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12BA" w:rsidRDefault="00F112BA" w:rsidP="0022363D">
      <w:pPr>
        <w:jc w:val="center"/>
        <w:rPr>
          <w:b/>
          <w:caps/>
          <w:sz w:val="24"/>
          <w:szCs w:val="24"/>
          <w:u w:val="single"/>
        </w:rPr>
      </w:pPr>
    </w:p>
    <w:p w:rsidR="00107CF6" w:rsidRPr="0028404A" w:rsidRDefault="00485A8E" w:rsidP="0022363D">
      <w:pPr>
        <w:jc w:val="center"/>
        <w:rPr>
          <w:b/>
          <w:caps/>
          <w:sz w:val="24"/>
          <w:szCs w:val="24"/>
          <w:u w:val="single"/>
        </w:rPr>
      </w:pPr>
      <w:r w:rsidRPr="00485A8E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D1228C" w:rsidRDefault="00D1228C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D1228C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D1228C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D1228C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D1228C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D1228C" w:rsidRPr="004C42CF" w:rsidRDefault="00D1228C" w:rsidP="00107CF6">
                        <w:pPr>
                          <w:pStyle w:val="af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D1228C" w:rsidRDefault="00D1228C" w:rsidP="00536370">
                        <w:pPr>
                          <w:jc w:val="center"/>
                        </w:pPr>
                      </w:p>
                    </w:tc>
                  </w:tr>
                </w:tbl>
                <w:p w:rsidR="00D1228C" w:rsidRDefault="00D1228C" w:rsidP="0071215F"/>
              </w:txbxContent>
            </v:textbox>
            <w10:wrap type="square" side="largest"/>
          </v:shape>
        </w:pict>
      </w:r>
    </w:p>
    <w:p w:rsidR="0022363D" w:rsidRPr="00C04F4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04F49">
        <w:rPr>
          <w:b/>
          <w:caps/>
          <w:sz w:val="24"/>
          <w:szCs w:val="24"/>
          <w:u w:val="single"/>
        </w:rPr>
        <w:t>П</w:t>
      </w:r>
      <w:r w:rsidR="000D5F26" w:rsidRPr="00C04F4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04F4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04F49">
        <w:rPr>
          <w:b/>
          <w:sz w:val="24"/>
          <w:szCs w:val="24"/>
          <w:lang w:eastAsia="ru-RU"/>
        </w:rPr>
        <w:t xml:space="preserve">рассмотрения </w:t>
      </w:r>
      <w:r w:rsidR="00011111" w:rsidRPr="00C04F49">
        <w:rPr>
          <w:b/>
          <w:sz w:val="24"/>
          <w:szCs w:val="24"/>
        </w:rPr>
        <w:t>вторых</w:t>
      </w:r>
      <w:r w:rsidR="00F132DF" w:rsidRPr="00C04F4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B5394" w:rsidRPr="00F121F5" w:rsidRDefault="006B5394" w:rsidP="006B5394">
      <w:pPr>
        <w:pStyle w:val="4"/>
        <w:spacing w:before="0" w:after="0"/>
        <w:jc w:val="center"/>
        <w:rPr>
          <w:sz w:val="24"/>
          <w:szCs w:val="24"/>
        </w:rPr>
      </w:pPr>
      <w:r w:rsidRPr="004A64E0">
        <w:rPr>
          <w:sz w:val="24"/>
          <w:szCs w:val="24"/>
        </w:rPr>
        <w:t>Из</w:t>
      </w:r>
      <w:r w:rsidRPr="00F121F5">
        <w:rPr>
          <w:sz w:val="24"/>
          <w:szCs w:val="24"/>
        </w:rPr>
        <w:t xml:space="preserve">вещение № </w:t>
      </w:r>
      <w:r w:rsidR="00CE2B20" w:rsidRPr="00CE2B20">
        <w:rPr>
          <w:color w:val="000000"/>
          <w:sz w:val="24"/>
          <w:szCs w:val="17"/>
        </w:rPr>
        <w:t>0372200168119000166</w:t>
      </w:r>
    </w:p>
    <w:p w:rsidR="006B5394" w:rsidRPr="004A64E0" w:rsidRDefault="006B5394" w:rsidP="006B5394">
      <w:pPr>
        <w:pStyle w:val="4"/>
        <w:spacing w:before="0" w:after="0"/>
        <w:jc w:val="center"/>
        <w:rPr>
          <w:i/>
          <w:sz w:val="24"/>
          <w:szCs w:val="24"/>
        </w:rPr>
      </w:pPr>
      <w:r w:rsidRPr="00F121F5">
        <w:rPr>
          <w:sz w:val="24"/>
          <w:szCs w:val="24"/>
        </w:rPr>
        <w:t xml:space="preserve">ИКЗ в ПГ: </w:t>
      </w:r>
      <w:r w:rsidR="002716F3" w:rsidRPr="00AE3CBE">
        <w:rPr>
          <w:sz w:val="24"/>
          <w:szCs w:val="24"/>
        </w:rPr>
        <w:t>192782566168578420100101790012120000</w:t>
      </w:r>
      <w:r w:rsidRPr="004A64E0">
        <w:rPr>
          <w:i/>
          <w:sz w:val="24"/>
          <w:szCs w:val="24"/>
        </w:rPr>
        <w:br/>
      </w:r>
    </w:p>
    <w:p w:rsidR="0052691D" w:rsidRPr="00A14943" w:rsidRDefault="0052691D" w:rsidP="0052691D">
      <w:pPr>
        <w:rPr>
          <w:sz w:val="24"/>
          <w:szCs w:val="24"/>
        </w:rPr>
      </w:pPr>
    </w:p>
    <w:p w:rsidR="0052691D" w:rsidRPr="006C227A" w:rsidRDefault="0052691D" w:rsidP="0052691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C227A">
        <w:rPr>
          <w:sz w:val="24"/>
          <w:szCs w:val="24"/>
        </w:rPr>
        <w:t xml:space="preserve">г. Санкт-Петербург </w:t>
      </w:r>
      <w:r w:rsidRPr="006C227A">
        <w:rPr>
          <w:sz w:val="24"/>
          <w:szCs w:val="24"/>
        </w:rPr>
        <w:tab/>
        <w:t xml:space="preserve"> «</w:t>
      </w:r>
      <w:r w:rsidR="00CE2B20">
        <w:rPr>
          <w:sz w:val="24"/>
          <w:szCs w:val="24"/>
        </w:rPr>
        <w:t>11</w:t>
      </w:r>
      <w:r w:rsidRPr="006C227A">
        <w:rPr>
          <w:sz w:val="24"/>
          <w:szCs w:val="24"/>
        </w:rPr>
        <w:t xml:space="preserve">» </w:t>
      </w:r>
      <w:r w:rsidR="00497770" w:rsidRPr="006C227A">
        <w:rPr>
          <w:sz w:val="24"/>
          <w:szCs w:val="24"/>
        </w:rPr>
        <w:t>июня</w:t>
      </w:r>
      <w:r w:rsidRPr="006C227A">
        <w:rPr>
          <w:sz w:val="24"/>
          <w:szCs w:val="24"/>
        </w:rPr>
        <w:t xml:space="preserve"> 201</w:t>
      </w:r>
      <w:r w:rsidR="00CE2B20">
        <w:rPr>
          <w:sz w:val="24"/>
          <w:szCs w:val="24"/>
        </w:rPr>
        <w:t>9</w:t>
      </w:r>
      <w:r w:rsidRPr="006C227A">
        <w:rPr>
          <w:sz w:val="24"/>
          <w:szCs w:val="24"/>
        </w:rPr>
        <w:t xml:space="preserve"> года</w:t>
      </w:r>
    </w:p>
    <w:p w:rsidR="0052691D" w:rsidRPr="006C227A" w:rsidRDefault="0052691D" w:rsidP="0052691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227A">
        <w:rPr>
          <w:b w:val="0"/>
          <w:sz w:val="24"/>
          <w:szCs w:val="24"/>
        </w:rPr>
        <w:t xml:space="preserve">1. Наименование предмета аукциона: </w:t>
      </w:r>
    </w:p>
    <w:p w:rsidR="0052691D" w:rsidRPr="006C227A" w:rsidRDefault="0052691D" w:rsidP="0052691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227A">
        <w:rPr>
          <w:sz w:val="24"/>
          <w:szCs w:val="24"/>
        </w:rPr>
        <w:t>«</w:t>
      </w:r>
      <w:r w:rsidR="00CE2B20" w:rsidRPr="00CE2B20">
        <w:rPr>
          <w:color w:val="000000"/>
          <w:sz w:val="24"/>
          <w:szCs w:val="24"/>
        </w:rPr>
        <w:t xml:space="preserve">Поставка лекарственного препарата железа III </w:t>
      </w:r>
      <w:proofErr w:type="spellStart"/>
      <w:r w:rsidR="00CE2B20" w:rsidRPr="00CE2B20">
        <w:rPr>
          <w:color w:val="000000"/>
          <w:sz w:val="24"/>
          <w:szCs w:val="24"/>
        </w:rPr>
        <w:t>гидроксид</w:t>
      </w:r>
      <w:proofErr w:type="spellEnd"/>
      <w:r w:rsidR="00CE2B20" w:rsidRPr="00CE2B20">
        <w:rPr>
          <w:color w:val="000000"/>
          <w:sz w:val="24"/>
          <w:szCs w:val="24"/>
        </w:rPr>
        <w:t xml:space="preserve"> сахарозный комплекс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C227A">
        <w:rPr>
          <w:sz w:val="24"/>
          <w:szCs w:val="24"/>
        </w:rPr>
        <w:t>»</w:t>
      </w:r>
      <w:r w:rsidRPr="006C227A">
        <w:rPr>
          <w:b w:val="0"/>
          <w:sz w:val="24"/>
          <w:szCs w:val="24"/>
        </w:rPr>
        <w:t>.</w:t>
      </w:r>
    </w:p>
    <w:p w:rsidR="00CE2B20" w:rsidRPr="004C6C85" w:rsidRDefault="0052691D" w:rsidP="00CE2B20">
      <w:pPr>
        <w:jc w:val="both"/>
        <w:rPr>
          <w:b/>
          <w:i/>
          <w:sz w:val="24"/>
          <w:szCs w:val="24"/>
          <w:u w:val="single"/>
        </w:rPr>
      </w:pPr>
      <w:r w:rsidRPr="006C227A">
        <w:rPr>
          <w:sz w:val="24"/>
          <w:szCs w:val="24"/>
        </w:rPr>
        <w:tab/>
        <w:t>Начальная максимальная цена контракта</w:t>
      </w:r>
      <w:r w:rsidR="00497770" w:rsidRPr="006C227A">
        <w:rPr>
          <w:b/>
          <w:sz w:val="24"/>
          <w:szCs w:val="24"/>
          <w:u w:val="single"/>
        </w:rPr>
        <w:t>:</w:t>
      </w:r>
      <w:r w:rsidRPr="006C227A">
        <w:rPr>
          <w:b/>
          <w:sz w:val="24"/>
          <w:szCs w:val="24"/>
          <w:u w:val="single"/>
        </w:rPr>
        <w:t xml:space="preserve"> </w:t>
      </w:r>
      <w:r w:rsidR="00CE2B20" w:rsidRPr="00AE3CBE">
        <w:rPr>
          <w:b/>
          <w:i/>
          <w:sz w:val="24"/>
          <w:szCs w:val="24"/>
          <w:u w:val="single"/>
        </w:rPr>
        <w:t xml:space="preserve">118 425.00 </w:t>
      </w:r>
      <w:r w:rsidR="00CE2B20" w:rsidRPr="004C6C85">
        <w:rPr>
          <w:b/>
          <w:i/>
          <w:sz w:val="24"/>
          <w:szCs w:val="24"/>
          <w:u w:val="single"/>
        </w:rPr>
        <w:t>(</w:t>
      </w:r>
      <w:r w:rsidR="00CE2B20" w:rsidRPr="00AE3CBE">
        <w:rPr>
          <w:b/>
          <w:i/>
          <w:sz w:val="24"/>
          <w:szCs w:val="24"/>
          <w:u w:val="single"/>
        </w:rPr>
        <w:t>сто восемнадцать тысяч четыреста двадцать пять рублей ноль копеек</w:t>
      </w:r>
      <w:r w:rsidR="00CE2B20" w:rsidRPr="004C6C85">
        <w:rPr>
          <w:b/>
          <w:i/>
          <w:sz w:val="24"/>
          <w:szCs w:val="24"/>
          <w:u w:val="single"/>
        </w:rPr>
        <w:t>).</w:t>
      </w:r>
    </w:p>
    <w:p w:rsidR="00877273" w:rsidRDefault="00E452D1" w:rsidP="00877273">
      <w:pPr>
        <w:ind w:firstLine="708"/>
        <w:jc w:val="both"/>
        <w:rPr>
          <w:sz w:val="24"/>
          <w:szCs w:val="24"/>
        </w:rPr>
      </w:pPr>
      <w:r w:rsidRPr="006C227A">
        <w:rPr>
          <w:sz w:val="24"/>
          <w:szCs w:val="24"/>
        </w:rPr>
        <w:t>2.</w:t>
      </w:r>
      <w:r w:rsidR="00770AEE" w:rsidRPr="006C227A">
        <w:rPr>
          <w:sz w:val="24"/>
          <w:szCs w:val="24"/>
        </w:rPr>
        <w:t xml:space="preserve"> </w:t>
      </w:r>
      <w:r w:rsidRPr="006C227A">
        <w:rPr>
          <w:sz w:val="24"/>
          <w:szCs w:val="24"/>
        </w:rPr>
        <w:t xml:space="preserve">Процедура рассмотрения </w:t>
      </w:r>
      <w:r w:rsidR="00011111" w:rsidRPr="006C227A">
        <w:rPr>
          <w:sz w:val="24"/>
          <w:szCs w:val="24"/>
        </w:rPr>
        <w:t>вторых</w:t>
      </w:r>
      <w:r w:rsidR="00F132DF" w:rsidRPr="006C227A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6C227A">
        <w:rPr>
          <w:sz w:val="24"/>
          <w:szCs w:val="24"/>
        </w:rPr>
        <w:t>,</w:t>
      </w:r>
      <w:r w:rsidRPr="006C227A">
        <w:rPr>
          <w:sz w:val="24"/>
          <w:szCs w:val="24"/>
        </w:rPr>
        <w:t xml:space="preserve"> п</w:t>
      </w:r>
      <w:r w:rsidR="00AC1F9F" w:rsidRPr="006C227A">
        <w:rPr>
          <w:sz w:val="24"/>
          <w:szCs w:val="24"/>
        </w:rPr>
        <w:t xml:space="preserve">роводилась </w:t>
      </w:r>
      <w:r w:rsidR="00CE3D0D" w:rsidRPr="006C227A">
        <w:rPr>
          <w:sz w:val="24"/>
          <w:szCs w:val="24"/>
        </w:rPr>
        <w:t xml:space="preserve">аукционной </w:t>
      </w:r>
      <w:r w:rsidR="00845001" w:rsidRPr="006C227A">
        <w:rPr>
          <w:sz w:val="24"/>
          <w:szCs w:val="24"/>
        </w:rPr>
        <w:t xml:space="preserve">комиссией </w:t>
      </w:r>
      <w:r w:rsidR="00CE3D0D" w:rsidRPr="006C227A">
        <w:rPr>
          <w:sz w:val="24"/>
          <w:szCs w:val="24"/>
        </w:rPr>
        <w:t>по осуществлению закупок (далее – комиссией)</w:t>
      </w:r>
      <w:r w:rsidR="00280F4E" w:rsidRPr="006C227A">
        <w:rPr>
          <w:sz w:val="24"/>
          <w:szCs w:val="24"/>
        </w:rPr>
        <w:t xml:space="preserve"> </w:t>
      </w:r>
      <w:r w:rsidR="00877273">
        <w:rPr>
          <w:sz w:val="24"/>
          <w:szCs w:val="24"/>
          <w:u w:val="single"/>
        </w:rPr>
        <w:t>11</w:t>
      </w:r>
      <w:r w:rsidR="00497770" w:rsidRPr="006C227A">
        <w:rPr>
          <w:sz w:val="24"/>
          <w:szCs w:val="24"/>
          <w:u w:val="single"/>
        </w:rPr>
        <w:t xml:space="preserve"> июня</w:t>
      </w:r>
      <w:r w:rsidR="000A15D5" w:rsidRPr="006C227A">
        <w:rPr>
          <w:sz w:val="24"/>
          <w:szCs w:val="24"/>
          <w:u w:val="single"/>
        </w:rPr>
        <w:t xml:space="preserve"> 201</w:t>
      </w:r>
      <w:r w:rsidR="00877273">
        <w:rPr>
          <w:sz w:val="24"/>
          <w:szCs w:val="24"/>
          <w:u w:val="single"/>
        </w:rPr>
        <w:t>9</w:t>
      </w:r>
      <w:r w:rsidR="00280F4E" w:rsidRPr="006C227A">
        <w:rPr>
          <w:sz w:val="24"/>
          <w:szCs w:val="24"/>
          <w:u w:val="single"/>
        </w:rPr>
        <w:t xml:space="preserve"> года </w:t>
      </w:r>
      <w:r w:rsidR="00877273" w:rsidRPr="00877273">
        <w:rPr>
          <w:sz w:val="24"/>
          <w:szCs w:val="24"/>
        </w:rPr>
        <w:t xml:space="preserve">по адресу: </w:t>
      </w:r>
      <w:proofErr w:type="gramStart"/>
      <w:r w:rsidR="00877273" w:rsidRPr="00877273">
        <w:rPr>
          <w:sz w:val="24"/>
          <w:szCs w:val="24"/>
        </w:rPr>
        <w:t>г</w:t>
      </w:r>
      <w:proofErr w:type="gramEnd"/>
      <w:r w:rsidR="00877273" w:rsidRPr="00877273">
        <w:rPr>
          <w:sz w:val="24"/>
          <w:szCs w:val="24"/>
        </w:rPr>
        <w:t>. Санкт-Петербург, Пискаревский пр. 49, административный корпус, кабинет контрактной службы.</w:t>
      </w:r>
    </w:p>
    <w:p w:rsidR="00877273" w:rsidRPr="004C6C85" w:rsidRDefault="00845001" w:rsidP="00877273">
      <w:pPr>
        <w:jc w:val="both"/>
        <w:rPr>
          <w:sz w:val="24"/>
          <w:szCs w:val="24"/>
        </w:rPr>
      </w:pPr>
      <w:r w:rsidRPr="006C227A">
        <w:rPr>
          <w:sz w:val="24"/>
          <w:szCs w:val="24"/>
        </w:rPr>
        <w:t>3.</w:t>
      </w:r>
      <w:r w:rsidR="00770AEE" w:rsidRPr="006C227A">
        <w:rPr>
          <w:sz w:val="24"/>
          <w:szCs w:val="24"/>
        </w:rPr>
        <w:t xml:space="preserve"> </w:t>
      </w:r>
      <w:r w:rsidR="00877273" w:rsidRPr="004C6C85">
        <w:rPr>
          <w:sz w:val="24"/>
          <w:szCs w:val="24"/>
        </w:rPr>
        <w:t>На заседании комиссии присутствовали:</w:t>
      </w:r>
    </w:p>
    <w:p w:rsidR="00877273" w:rsidRPr="004C6C85" w:rsidRDefault="00877273" w:rsidP="00877273">
      <w:pPr>
        <w:pStyle w:val="af8"/>
        <w:jc w:val="both"/>
        <w:rPr>
          <w:sz w:val="24"/>
          <w:szCs w:val="24"/>
        </w:rPr>
      </w:pPr>
      <w:r w:rsidRPr="004C6C85">
        <w:rPr>
          <w:sz w:val="24"/>
          <w:szCs w:val="24"/>
          <w:u w:val="single"/>
        </w:rPr>
        <w:t>Председатель комиссии</w:t>
      </w:r>
      <w:r w:rsidRPr="004C6C85">
        <w:rPr>
          <w:sz w:val="24"/>
          <w:szCs w:val="24"/>
        </w:rPr>
        <w:t>:</w:t>
      </w:r>
    </w:p>
    <w:p w:rsidR="00877273" w:rsidRPr="004C6C85" w:rsidRDefault="00877273" w:rsidP="00877273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C6C85">
        <w:rPr>
          <w:szCs w:val="24"/>
        </w:rPr>
        <w:t>Федуняк</w:t>
      </w:r>
      <w:proofErr w:type="spellEnd"/>
      <w:r w:rsidRPr="004C6C85">
        <w:rPr>
          <w:szCs w:val="24"/>
        </w:rPr>
        <w:t xml:space="preserve"> Иван Павлович – заместитель главного врача по медицинской части;</w:t>
      </w:r>
    </w:p>
    <w:p w:rsidR="00877273" w:rsidRPr="004C6C85" w:rsidRDefault="00877273" w:rsidP="0087727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C6C85">
        <w:rPr>
          <w:sz w:val="24"/>
          <w:szCs w:val="24"/>
          <w:u w:val="single"/>
        </w:rPr>
        <w:t>Члены комиссии</w:t>
      </w:r>
      <w:r w:rsidRPr="004C6C85">
        <w:rPr>
          <w:sz w:val="24"/>
          <w:szCs w:val="24"/>
        </w:rPr>
        <w:t>:</w:t>
      </w:r>
    </w:p>
    <w:p w:rsidR="00877273" w:rsidRPr="004C6C85" w:rsidRDefault="00877273" w:rsidP="0087727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Шалдина</w:t>
      </w:r>
      <w:proofErr w:type="spellEnd"/>
      <w:r>
        <w:rPr>
          <w:sz w:val="24"/>
          <w:szCs w:val="24"/>
        </w:rPr>
        <w:t xml:space="preserve"> Елена Викторовна -  заведующая</w:t>
      </w:r>
      <w:r w:rsidRPr="004C6C85">
        <w:rPr>
          <w:sz w:val="24"/>
          <w:szCs w:val="24"/>
        </w:rPr>
        <w:t xml:space="preserve"> аптекой;</w:t>
      </w:r>
    </w:p>
    <w:p w:rsidR="00877273" w:rsidRPr="004C6C85" w:rsidRDefault="00877273" w:rsidP="0087727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C6C85">
        <w:rPr>
          <w:sz w:val="24"/>
          <w:szCs w:val="24"/>
        </w:rPr>
        <w:t>Андреева Светлана Геннадьевна –</w:t>
      </w:r>
      <w:r>
        <w:rPr>
          <w:sz w:val="24"/>
          <w:szCs w:val="24"/>
        </w:rPr>
        <w:t xml:space="preserve"> </w:t>
      </w:r>
      <w:r w:rsidRPr="004C6C85">
        <w:rPr>
          <w:sz w:val="24"/>
          <w:szCs w:val="24"/>
        </w:rPr>
        <w:t>вра</w:t>
      </w:r>
      <w:proofErr w:type="gramStart"/>
      <w:r w:rsidRPr="004C6C85">
        <w:rPr>
          <w:sz w:val="24"/>
          <w:szCs w:val="24"/>
        </w:rPr>
        <w:t>ч-</w:t>
      </w:r>
      <w:proofErr w:type="gramEnd"/>
      <w:r w:rsidRPr="004C6C85">
        <w:rPr>
          <w:sz w:val="24"/>
          <w:szCs w:val="24"/>
        </w:rPr>
        <w:t xml:space="preserve"> клинический фармаколог.</w:t>
      </w:r>
    </w:p>
    <w:p w:rsidR="00877273" w:rsidRPr="004C6C85" w:rsidRDefault="00877273" w:rsidP="008772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C6C85">
        <w:rPr>
          <w:sz w:val="24"/>
          <w:szCs w:val="24"/>
          <w:u w:val="single"/>
        </w:rPr>
        <w:t xml:space="preserve"> Секретарь комиссии:</w:t>
      </w:r>
    </w:p>
    <w:p w:rsidR="00877273" w:rsidRPr="004C6C85" w:rsidRDefault="00877273" w:rsidP="00877273">
      <w:pPr>
        <w:pStyle w:val="af8"/>
        <w:widowControl w:val="0"/>
        <w:numPr>
          <w:ilvl w:val="0"/>
          <w:numId w:val="24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Pr="004C6C85">
        <w:rPr>
          <w:sz w:val="24"/>
          <w:szCs w:val="24"/>
        </w:rPr>
        <w:t xml:space="preserve"> – экономист.</w:t>
      </w:r>
    </w:p>
    <w:p w:rsidR="0022540D" w:rsidRPr="00F25D64" w:rsidRDefault="0022540D" w:rsidP="00877273">
      <w:pPr>
        <w:ind w:firstLine="709"/>
        <w:jc w:val="both"/>
        <w:rPr>
          <w:sz w:val="24"/>
          <w:szCs w:val="24"/>
        </w:rPr>
      </w:pPr>
    </w:p>
    <w:p w:rsidR="0022540D" w:rsidRPr="00F25D64" w:rsidRDefault="0022540D" w:rsidP="00FE56A0">
      <w:pPr>
        <w:ind w:left="720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F25D64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F25D64" w:rsidRDefault="00011111" w:rsidP="00011111">
      <w:pPr>
        <w:jc w:val="center"/>
        <w:rPr>
          <w:sz w:val="24"/>
          <w:szCs w:val="24"/>
        </w:rPr>
      </w:pPr>
      <w:r w:rsidRPr="00F25D64">
        <w:rPr>
          <w:sz w:val="24"/>
          <w:szCs w:val="24"/>
        </w:rPr>
        <w:t>ПОВЕСТКА ДНЯ:</w:t>
      </w:r>
    </w:p>
    <w:p w:rsidR="00011111" w:rsidRPr="00F25D64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F25D64">
        <w:rPr>
          <w:sz w:val="24"/>
          <w:szCs w:val="24"/>
        </w:rPr>
        <w:t xml:space="preserve">Подведение итогов </w:t>
      </w:r>
      <w:r w:rsidR="00E660C3" w:rsidRPr="00F25D64">
        <w:rPr>
          <w:sz w:val="24"/>
          <w:szCs w:val="24"/>
        </w:rPr>
        <w:t xml:space="preserve">электронного </w:t>
      </w:r>
      <w:r w:rsidRPr="00F25D64">
        <w:rPr>
          <w:sz w:val="24"/>
          <w:szCs w:val="24"/>
        </w:rPr>
        <w:t>аукциона на право заключения контракта на</w:t>
      </w:r>
      <w:r w:rsidR="008B5EF5" w:rsidRPr="00F25D64">
        <w:rPr>
          <w:sz w:val="24"/>
          <w:szCs w:val="24"/>
        </w:rPr>
        <w:t xml:space="preserve"> </w:t>
      </w:r>
      <w:r w:rsidR="008B5EF5" w:rsidRPr="00F25D64">
        <w:rPr>
          <w:b/>
          <w:sz w:val="24"/>
          <w:szCs w:val="24"/>
        </w:rPr>
        <w:t>«</w:t>
      </w:r>
      <w:r w:rsidR="00CE2B20" w:rsidRPr="00CE2B20">
        <w:rPr>
          <w:b/>
          <w:sz w:val="24"/>
          <w:szCs w:val="24"/>
        </w:rPr>
        <w:t>Поставк</w:t>
      </w:r>
      <w:r w:rsidR="00336EE7">
        <w:rPr>
          <w:b/>
          <w:sz w:val="24"/>
          <w:szCs w:val="24"/>
        </w:rPr>
        <w:t>у</w:t>
      </w:r>
      <w:r w:rsidR="00CE2B20" w:rsidRPr="00CE2B20">
        <w:rPr>
          <w:b/>
          <w:sz w:val="24"/>
          <w:szCs w:val="24"/>
        </w:rPr>
        <w:t xml:space="preserve"> лекарственного препарата железа III </w:t>
      </w:r>
      <w:proofErr w:type="spellStart"/>
      <w:r w:rsidR="00CE2B20" w:rsidRPr="00CE2B20">
        <w:rPr>
          <w:b/>
          <w:sz w:val="24"/>
          <w:szCs w:val="24"/>
        </w:rPr>
        <w:t>гидроксид</w:t>
      </w:r>
      <w:proofErr w:type="spellEnd"/>
      <w:r w:rsidR="00CE2B20" w:rsidRPr="00CE2B20">
        <w:rPr>
          <w:b/>
          <w:sz w:val="24"/>
          <w:szCs w:val="24"/>
        </w:rPr>
        <w:t xml:space="preserve"> сахарозный комплекс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8B5EF5" w:rsidRPr="00F25D64">
        <w:rPr>
          <w:b/>
          <w:sz w:val="24"/>
          <w:szCs w:val="24"/>
        </w:rPr>
        <w:t>»</w:t>
      </w:r>
      <w:r w:rsidR="00645292" w:rsidRPr="00F25D64">
        <w:rPr>
          <w:b/>
          <w:sz w:val="24"/>
          <w:szCs w:val="24"/>
        </w:rPr>
        <w:t>.</w:t>
      </w:r>
    </w:p>
    <w:p w:rsidR="00011111" w:rsidRPr="00F25D64" w:rsidRDefault="00011111" w:rsidP="00F9244D">
      <w:pPr>
        <w:ind w:firstLine="709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Процедура рассмотрения 1 частей заявок на участие в</w:t>
      </w:r>
      <w:r w:rsidR="00E660C3" w:rsidRPr="00F25D64">
        <w:rPr>
          <w:sz w:val="24"/>
          <w:szCs w:val="24"/>
        </w:rPr>
        <w:t xml:space="preserve"> электронном</w:t>
      </w:r>
      <w:r w:rsidRPr="00F25D64">
        <w:rPr>
          <w:sz w:val="24"/>
          <w:szCs w:val="24"/>
        </w:rPr>
        <w:t xml:space="preserve"> аукционе</w:t>
      </w:r>
      <w:r w:rsidR="00C73E8C" w:rsidRPr="00F25D64">
        <w:rPr>
          <w:sz w:val="24"/>
          <w:szCs w:val="24"/>
        </w:rPr>
        <w:t xml:space="preserve"> проведена комиссией </w:t>
      </w:r>
      <w:r w:rsidR="00877273">
        <w:rPr>
          <w:sz w:val="24"/>
          <w:szCs w:val="24"/>
          <w:u w:val="single"/>
        </w:rPr>
        <w:t>06</w:t>
      </w:r>
      <w:r w:rsidR="00A8293B">
        <w:rPr>
          <w:sz w:val="24"/>
          <w:szCs w:val="24"/>
          <w:u w:val="single"/>
        </w:rPr>
        <w:t xml:space="preserve"> июня</w:t>
      </w:r>
      <w:r w:rsidR="000A15D5" w:rsidRPr="00F25D64">
        <w:rPr>
          <w:sz w:val="24"/>
          <w:szCs w:val="24"/>
          <w:u w:val="single"/>
        </w:rPr>
        <w:t xml:space="preserve"> 201</w:t>
      </w:r>
      <w:r w:rsidR="00877273">
        <w:rPr>
          <w:sz w:val="24"/>
          <w:szCs w:val="24"/>
          <w:u w:val="single"/>
        </w:rPr>
        <w:t>9</w:t>
      </w:r>
      <w:r w:rsidR="000A15D5" w:rsidRPr="00F25D64">
        <w:rPr>
          <w:sz w:val="24"/>
          <w:szCs w:val="24"/>
          <w:u w:val="single"/>
        </w:rPr>
        <w:t xml:space="preserve"> года</w:t>
      </w:r>
      <w:r w:rsidRPr="00F25D64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F25D64">
        <w:rPr>
          <w:sz w:val="24"/>
          <w:szCs w:val="24"/>
        </w:rPr>
        <w:t xml:space="preserve">электронном </w:t>
      </w:r>
      <w:r w:rsidRPr="00F25D64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Pr="00F25D64">
        <w:rPr>
          <w:sz w:val="24"/>
          <w:szCs w:val="24"/>
        </w:rPr>
        <w:lastRenderedPageBreak/>
        <w:t>признании участниками</w:t>
      </w:r>
      <w:r w:rsidR="00F9244D" w:rsidRPr="00F25D64">
        <w:rPr>
          <w:sz w:val="24"/>
          <w:szCs w:val="24"/>
        </w:rPr>
        <w:t xml:space="preserve"> </w:t>
      </w:r>
      <w:r w:rsidRPr="00F25D64">
        <w:rPr>
          <w:sz w:val="24"/>
          <w:szCs w:val="24"/>
        </w:rPr>
        <w:t xml:space="preserve">аукциона участников с </w:t>
      </w:r>
      <w:r w:rsidR="00E66B3B" w:rsidRPr="00F25D64">
        <w:rPr>
          <w:sz w:val="24"/>
          <w:szCs w:val="24"/>
        </w:rPr>
        <w:t>порядковыми</w:t>
      </w:r>
      <w:r w:rsidRPr="00F25D64">
        <w:rPr>
          <w:sz w:val="24"/>
          <w:szCs w:val="24"/>
        </w:rPr>
        <w:t xml:space="preserve"> номерами заявок </w:t>
      </w:r>
      <w:r w:rsidR="004D39FC" w:rsidRPr="00F25D64">
        <w:rPr>
          <w:b/>
          <w:sz w:val="24"/>
          <w:szCs w:val="24"/>
        </w:rPr>
        <w:t>№№</w:t>
      </w:r>
      <w:r w:rsidR="00140F71" w:rsidRPr="00140F71">
        <w:rPr>
          <w:b/>
          <w:sz w:val="24"/>
          <w:szCs w:val="24"/>
        </w:rPr>
        <w:t xml:space="preserve"> </w:t>
      </w:r>
      <w:r w:rsidR="00140F71" w:rsidRPr="00FF5829">
        <w:rPr>
          <w:b/>
          <w:sz w:val="24"/>
          <w:szCs w:val="24"/>
        </w:rPr>
        <w:t>EA-24824</w:t>
      </w:r>
      <w:r w:rsidR="00140F71">
        <w:rPr>
          <w:b/>
          <w:sz w:val="24"/>
          <w:szCs w:val="24"/>
        </w:rPr>
        <w:t xml:space="preserve">, </w:t>
      </w:r>
      <w:r w:rsidR="00140F71" w:rsidRPr="00FF5829">
        <w:rPr>
          <w:b/>
          <w:sz w:val="24"/>
          <w:szCs w:val="24"/>
        </w:rPr>
        <w:t>EA-24946</w:t>
      </w:r>
      <w:r w:rsidR="00140F71">
        <w:rPr>
          <w:b/>
          <w:sz w:val="24"/>
          <w:szCs w:val="24"/>
        </w:rPr>
        <w:t xml:space="preserve">, </w:t>
      </w:r>
      <w:r w:rsidR="00140F71" w:rsidRPr="00FF5829">
        <w:rPr>
          <w:b/>
          <w:sz w:val="24"/>
          <w:szCs w:val="24"/>
        </w:rPr>
        <w:t>EA-24950</w:t>
      </w:r>
      <w:r w:rsidR="00140F71" w:rsidRPr="00F25D64">
        <w:rPr>
          <w:sz w:val="24"/>
          <w:szCs w:val="24"/>
        </w:rPr>
        <w:t xml:space="preserve"> </w:t>
      </w:r>
      <w:r w:rsidRPr="00F25D64">
        <w:rPr>
          <w:sz w:val="24"/>
          <w:szCs w:val="24"/>
        </w:rPr>
        <w:t xml:space="preserve">(Протокол № 1 от </w:t>
      </w:r>
      <w:r w:rsidR="00140F71">
        <w:rPr>
          <w:sz w:val="24"/>
          <w:szCs w:val="24"/>
          <w:u w:val="single"/>
        </w:rPr>
        <w:t>06 июня 2019</w:t>
      </w:r>
      <w:r w:rsidRPr="00F25D64">
        <w:rPr>
          <w:sz w:val="24"/>
          <w:szCs w:val="24"/>
          <w:u w:val="single"/>
        </w:rPr>
        <w:t xml:space="preserve"> года</w:t>
      </w:r>
      <w:r w:rsidRPr="00F25D64">
        <w:rPr>
          <w:sz w:val="24"/>
          <w:szCs w:val="24"/>
        </w:rPr>
        <w:t>).</w:t>
      </w:r>
    </w:p>
    <w:p w:rsidR="00011111" w:rsidRPr="00F25D64" w:rsidRDefault="00011111" w:rsidP="00011111">
      <w:pPr>
        <w:ind w:firstLine="708"/>
        <w:jc w:val="both"/>
        <w:rPr>
          <w:sz w:val="24"/>
          <w:szCs w:val="24"/>
        </w:rPr>
      </w:pPr>
    </w:p>
    <w:p w:rsidR="0087192F" w:rsidRDefault="00E660C3" w:rsidP="00011111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Электронный а</w:t>
      </w:r>
      <w:r w:rsidR="00011111" w:rsidRPr="00F25D64">
        <w:rPr>
          <w:sz w:val="24"/>
          <w:szCs w:val="24"/>
        </w:rPr>
        <w:t xml:space="preserve">укцион проводился на электронной торговой площадке </w:t>
      </w:r>
      <w:hyperlink r:id="rId8" w:history="1">
        <w:r w:rsidR="00140F71" w:rsidRPr="00063E1C">
          <w:rPr>
            <w:rStyle w:val="a3"/>
            <w:sz w:val="24"/>
            <w:szCs w:val="24"/>
            <w:lang w:val="en-US"/>
          </w:rPr>
          <w:t>http</w:t>
        </w:r>
        <w:r w:rsidR="00140F71" w:rsidRPr="00063E1C">
          <w:rPr>
            <w:rStyle w:val="a3"/>
            <w:sz w:val="24"/>
            <w:szCs w:val="24"/>
          </w:rPr>
          <w:t>://</w:t>
        </w:r>
        <w:proofErr w:type="spellStart"/>
        <w:r w:rsidR="00140F71" w:rsidRPr="00063E1C">
          <w:rPr>
            <w:rStyle w:val="a3"/>
            <w:sz w:val="24"/>
            <w:szCs w:val="24"/>
            <w:lang w:val="en-US"/>
          </w:rPr>
          <w:t>gz</w:t>
        </w:r>
        <w:proofErr w:type="spellEnd"/>
        <w:r w:rsidR="00140F71" w:rsidRPr="00063E1C">
          <w:rPr>
            <w:rStyle w:val="a3"/>
            <w:sz w:val="24"/>
            <w:szCs w:val="24"/>
          </w:rPr>
          <w:t>.</w:t>
        </w:r>
        <w:r w:rsidR="00140F71" w:rsidRPr="00063E1C">
          <w:rPr>
            <w:rStyle w:val="a3"/>
            <w:sz w:val="24"/>
            <w:szCs w:val="24"/>
            <w:lang w:val="en-US"/>
          </w:rPr>
          <w:t>lot</w:t>
        </w:r>
        <w:r w:rsidR="00140F71" w:rsidRPr="00063E1C">
          <w:rPr>
            <w:rStyle w:val="a3"/>
            <w:sz w:val="24"/>
            <w:szCs w:val="24"/>
          </w:rPr>
          <w:t>-</w:t>
        </w:r>
        <w:r w:rsidR="00140F71" w:rsidRPr="00063E1C">
          <w:rPr>
            <w:rStyle w:val="a3"/>
            <w:sz w:val="24"/>
            <w:szCs w:val="24"/>
            <w:lang w:val="en-US"/>
          </w:rPr>
          <w:t>online</w:t>
        </w:r>
        <w:r w:rsidR="00140F71" w:rsidRPr="00063E1C">
          <w:rPr>
            <w:rStyle w:val="a3"/>
            <w:sz w:val="24"/>
            <w:szCs w:val="24"/>
          </w:rPr>
          <w:t>.</w:t>
        </w:r>
        <w:proofErr w:type="spellStart"/>
        <w:r w:rsidR="00140F71" w:rsidRPr="00063E1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11111" w:rsidRPr="00F25D64">
        <w:rPr>
          <w:sz w:val="24"/>
          <w:szCs w:val="24"/>
        </w:rPr>
        <w:t xml:space="preserve"> </w:t>
      </w:r>
    </w:p>
    <w:p w:rsidR="00011111" w:rsidRPr="00F25D64" w:rsidRDefault="0087192F" w:rsidP="00011111">
      <w:pPr>
        <w:ind w:firstLine="708"/>
        <w:jc w:val="both"/>
        <w:rPr>
          <w:sz w:val="24"/>
          <w:szCs w:val="24"/>
        </w:rPr>
      </w:pPr>
      <w:r w:rsidRPr="0087192F">
        <w:rPr>
          <w:sz w:val="24"/>
          <w:szCs w:val="24"/>
        </w:rPr>
        <w:t xml:space="preserve">10.06.2019 09:00:00 </w:t>
      </w:r>
      <w:r>
        <w:rPr>
          <w:sz w:val="24"/>
          <w:szCs w:val="24"/>
        </w:rPr>
        <w:t>до 09:25:25</w:t>
      </w:r>
      <w:r w:rsidRPr="0087192F">
        <w:rPr>
          <w:sz w:val="24"/>
          <w:szCs w:val="24"/>
        </w:rPr>
        <w:t xml:space="preserve"> </w:t>
      </w:r>
      <w:r w:rsidR="00011111" w:rsidRPr="00F25D64">
        <w:rPr>
          <w:sz w:val="24"/>
          <w:szCs w:val="24"/>
        </w:rPr>
        <w:t>(по московскому времени).</w:t>
      </w:r>
    </w:p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9901D4">
        <w:rPr>
          <w:sz w:val="24"/>
          <w:szCs w:val="24"/>
          <w:u w:val="single"/>
        </w:rPr>
        <w:fldChar w:fldCharType="begin"/>
      </w:r>
      <w:r w:rsidR="009901D4">
        <w:rPr>
          <w:sz w:val="24"/>
          <w:szCs w:val="24"/>
          <w:u w:val="single"/>
        </w:rPr>
        <w:instrText xml:space="preserve"> HYPERLINK "</w:instrText>
      </w:r>
      <w:r w:rsidR="009901D4" w:rsidRPr="00140F71">
        <w:rPr>
          <w:sz w:val="24"/>
          <w:szCs w:val="24"/>
          <w:u w:val="single"/>
        </w:rPr>
        <w:instrText>http://gz.lot-online.ru</w:instrText>
      </w:r>
      <w:r w:rsidR="009901D4">
        <w:rPr>
          <w:sz w:val="24"/>
          <w:szCs w:val="24"/>
          <w:u w:val="single"/>
        </w:rPr>
        <w:instrText xml:space="preserve">" </w:instrText>
      </w:r>
      <w:r w:rsidR="009901D4">
        <w:rPr>
          <w:sz w:val="24"/>
          <w:szCs w:val="24"/>
          <w:u w:val="single"/>
        </w:rPr>
        <w:fldChar w:fldCharType="separate"/>
      </w:r>
      <w:r w:rsidR="009901D4" w:rsidRPr="00063E1C">
        <w:rPr>
          <w:rStyle w:val="a3"/>
          <w:sz w:val="24"/>
          <w:szCs w:val="24"/>
        </w:rPr>
        <w:t>http://gz.lot-online.ru</w:t>
      </w:r>
      <w:r w:rsidR="009901D4">
        <w:rPr>
          <w:sz w:val="24"/>
          <w:szCs w:val="24"/>
          <w:u w:val="single"/>
        </w:rPr>
        <w:fldChar w:fldCharType="end"/>
      </w:r>
      <w:r w:rsidR="009901D4">
        <w:rPr>
          <w:sz w:val="24"/>
          <w:szCs w:val="24"/>
          <w:u w:val="single"/>
        </w:rPr>
        <w:t xml:space="preserve"> </w:t>
      </w:r>
      <w:r w:rsidR="00140F71" w:rsidRPr="00140F71">
        <w:rPr>
          <w:sz w:val="24"/>
          <w:szCs w:val="24"/>
        </w:rPr>
        <w:t xml:space="preserve"> </w:t>
      </w:r>
      <w:r w:rsidRPr="00F25D64">
        <w:rPr>
          <w:sz w:val="24"/>
          <w:szCs w:val="24"/>
        </w:rPr>
        <w:t xml:space="preserve">представлены вторые части от </w:t>
      </w:r>
      <w:r w:rsidR="0087192F" w:rsidRPr="007D63E7">
        <w:rPr>
          <w:b/>
          <w:sz w:val="24"/>
          <w:szCs w:val="24"/>
        </w:rPr>
        <w:t>3</w:t>
      </w:r>
      <w:r w:rsidR="00AF16D4" w:rsidRPr="007D63E7">
        <w:rPr>
          <w:b/>
          <w:sz w:val="24"/>
          <w:szCs w:val="24"/>
        </w:rPr>
        <w:t xml:space="preserve"> </w:t>
      </w:r>
      <w:r w:rsidR="00746C91" w:rsidRPr="007D63E7">
        <w:rPr>
          <w:b/>
          <w:sz w:val="24"/>
          <w:szCs w:val="24"/>
        </w:rPr>
        <w:t>(</w:t>
      </w:r>
      <w:r w:rsidR="0087192F">
        <w:rPr>
          <w:b/>
          <w:sz w:val="24"/>
          <w:szCs w:val="24"/>
        </w:rPr>
        <w:t>трех</w:t>
      </w:r>
      <w:r w:rsidRPr="00F25D64">
        <w:rPr>
          <w:b/>
          <w:sz w:val="24"/>
          <w:szCs w:val="24"/>
        </w:rPr>
        <w:t>)</w:t>
      </w:r>
      <w:r w:rsidRPr="00F25D64">
        <w:rPr>
          <w:sz w:val="24"/>
          <w:szCs w:val="24"/>
        </w:rPr>
        <w:t xml:space="preserve"> участник</w:t>
      </w:r>
      <w:r w:rsidR="0071215F" w:rsidRPr="00F25D64">
        <w:rPr>
          <w:sz w:val="24"/>
          <w:szCs w:val="24"/>
        </w:rPr>
        <w:t>ов</w:t>
      </w:r>
      <w:r w:rsidRPr="00F25D64">
        <w:rPr>
          <w:sz w:val="24"/>
          <w:szCs w:val="24"/>
        </w:rPr>
        <w:t>, принявш</w:t>
      </w:r>
      <w:r w:rsidR="0071215F" w:rsidRPr="00F25D64">
        <w:rPr>
          <w:sz w:val="24"/>
          <w:szCs w:val="24"/>
        </w:rPr>
        <w:t>их</w:t>
      </w:r>
      <w:r w:rsidRPr="00F25D64">
        <w:rPr>
          <w:sz w:val="24"/>
          <w:szCs w:val="24"/>
        </w:rPr>
        <w:t xml:space="preserve"> участие в </w:t>
      </w:r>
      <w:r w:rsidR="00E660C3" w:rsidRPr="00F25D64">
        <w:rPr>
          <w:sz w:val="24"/>
          <w:szCs w:val="24"/>
        </w:rPr>
        <w:t>электронном аукционе</w:t>
      </w:r>
      <w:r w:rsidRPr="00F25D64">
        <w:rPr>
          <w:sz w:val="24"/>
          <w:szCs w:val="24"/>
        </w:rPr>
        <w:t>.</w:t>
      </w:r>
    </w:p>
    <w:p w:rsidR="00911A12" w:rsidRPr="00F25D64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6"/>
        <w:gridCol w:w="3153"/>
        <w:gridCol w:w="2992"/>
        <w:gridCol w:w="1640"/>
      </w:tblGrid>
      <w:tr w:rsidR="00107CF6" w:rsidRPr="00F25D64" w:rsidTr="003F4E19">
        <w:trPr>
          <w:jc w:val="center"/>
        </w:trPr>
        <w:tc>
          <w:tcPr>
            <w:tcW w:w="1595" w:type="dxa"/>
            <w:vAlign w:val="center"/>
          </w:tcPr>
          <w:p w:rsidR="00163759" w:rsidRPr="00F25D64" w:rsidRDefault="00B66BD4" w:rsidP="00163759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Порядковый</w:t>
            </w:r>
            <w:r w:rsidR="00163759" w:rsidRPr="00F25D64">
              <w:rPr>
                <w:sz w:val="24"/>
                <w:szCs w:val="24"/>
              </w:rPr>
              <w:t xml:space="preserve"> </w:t>
            </w:r>
          </w:p>
          <w:p w:rsidR="00107CF6" w:rsidRPr="00F25D64" w:rsidRDefault="00163759" w:rsidP="00163759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 xml:space="preserve">номер заявки </w:t>
            </w:r>
            <w:r w:rsidR="00107CF6" w:rsidRPr="00F25D6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25D64" w:rsidRDefault="00107CF6" w:rsidP="0071215F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25D64" w:rsidRDefault="00107CF6" w:rsidP="007D63E7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Место</w:t>
            </w:r>
            <w:r w:rsidR="007E348A">
              <w:rPr>
                <w:sz w:val="24"/>
                <w:szCs w:val="24"/>
              </w:rPr>
              <w:t xml:space="preserve"> </w:t>
            </w:r>
            <w:r w:rsidRPr="00F25D64">
              <w:rPr>
                <w:sz w:val="24"/>
                <w:szCs w:val="24"/>
              </w:rPr>
              <w:t>нахождени</w:t>
            </w:r>
            <w:r w:rsidR="007D63E7">
              <w:rPr>
                <w:sz w:val="24"/>
                <w:szCs w:val="24"/>
              </w:rPr>
              <w:t>я</w:t>
            </w:r>
            <w:r w:rsidRPr="00F25D64">
              <w:rPr>
                <w:sz w:val="24"/>
                <w:szCs w:val="24"/>
              </w:rPr>
              <w:t xml:space="preserve">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25D64" w:rsidRDefault="00107CF6" w:rsidP="0071215F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ИНН</w:t>
            </w:r>
          </w:p>
        </w:tc>
      </w:tr>
      <w:tr w:rsidR="0081225F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EA-24824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66" type="#_x0000_t75" style="width:1in;height:18pt" o:ole="">
                  <v:imagedata r:id="rId9" o:title=""/>
                </v:shape>
                <w:control r:id="rId10" w:name="DefaultOcxName12" w:shapeid="_x0000_i1266"/>
              </w:object>
            </w:r>
          </w:p>
        </w:tc>
        <w:tc>
          <w:tcPr>
            <w:tcW w:w="3240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11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"ВИТАЛОН"</w:t>
              </w:r>
            </w:hyperlink>
          </w:p>
        </w:tc>
        <w:tc>
          <w:tcPr>
            <w:tcW w:w="2828" w:type="dxa"/>
            <w:vAlign w:val="center"/>
          </w:tcPr>
          <w:p w:rsidR="0081225F" w:rsidRPr="007D63E7" w:rsidRDefault="007D63E7" w:rsidP="0028404A">
            <w:pPr>
              <w:rPr>
                <w:sz w:val="24"/>
                <w:szCs w:val="24"/>
              </w:rPr>
            </w:pPr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 xml:space="preserve">143511, </w:t>
            </w:r>
            <w:proofErr w:type="gramStart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ОБЛ</w:t>
            </w:r>
            <w:proofErr w:type="gramEnd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 xml:space="preserve"> МОСКОВСКАЯ50, Г ИСТРА, С ДАРНА, ТЕР ПРОИЗВОДСТВЕННАЯ БАЗА - 2, СТРОЕНИЕ 13</w:t>
            </w:r>
          </w:p>
        </w:tc>
        <w:tc>
          <w:tcPr>
            <w:tcW w:w="1698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5017112368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 id="_x0000_i1265" type="#_x0000_t75" style="width:1in;height:18pt" o:ole="">
                  <v:imagedata r:id="rId12" o:title=""/>
                </v:shape>
                <w:control r:id="rId13" w:name="DefaultOcxName21" w:shapeid="_x0000_i1265"/>
              </w:object>
            </w:r>
          </w:p>
        </w:tc>
      </w:tr>
      <w:tr w:rsidR="0081225F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EA-24946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 id="_x0000_i1264" type="#_x0000_t75" style="width:1in;height:18pt" o:ole="">
                  <v:imagedata r:id="rId14" o:title=""/>
                </v:shape>
                <w:control r:id="rId15" w:name="DefaultOcxName71" w:shapeid="_x0000_i1264"/>
              </w:object>
            </w:r>
          </w:p>
        </w:tc>
        <w:tc>
          <w:tcPr>
            <w:tcW w:w="3240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16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"М-ТЕХФАРМ"</w:t>
              </w:r>
            </w:hyperlink>
          </w:p>
        </w:tc>
        <w:tc>
          <w:tcPr>
            <w:tcW w:w="2828" w:type="dxa"/>
            <w:vAlign w:val="center"/>
          </w:tcPr>
          <w:p w:rsidR="0081225F" w:rsidRPr="007D63E7" w:rsidRDefault="007E348A" w:rsidP="0028404A">
            <w:pPr>
              <w:rPr>
                <w:sz w:val="24"/>
                <w:szCs w:val="24"/>
              </w:rPr>
            </w:pPr>
            <w:r w:rsidRPr="007D63E7">
              <w:rPr>
                <w:sz w:val="24"/>
                <w:szCs w:val="24"/>
              </w:rPr>
              <w:t xml:space="preserve">143960, </w:t>
            </w:r>
            <w:proofErr w:type="gramStart"/>
            <w:r w:rsidRPr="007D63E7">
              <w:rPr>
                <w:sz w:val="24"/>
                <w:szCs w:val="24"/>
              </w:rPr>
              <w:t>ОБЛ</w:t>
            </w:r>
            <w:proofErr w:type="gramEnd"/>
            <w:r w:rsidRPr="007D63E7">
              <w:rPr>
                <w:sz w:val="24"/>
                <w:szCs w:val="24"/>
              </w:rPr>
              <w:t xml:space="preserve"> МОСКОВСКАЯ50, Г РЕУТОВ, УЛ ФАБРИЧНАЯ, ДОМ 7, ПОМЕЩЕНИЕ 5</w:t>
            </w:r>
          </w:p>
        </w:tc>
        <w:tc>
          <w:tcPr>
            <w:tcW w:w="1698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5012074091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 id="_x0000_i1263" type="#_x0000_t75" style="width:1in;height:18pt" o:ole="">
                  <v:imagedata r:id="rId17" o:title=""/>
                </v:shape>
                <w:control r:id="rId18" w:name="DefaultOcxName91" w:shapeid="_x0000_i1263"/>
              </w:object>
            </w:r>
          </w:p>
        </w:tc>
      </w:tr>
      <w:tr w:rsidR="0081225F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EA-24950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 id="_x0000_i1262" type="#_x0000_t75" style="width:1in;height:18pt" o:ole="">
                  <v:imagedata r:id="rId19" o:title=""/>
                </v:shape>
                <w:control r:id="rId20" w:name="DefaultOcxName131" w:shapeid="_x0000_i1262"/>
              </w:object>
            </w:r>
          </w:p>
        </w:tc>
        <w:tc>
          <w:tcPr>
            <w:tcW w:w="3240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21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«</w:t>
              </w:r>
              <w:proofErr w:type="spellStart"/>
              <w:r w:rsidRPr="00336EE7">
                <w:rPr>
                  <w:sz w:val="24"/>
                  <w:szCs w:val="24"/>
                  <w:lang w:eastAsia="ru-RU"/>
                </w:rPr>
                <w:t>Фарм-СТ</w:t>
              </w:r>
              <w:proofErr w:type="spellEnd"/>
              <w:r w:rsidRPr="00336EE7">
                <w:rPr>
                  <w:sz w:val="24"/>
                  <w:szCs w:val="24"/>
                  <w:lang w:eastAsia="ru-RU"/>
                </w:rPr>
                <w:t>»</w:t>
              </w:r>
            </w:hyperlink>
          </w:p>
        </w:tc>
        <w:tc>
          <w:tcPr>
            <w:tcW w:w="2828" w:type="dxa"/>
            <w:vAlign w:val="center"/>
          </w:tcPr>
          <w:p w:rsidR="0081225F" w:rsidRPr="007D63E7" w:rsidRDefault="007D63E7" w:rsidP="0028404A">
            <w:pPr>
              <w:rPr>
                <w:sz w:val="24"/>
                <w:szCs w:val="24"/>
              </w:rPr>
            </w:pPr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 xml:space="preserve">Россия,143960,Московская </w:t>
            </w:r>
            <w:proofErr w:type="spellStart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обл.</w:t>
            </w:r>
            <w:proofErr w:type="gramStart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,Р</w:t>
            </w:r>
            <w:proofErr w:type="gramEnd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еутов</w:t>
            </w:r>
            <w:proofErr w:type="spellEnd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г.,Фабричная</w:t>
            </w:r>
            <w:proofErr w:type="spellEnd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ул.,д</w:t>
            </w:r>
            <w:proofErr w:type="spellEnd"/>
            <w:r w:rsidRPr="007D63E7">
              <w:rPr>
                <w:rFonts w:ascii="Roboto" w:hAnsi="Roboto" w:cs="Segoe UI"/>
                <w:color w:val="212529"/>
                <w:sz w:val="24"/>
                <w:szCs w:val="24"/>
              </w:rPr>
              <w:t>. 7,оф. (кв.) пом.4</w:t>
            </w:r>
          </w:p>
        </w:tc>
        <w:tc>
          <w:tcPr>
            <w:tcW w:w="1698" w:type="dxa"/>
            <w:vAlign w:val="center"/>
          </w:tcPr>
          <w:p w:rsidR="0081225F" w:rsidRPr="007D63E7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7D63E7">
              <w:rPr>
                <w:sz w:val="24"/>
                <w:szCs w:val="24"/>
                <w:lang w:eastAsia="ru-RU"/>
              </w:rPr>
              <w:t>2636801680</w:t>
            </w:r>
            <w:r w:rsidRPr="007D63E7">
              <w:rPr>
                <w:sz w:val="24"/>
                <w:szCs w:val="24"/>
                <w:lang w:eastAsia="ru-RU"/>
              </w:rPr>
              <w:object w:dxaOrig="1440" w:dyaOrig="1440">
                <v:shape id="_x0000_i1261" type="#_x0000_t75" style="width:1in;height:18pt" o:ole="">
                  <v:imagedata r:id="rId22" o:title=""/>
                </v:shape>
                <w:control r:id="rId23" w:name="DefaultOcxName161" w:shapeid="_x0000_i1261"/>
              </w:object>
            </w:r>
          </w:p>
        </w:tc>
      </w:tr>
    </w:tbl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</w:p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Согласно протоколу проведения </w:t>
      </w:r>
      <w:r w:rsidR="00E660C3" w:rsidRPr="00F25D64">
        <w:rPr>
          <w:sz w:val="24"/>
          <w:szCs w:val="24"/>
        </w:rPr>
        <w:t xml:space="preserve">электронного </w:t>
      </w:r>
      <w:r w:rsidRPr="00F25D64">
        <w:rPr>
          <w:sz w:val="24"/>
          <w:szCs w:val="24"/>
        </w:rPr>
        <w:t xml:space="preserve">аукциона от </w:t>
      </w:r>
      <w:r w:rsidR="00336EE7">
        <w:rPr>
          <w:b/>
          <w:sz w:val="24"/>
          <w:szCs w:val="24"/>
        </w:rPr>
        <w:t>10</w:t>
      </w:r>
      <w:r w:rsidR="0052691D" w:rsidRPr="00F25D64">
        <w:rPr>
          <w:b/>
          <w:sz w:val="24"/>
          <w:szCs w:val="24"/>
        </w:rPr>
        <w:t xml:space="preserve"> </w:t>
      </w:r>
      <w:r w:rsidR="00AF16D4">
        <w:rPr>
          <w:b/>
          <w:sz w:val="24"/>
          <w:szCs w:val="24"/>
        </w:rPr>
        <w:t xml:space="preserve">июня </w:t>
      </w:r>
      <w:r w:rsidR="0052691D" w:rsidRPr="00F25D64">
        <w:rPr>
          <w:b/>
          <w:sz w:val="24"/>
          <w:szCs w:val="24"/>
        </w:rPr>
        <w:t>201</w:t>
      </w:r>
      <w:r w:rsidR="00336EE7">
        <w:rPr>
          <w:b/>
          <w:sz w:val="24"/>
          <w:szCs w:val="24"/>
        </w:rPr>
        <w:t>9</w:t>
      </w:r>
      <w:r w:rsidR="0052691D" w:rsidRPr="00F25D64">
        <w:rPr>
          <w:b/>
          <w:sz w:val="24"/>
          <w:szCs w:val="24"/>
        </w:rPr>
        <w:t xml:space="preserve"> года</w:t>
      </w:r>
      <w:r w:rsidRPr="00F25D64">
        <w:rPr>
          <w:sz w:val="24"/>
          <w:szCs w:val="24"/>
        </w:rPr>
        <w:t xml:space="preserve"> от участников </w:t>
      </w:r>
      <w:r w:rsidR="00E70E04" w:rsidRPr="00F25D64">
        <w:rPr>
          <w:sz w:val="24"/>
          <w:szCs w:val="24"/>
        </w:rPr>
        <w:t>электронного</w:t>
      </w:r>
      <w:r w:rsidRPr="00F25D64">
        <w:rPr>
          <w:sz w:val="24"/>
          <w:szCs w:val="24"/>
        </w:rPr>
        <w:t xml:space="preserve"> аукциона поступил</w:t>
      </w:r>
      <w:r w:rsidR="00E660C3" w:rsidRPr="00F25D64">
        <w:rPr>
          <w:sz w:val="24"/>
          <w:szCs w:val="24"/>
        </w:rPr>
        <w:t>и</w:t>
      </w:r>
      <w:r w:rsidRPr="00F25D64">
        <w:rPr>
          <w:sz w:val="24"/>
          <w:szCs w:val="24"/>
        </w:rPr>
        <w:t xml:space="preserve"> следующ</w:t>
      </w:r>
      <w:r w:rsidR="00E660C3" w:rsidRPr="00F25D64">
        <w:rPr>
          <w:sz w:val="24"/>
          <w:szCs w:val="24"/>
        </w:rPr>
        <w:t>и</w:t>
      </w:r>
      <w:r w:rsidRPr="00F25D64">
        <w:rPr>
          <w:sz w:val="24"/>
          <w:szCs w:val="24"/>
        </w:rPr>
        <w:t>е предложен</w:t>
      </w:r>
      <w:r w:rsidR="00E660C3" w:rsidRPr="00F25D64">
        <w:rPr>
          <w:sz w:val="24"/>
          <w:szCs w:val="24"/>
        </w:rPr>
        <w:t>ия</w:t>
      </w:r>
      <w:r w:rsidRPr="00F25D64">
        <w:rPr>
          <w:sz w:val="24"/>
          <w:szCs w:val="24"/>
        </w:rPr>
        <w:t xml:space="preserve"> о цене контракта: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7"/>
        <w:gridCol w:w="3036"/>
        <w:gridCol w:w="2074"/>
        <w:gridCol w:w="1566"/>
        <w:gridCol w:w="1786"/>
        <w:gridCol w:w="1594"/>
      </w:tblGrid>
      <w:tr w:rsidR="007C54A7" w:rsidRPr="00F25D64" w:rsidTr="00E660C3">
        <w:trPr>
          <w:jc w:val="center"/>
        </w:trPr>
        <w:tc>
          <w:tcPr>
            <w:tcW w:w="607" w:type="dxa"/>
            <w:vAlign w:val="center"/>
          </w:tcPr>
          <w:p w:rsidR="007C54A7" w:rsidRPr="00F25D64" w:rsidRDefault="007C54A7" w:rsidP="004D3A64">
            <w:pPr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№</w:t>
            </w:r>
          </w:p>
          <w:p w:rsidR="007C54A7" w:rsidRPr="00F25D64" w:rsidRDefault="007C54A7" w:rsidP="004D3A6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F25D6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25D64">
              <w:rPr>
                <w:sz w:val="24"/>
                <w:szCs w:val="24"/>
              </w:rPr>
              <w:t>/</w:t>
            </w:r>
            <w:proofErr w:type="spellStart"/>
            <w:r w:rsidRPr="00F25D6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3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074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Предложение о цене контракта, ранжированные по мере убывания, рублей</w:t>
            </w:r>
          </w:p>
        </w:tc>
        <w:tc>
          <w:tcPr>
            <w:tcW w:w="156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Процент</w:t>
            </w:r>
          </w:p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снижения</w:t>
            </w:r>
          </w:p>
        </w:tc>
        <w:tc>
          <w:tcPr>
            <w:tcW w:w="178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Время поступления предложения</w:t>
            </w:r>
          </w:p>
        </w:tc>
        <w:tc>
          <w:tcPr>
            <w:tcW w:w="1594" w:type="dxa"/>
            <w:vAlign w:val="center"/>
          </w:tcPr>
          <w:p w:rsidR="00BB5980" w:rsidRPr="00F25D64" w:rsidRDefault="00B66BD4" w:rsidP="0028404A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Порядковый</w:t>
            </w:r>
          </w:p>
          <w:p w:rsidR="007C54A7" w:rsidRPr="00F25D64" w:rsidRDefault="007C54A7" w:rsidP="0028404A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номер заявки</w:t>
            </w:r>
          </w:p>
        </w:tc>
      </w:tr>
      <w:tr w:rsidR="0081225F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81225F" w:rsidRPr="00F25D64" w:rsidRDefault="0081225F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24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"ВИТАЛОН"</w:t>
              </w:r>
            </w:hyperlink>
          </w:p>
        </w:tc>
        <w:tc>
          <w:tcPr>
            <w:tcW w:w="2074" w:type="dxa"/>
            <w:vAlign w:val="center"/>
          </w:tcPr>
          <w:p w:rsidR="0081225F" w:rsidRPr="00B43EF9" w:rsidRDefault="0081225F" w:rsidP="00B43EF9">
            <w:pPr>
              <w:jc w:val="center"/>
              <w:rPr>
                <w:sz w:val="24"/>
                <w:szCs w:val="24"/>
              </w:rPr>
            </w:pPr>
            <w:r w:rsidRPr="006D4845">
              <w:rPr>
                <w:sz w:val="24"/>
                <w:szCs w:val="24"/>
              </w:rPr>
              <w:t>116 647.87</w:t>
            </w:r>
          </w:p>
        </w:tc>
        <w:tc>
          <w:tcPr>
            <w:tcW w:w="1566" w:type="dxa"/>
            <w:vAlign w:val="center"/>
          </w:tcPr>
          <w:p w:rsidR="0081225F" w:rsidRPr="00B43EF9" w:rsidRDefault="0081225F" w:rsidP="00B43E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786" w:type="dxa"/>
            <w:vAlign w:val="center"/>
          </w:tcPr>
          <w:p w:rsidR="0081225F" w:rsidRPr="003C4463" w:rsidRDefault="0081225F" w:rsidP="0096644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10.06.2019 09:05:25 (MSK+00:00)</w:t>
            </w:r>
            <w:r w:rsidRPr="003C4463">
              <w:rPr>
                <w:sz w:val="24"/>
                <w:szCs w:val="24"/>
                <w:lang w:eastAsia="ru-RU"/>
              </w:rPr>
              <w:object w:dxaOrig="1440" w:dyaOrig="1440">
                <v:shape id="_x0000_i1194" type="#_x0000_t75" style="width:1in;height:18pt" o:ole="">
                  <v:imagedata r:id="rId25" o:title=""/>
                </v:shape>
                <w:control r:id="rId26" w:name="DefaultOcxName5" w:shapeid="_x0000_i1194"/>
              </w:object>
            </w:r>
          </w:p>
        </w:tc>
        <w:tc>
          <w:tcPr>
            <w:tcW w:w="1594" w:type="dxa"/>
            <w:vAlign w:val="center"/>
          </w:tcPr>
          <w:p w:rsidR="0081225F" w:rsidRPr="003C4463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EA-24824</w:t>
            </w:r>
            <w:r w:rsidRPr="003C4463">
              <w:rPr>
                <w:sz w:val="24"/>
                <w:szCs w:val="24"/>
                <w:lang w:eastAsia="ru-RU"/>
              </w:rPr>
              <w:object w:dxaOrig="1440" w:dyaOrig="1440">
                <v:shape id="_x0000_i1193" type="#_x0000_t75" style="width:1in;height:18pt" o:ole="">
                  <v:imagedata r:id="rId27" o:title=""/>
                </v:shape>
                <w:control r:id="rId28" w:name="DefaultOcxName1" w:shapeid="_x0000_i1193"/>
              </w:object>
            </w:r>
          </w:p>
        </w:tc>
      </w:tr>
      <w:tr w:rsidR="0081225F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81225F" w:rsidRPr="00F25D64" w:rsidRDefault="0081225F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29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"М-ТЕХФАРМ"</w:t>
              </w:r>
            </w:hyperlink>
          </w:p>
        </w:tc>
        <w:tc>
          <w:tcPr>
            <w:tcW w:w="2074" w:type="dxa"/>
            <w:vAlign w:val="center"/>
          </w:tcPr>
          <w:p w:rsidR="0081225F" w:rsidRPr="00B43EF9" w:rsidRDefault="0081225F" w:rsidP="00552570">
            <w:pPr>
              <w:jc w:val="center"/>
              <w:rPr>
                <w:sz w:val="24"/>
                <w:szCs w:val="24"/>
              </w:rPr>
            </w:pPr>
            <w:r w:rsidRPr="00552570">
              <w:rPr>
                <w:sz w:val="24"/>
                <w:szCs w:val="24"/>
              </w:rPr>
              <w:t>117 240.00</w:t>
            </w:r>
          </w:p>
        </w:tc>
        <w:tc>
          <w:tcPr>
            <w:tcW w:w="1566" w:type="dxa"/>
            <w:vAlign w:val="center"/>
          </w:tcPr>
          <w:p w:rsidR="0081225F" w:rsidRPr="00B43EF9" w:rsidRDefault="0081225F" w:rsidP="00B43E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786" w:type="dxa"/>
            <w:vAlign w:val="center"/>
          </w:tcPr>
          <w:p w:rsidR="0081225F" w:rsidRPr="003C4463" w:rsidRDefault="0081225F" w:rsidP="0096644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10.06.2019 09:04:17 (MSK+00:00)</w:t>
            </w:r>
            <w:r w:rsidRPr="003C4463">
              <w:rPr>
                <w:sz w:val="24"/>
                <w:szCs w:val="24"/>
                <w:lang w:eastAsia="ru-RU"/>
              </w:rPr>
              <w:object w:dxaOrig="1440" w:dyaOrig="1440">
                <v:shape id="_x0000_i1192" type="#_x0000_t75" style="width:1in;height:18pt" o:ole="">
                  <v:imagedata r:id="rId30" o:title=""/>
                </v:shape>
                <w:control r:id="rId31" w:name="DefaultOcxName11" w:shapeid="_x0000_i1192"/>
              </w:object>
            </w:r>
          </w:p>
        </w:tc>
        <w:tc>
          <w:tcPr>
            <w:tcW w:w="1594" w:type="dxa"/>
            <w:vAlign w:val="center"/>
          </w:tcPr>
          <w:p w:rsidR="0081225F" w:rsidRPr="003C4463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EA-24946</w:t>
            </w:r>
            <w:r w:rsidRPr="003C4463">
              <w:rPr>
                <w:sz w:val="24"/>
                <w:szCs w:val="24"/>
                <w:lang w:eastAsia="ru-RU"/>
              </w:rPr>
              <w:object w:dxaOrig="1440" w:dyaOrig="1440">
                <v:shape id="_x0000_i1191" type="#_x0000_t75" style="width:1in;height:18pt" o:ole="">
                  <v:imagedata r:id="rId32" o:title=""/>
                </v:shape>
                <w:control r:id="rId33" w:name="DefaultOcxName7" w:shapeid="_x0000_i1191"/>
              </w:object>
            </w:r>
          </w:p>
        </w:tc>
      </w:tr>
      <w:tr w:rsidR="0081225F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81225F" w:rsidRPr="00F25D64" w:rsidRDefault="0081225F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81225F" w:rsidRPr="00336EE7" w:rsidRDefault="0081225F" w:rsidP="007E348A">
            <w:pPr>
              <w:rPr>
                <w:sz w:val="24"/>
                <w:szCs w:val="24"/>
                <w:lang w:eastAsia="ru-RU"/>
              </w:rPr>
            </w:pPr>
            <w:hyperlink r:id="rId34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«</w:t>
              </w:r>
              <w:proofErr w:type="spellStart"/>
              <w:r w:rsidRPr="00336EE7">
                <w:rPr>
                  <w:sz w:val="24"/>
                  <w:szCs w:val="24"/>
                  <w:lang w:eastAsia="ru-RU"/>
                </w:rPr>
                <w:t>Фарм-СТ</w:t>
              </w:r>
              <w:proofErr w:type="spellEnd"/>
              <w:r w:rsidRPr="00336EE7">
                <w:rPr>
                  <w:sz w:val="24"/>
                  <w:szCs w:val="24"/>
                  <w:lang w:eastAsia="ru-RU"/>
                </w:rPr>
                <w:t>»</w:t>
              </w:r>
            </w:hyperlink>
          </w:p>
        </w:tc>
        <w:tc>
          <w:tcPr>
            <w:tcW w:w="2074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81225F" w:rsidRPr="00552570" w:rsidTr="005525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225F" w:rsidRPr="00552570" w:rsidRDefault="0081225F" w:rsidP="0055257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1225F" w:rsidRPr="00B43EF9" w:rsidRDefault="0081225F" w:rsidP="00552570">
            <w:pPr>
              <w:jc w:val="center"/>
              <w:rPr>
                <w:sz w:val="24"/>
                <w:szCs w:val="24"/>
              </w:rPr>
            </w:pPr>
            <w:r w:rsidRPr="00552570">
              <w:rPr>
                <w:sz w:val="24"/>
                <w:szCs w:val="24"/>
              </w:rPr>
              <w:t>117 832.00</w:t>
            </w:r>
          </w:p>
        </w:tc>
        <w:tc>
          <w:tcPr>
            <w:tcW w:w="1566" w:type="dxa"/>
            <w:vAlign w:val="center"/>
          </w:tcPr>
          <w:p w:rsidR="0081225F" w:rsidRPr="00B43EF9" w:rsidRDefault="0081225F" w:rsidP="00B43E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786" w:type="dxa"/>
            <w:vAlign w:val="center"/>
          </w:tcPr>
          <w:p w:rsidR="0081225F" w:rsidRPr="003C4463" w:rsidRDefault="0081225F" w:rsidP="0096644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10.06.2019 09:08:05 (MSK+00:00)</w:t>
            </w:r>
          </w:p>
        </w:tc>
        <w:tc>
          <w:tcPr>
            <w:tcW w:w="1594" w:type="dxa"/>
            <w:vAlign w:val="center"/>
          </w:tcPr>
          <w:p w:rsidR="0081225F" w:rsidRPr="003C4463" w:rsidRDefault="0081225F" w:rsidP="007E348A">
            <w:pPr>
              <w:rPr>
                <w:sz w:val="24"/>
                <w:szCs w:val="24"/>
                <w:lang w:eastAsia="ru-RU"/>
              </w:rPr>
            </w:pPr>
            <w:r w:rsidRPr="003C4463">
              <w:rPr>
                <w:sz w:val="24"/>
                <w:szCs w:val="24"/>
                <w:lang w:eastAsia="ru-RU"/>
              </w:rPr>
              <w:t>EA-24950</w:t>
            </w:r>
            <w:r w:rsidRPr="003C4463">
              <w:rPr>
                <w:sz w:val="24"/>
                <w:szCs w:val="24"/>
                <w:lang w:eastAsia="ru-RU"/>
              </w:rPr>
              <w:object w:dxaOrig="1440" w:dyaOrig="1440">
                <v:shape id="_x0000_i1190" type="#_x0000_t75" style="width:1in;height:18pt" o:ole="">
                  <v:imagedata r:id="rId35" o:title=""/>
                </v:shape>
                <w:control r:id="rId36" w:name="DefaultOcxName13" w:shapeid="_x0000_i1190"/>
              </w:object>
            </w:r>
          </w:p>
        </w:tc>
      </w:tr>
    </w:tbl>
    <w:p w:rsidR="00911A12" w:rsidRPr="00F25D64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F25D6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25D64">
        <w:rPr>
          <w:sz w:val="24"/>
          <w:szCs w:val="24"/>
        </w:rPr>
        <w:t xml:space="preserve">электронном </w:t>
      </w:r>
      <w:r w:rsidRPr="00F25D64">
        <w:rPr>
          <w:sz w:val="24"/>
          <w:szCs w:val="24"/>
        </w:rPr>
        <w:t xml:space="preserve">аукционе участников, принявших участие в </w:t>
      </w:r>
      <w:r w:rsidR="00295C8D" w:rsidRPr="00F25D64">
        <w:rPr>
          <w:sz w:val="24"/>
          <w:szCs w:val="24"/>
        </w:rPr>
        <w:t>электронном</w:t>
      </w:r>
      <w:r w:rsidRPr="00F25D6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25D64">
        <w:rPr>
          <w:sz w:val="24"/>
          <w:szCs w:val="24"/>
          <w:lang w:eastAsia="ru-RU"/>
        </w:rPr>
        <w:t xml:space="preserve"> </w:t>
      </w:r>
      <w:r w:rsidRPr="00F25D64">
        <w:rPr>
          <w:sz w:val="24"/>
          <w:szCs w:val="24"/>
        </w:rPr>
        <w:t>(ред. от 28.12.2013)</w:t>
      </w:r>
      <w:r w:rsidRPr="00F25D64">
        <w:rPr>
          <w:sz w:val="24"/>
          <w:szCs w:val="24"/>
          <w:lang w:eastAsia="ru-RU"/>
        </w:rPr>
        <w:t xml:space="preserve"> </w:t>
      </w:r>
      <w:r w:rsidRPr="00F25D6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25D64">
        <w:rPr>
          <w:sz w:val="24"/>
          <w:szCs w:val="24"/>
        </w:rPr>
        <w:t xml:space="preserve"> электронном</w:t>
      </w:r>
      <w:r w:rsidRPr="00F25D64">
        <w:rPr>
          <w:sz w:val="24"/>
          <w:szCs w:val="24"/>
        </w:rPr>
        <w:t xml:space="preserve"> аукционе</w:t>
      </w:r>
      <w:r w:rsidR="00E660C3" w:rsidRPr="00F25D64">
        <w:rPr>
          <w:sz w:val="24"/>
          <w:szCs w:val="24"/>
        </w:rPr>
        <w:t>,</w:t>
      </w:r>
      <w:r w:rsidRPr="00F25D64">
        <w:rPr>
          <w:sz w:val="24"/>
          <w:szCs w:val="24"/>
        </w:rPr>
        <w:t xml:space="preserve"> приняла решение:</w:t>
      </w:r>
      <w:proofErr w:type="gramEnd"/>
    </w:p>
    <w:p w:rsidR="0093227F" w:rsidRDefault="0093227F" w:rsidP="0093227F">
      <w:pPr>
        <w:suppressAutoHyphens w:val="0"/>
        <w:rPr>
          <w:sz w:val="24"/>
          <w:szCs w:val="24"/>
        </w:rPr>
      </w:pPr>
    </w:p>
    <w:p w:rsidR="00911A12" w:rsidRPr="00F25D64" w:rsidRDefault="00911A12" w:rsidP="0093227F">
      <w:pPr>
        <w:suppressAutoHyphens w:val="0"/>
        <w:rPr>
          <w:sz w:val="24"/>
          <w:szCs w:val="24"/>
        </w:rPr>
      </w:pPr>
      <w:r w:rsidRPr="00F25D64">
        <w:rPr>
          <w:sz w:val="24"/>
          <w:szCs w:val="24"/>
        </w:rPr>
        <w:t>РЕШИЛИ:</w:t>
      </w:r>
    </w:p>
    <w:p w:rsidR="00911A12" w:rsidRPr="005B20F7" w:rsidRDefault="00911A12" w:rsidP="005B20F7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B20F7">
        <w:rPr>
          <w:sz w:val="24"/>
          <w:szCs w:val="24"/>
        </w:rPr>
        <w:t xml:space="preserve">Вторые части заявок на участие в </w:t>
      </w:r>
      <w:r w:rsidR="00E660C3" w:rsidRPr="005B20F7">
        <w:rPr>
          <w:sz w:val="24"/>
          <w:szCs w:val="24"/>
        </w:rPr>
        <w:t xml:space="preserve">электронном </w:t>
      </w:r>
      <w:r w:rsidRPr="005B20F7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336EE7" w:rsidRPr="00F25D64" w:rsidTr="00453D0C">
        <w:trPr>
          <w:trHeight w:val="324"/>
        </w:trPr>
        <w:tc>
          <w:tcPr>
            <w:tcW w:w="9747" w:type="dxa"/>
            <w:vAlign w:val="center"/>
          </w:tcPr>
          <w:p w:rsidR="00336EE7" w:rsidRPr="00336EE7" w:rsidRDefault="00336EE7" w:rsidP="00336EE7">
            <w:pPr>
              <w:pStyle w:val="af8"/>
              <w:numPr>
                <w:ilvl w:val="0"/>
                <w:numId w:val="25"/>
              </w:numPr>
              <w:rPr>
                <w:sz w:val="24"/>
                <w:szCs w:val="24"/>
                <w:lang w:eastAsia="ru-RU"/>
              </w:rPr>
            </w:pPr>
            <w:hyperlink r:id="rId37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"М-ТЕХФАРМ"</w:t>
              </w:r>
            </w:hyperlink>
          </w:p>
        </w:tc>
      </w:tr>
      <w:tr w:rsidR="00336EE7" w:rsidRPr="00F25D64" w:rsidTr="00453D0C">
        <w:trPr>
          <w:trHeight w:val="324"/>
        </w:trPr>
        <w:tc>
          <w:tcPr>
            <w:tcW w:w="9747" w:type="dxa"/>
            <w:vAlign w:val="center"/>
          </w:tcPr>
          <w:p w:rsidR="00336EE7" w:rsidRPr="00336EE7" w:rsidRDefault="00336EE7" w:rsidP="00336EE7">
            <w:pPr>
              <w:pStyle w:val="af8"/>
              <w:numPr>
                <w:ilvl w:val="0"/>
                <w:numId w:val="25"/>
              </w:numPr>
              <w:rPr>
                <w:sz w:val="24"/>
                <w:szCs w:val="24"/>
                <w:lang w:eastAsia="ru-RU"/>
              </w:rPr>
            </w:pPr>
            <w:hyperlink r:id="rId38" w:history="1">
              <w:r w:rsidRPr="00336EE7">
                <w:rPr>
                  <w:sz w:val="24"/>
                  <w:szCs w:val="24"/>
                  <w:lang w:eastAsia="ru-RU"/>
                </w:rPr>
                <w:t>Общество с ограниченной ответственностью «</w:t>
              </w:r>
              <w:proofErr w:type="spellStart"/>
              <w:r w:rsidRPr="00336EE7">
                <w:rPr>
                  <w:sz w:val="24"/>
                  <w:szCs w:val="24"/>
                  <w:lang w:eastAsia="ru-RU"/>
                </w:rPr>
                <w:t>Фарм-СТ</w:t>
              </w:r>
              <w:proofErr w:type="spellEnd"/>
              <w:r w:rsidRPr="00336EE7">
                <w:rPr>
                  <w:sz w:val="24"/>
                  <w:szCs w:val="24"/>
                  <w:lang w:eastAsia="ru-RU"/>
                </w:rPr>
                <w:t>»</w:t>
              </w:r>
            </w:hyperlink>
          </w:p>
        </w:tc>
      </w:tr>
    </w:tbl>
    <w:p w:rsidR="00911A12" w:rsidRPr="00D1228C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25D64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F25D64">
        <w:rPr>
          <w:sz w:val="24"/>
          <w:szCs w:val="24"/>
          <w:lang w:eastAsia="ru-RU"/>
        </w:rPr>
        <w:t xml:space="preserve"> и </w:t>
      </w:r>
      <w:r w:rsidRPr="00D1228C">
        <w:rPr>
          <w:sz w:val="24"/>
          <w:szCs w:val="24"/>
        </w:rPr>
        <w:t>документацией об аукционе в электронной форме.</w:t>
      </w:r>
    </w:p>
    <w:p w:rsidR="005B20F7" w:rsidRPr="00D1228C" w:rsidRDefault="005B20F7" w:rsidP="005B20F7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1228C">
        <w:rPr>
          <w:sz w:val="24"/>
          <w:szCs w:val="24"/>
        </w:rPr>
        <w:t>Втор</w:t>
      </w:r>
      <w:r w:rsidR="006C227A" w:rsidRPr="00D1228C">
        <w:rPr>
          <w:sz w:val="24"/>
          <w:szCs w:val="24"/>
        </w:rPr>
        <w:t>ая</w:t>
      </w:r>
      <w:r w:rsidRPr="00D1228C">
        <w:rPr>
          <w:sz w:val="24"/>
          <w:szCs w:val="24"/>
        </w:rPr>
        <w:t xml:space="preserve"> част</w:t>
      </w:r>
      <w:r w:rsidR="006C227A" w:rsidRPr="00D1228C">
        <w:rPr>
          <w:sz w:val="24"/>
          <w:szCs w:val="24"/>
        </w:rPr>
        <w:t>ь</w:t>
      </w:r>
      <w:r w:rsidRPr="00D1228C">
        <w:rPr>
          <w:sz w:val="24"/>
          <w:szCs w:val="24"/>
        </w:rPr>
        <w:t xml:space="preserve"> заяв</w:t>
      </w:r>
      <w:r w:rsidR="006C227A" w:rsidRPr="00D1228C">
        <w:rPr>
          <w:sz w:val="24"/>
          <w:szCs w:val="24"/>
        </w:rPr>
        <w:t>ки</w:t>
      </w:r>
      <w:r w:rsidRPr="00D1228C">
        <w:rPr>
          <w:sz w:val="24"/>
          <w:szCs w:val="24"/>
        </w:rPr>
        <w:t xml:space="preserve"> на участие в электронном аукционе участник</w:t>
      </w:r>
      <w:r w:rsidR="006C227A" w:rsidRPr="00D1228C">
        <w:rPr>
          <w:sz w:val="24"/>
          <w:szCs w:val="24"/>
        </w:rPr>
        <w:t>а</w:t>
      </w:r>
      <w:r w:rsidRPr="00D1228C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5B20F7" w:rsidRPr="00D1228C" w:rsidTr="006D4845">
        <w:trPr>
          <w:trHeight w:val="324"/>
        </w:trPr>
        <w:tc>
          <w:tcPr>
            <w:tcW w:w="9747" w:type="dxa"/>
            <w:vAlign w:val="center"/>
          </w:tcPr>
          <w:p w:rsidR="001F2C14" w:rsidRPr="00D1228C" w:rsidRDefault="001025B2" w:rsidP="001025B2">
            <w:pPr>
              <w:pStyle w:val="af8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D1228C">
              <w:rPr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D1228C">
              <w:rPr>
                <w:b/>
                <w:bCs/>
                <w:sz w:val="24"/>
                <w:szCs w:val="24"/>
              </w:rPr>
              <w:t>Виталон</w:t>
            </w:r>
            <w:proofErr w:type="spellEnd"/>
            <w:r w:rsidRPr="00D1228C">
              <w:rPr>
                <w:b/>
                <w:bCs/>
                <w:sz w:val="24"/>
                <w:szCs w:val="24"/>
              </w:rPr>
              <w:t>"</w:t>
            </w:r>
          </w:p>
        </w:tc>
      </w:tr>
    </w:tbl>
    <w:p w:rsidR="00F112BA" w:rsidRPr="00D1228C" w:rsidRDefault="00095561" w:rsidP="00D35DA5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r w:rsidRPr="00D1228C">
        <w:rPr>
          <w:rStyle w:val="af9"/>
          <w:b w:val="0"/>
          <w:bCs w:val="0"/>
          <w:sz w:val="24"/>
          <w:szCs w:val="24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</w:t>
      </w:r>
      <w:r w:rsidR="0074352C" w:rsidRPr="00D1228C">
        <w:rPr>
          <w:rStyle w:val="af9"/>
          <w:b w:val="0"/>
          <w:bCs w:val="0"/>
          <w:sz w:val="24"/>
          <w:szCs w:val="24"/>
        </w:rPr>
        <w:t>.</w:t>
      </w:r>
    </w:p>
    <w:p w:rsidR="00D35DA5" w:rsidRPr="00D1228C" w:rsidRDefault="00D35DA5" w:rsidP="00B16E93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D1228C">
        <w:rPr>
          <w:sz w:val="24"/>
          <w:szCs w:val="24"/>
        </w:rPr>
        <w:t>В соответствии с Постановлением Правительства РФ №1289 от 30.11.2015</w:t>
      </w:r>
      <w:r w:rsidR="00B16E93" w:rsidRPr="00D1228C">
        <w:rPr>
          <w:sz w:val="24"/>
          <w:szCs w:val="24"/>
        </w:rPr>
        <w:t xml:space="preserve"> </w:t>
      </w:r>
      <w:r w:rsidRPr="00D1228C">
        <w:rPr>
          <w:sz w:val="24"/>
          <w:szCs w:val="24"/>
        </w:rPr>
        <w:t>г</w:t>
      </w:r>
      <w:r w:rsidR="00B16E93" w:rsidRPr="00D1228C">
        <w:rPr>
          <w:sz w:val="24"/>
          <w:szCs w:val="24"/>
        </w:rPr>
        <w:t>ода</w:t>
      </w:r>
      <w:r w:rsidRPr="00D1228C">
        <w:rPr>
          <w:sz w:val="24"/>
          <w:szCs w:val="24"/>
        </w:rPr>
        <w:t xml:space="preserve"> (далее – Постановление №1289)</w:t>
      </w:r>
      <w:r w:rsidR="00B16E93" w:rsidRPr="00D1228C">
        <w:rPr>
          <w:sz w:val="24"/>
          <w:szCs w:val="24"/>
        </w:rPr>
        <w:t>,</w:t>
      </w:r>
      <w:r w:rsidRPr="00D1228C">
        <w:rPr>
          <w:sz w:val="24"/>
          <w:szCs w:val="24"/>
        </w:rPr>
        <w:t xml:space="preserve"> </w:t>
      </w:r>
      <w:r w:rsidR="00B16E93" w:rsidRPr="00D1228C">
        <w:rPr>
          <w:sz w:val="24"/>
          <w:szCs w:val="24"/>
        </w:rPr>
        <w:t>при условии, что на участие в определении поставщика было подано не менее 2 заявок (окончательных предложений)</w:t>
      </w:r>
      <w:r w:rsidRPr="00D1228C">
        <w:rPr>
          <w:sz w:val="24"/>
          <w:szCs w:val="24"/>
        </w:rPr>
        <w:t xml:space="preserve">, соответствующих положениям </w:t>
      </w:r>
      <w:hyperlink r:id="rId39" w:history="1">
        <w:r w:rsidRPr="00D1228C">
          <w:rPr>
            <w:sz w:val="24"/>
            <w:szCs w:val="24"/>
          </w:rPr>
          <w:t>пункта 1</w:t>
        </w:r>
      </w:hyperlink>
      <w:r w:rsidRPr="00D1228C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D1228C">
        <w:rPr>
          <w:sz w:val="24"/>
          <w:szCs w:val="24"/>
          <w:u w:val="single"/>
        </w:rPr>
        <w:t xml:space="preserve">содержащие предложения </w:t>
      </w:r>
      <w:r w:rsidR="00B16E93" w:rsidRPr="00D1228C">
        <w:rPr>
          <w:sz w:val="24"/>
          <w:szCs w:val="24"/>
          <w:u w:val="single"/>
        </w:rPr>
        <w:t>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D1228C">
        <w:rPr>
          <w:sz w:val="24"/>
          <w:szCs w:val="24"/>
        </w:rPr>
        <w:t xml:space="preserve">, </w:t>
      </w:r>
      <w:r w:rsidRPr="00D1228C">
        <w:rPr>
          <w:b/>
          <w:sz w:val="24"/>
          <w:szCs w:val="24"/>
          <w:u w:val="single"/>
        </w:rPr>
        <w:t>подлежат отклонению</w:t>
      </w:r>
      <w:r w:rsidRPr="00D1228C">
        <w:rPr>
          <w:sz w:val="24"/>
          <w:szCs w:val="24"/>
        </w:rPr>
        <w:t>.</w:t>
      </w:r>
    </w:p>
    <w:p w:rsidR="00D35DA5" w:rsidRPr="00D1228C" w:rsidRDefault="00D35DA5" w:rsidP="00D35DA5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D1228C">
        <w:rPr>
          <w:rStyle w:val="af9"/>
          <w:b w:val="0"/>
          <w:bCs w:val="0"/>
          <w:sz w:val="24"/>
          <w:szCs w:val="24"/>
        </w:rPr>
        <w:t xml:space="preserve">Основание: </w:t>
      </w:r>
      <w:r w:rsidR="000A4CA2" w:rsidRPr="00D1228C">
        <w:rPr>
          <w:rStyle w:val="af9"/>
          <w:b w:val="0"/>
          <w:bCs w:val="0"/>
          <w:sz w:val="24"/>
          <w:szCs w:val="24"/>
        </w:rPr>
        <w:t>отклонение на ос</w:t>
      </w:r>
      <w:r w:rsidR="009925E1" w:rsidRPr="00D1228C">
        <w:rPr>
          <w:rStyle w:val="af9"/>
          <w:b w:val="0"/>
          <w:bCs w:val="0"/>
          <w:sz w:val="24"/>
          <w:szCs w:val="24"/>
        </w:rPr>
        <w:t>новании ПП №1289 от 30.11.2015 года, подпункт 3 пункта 6 ст. 69 Федерального закона от 05.04.2013 N 44-ФЗ.</w:t>
      </w:r>
    </w:p>
    <w:p w:rsidR="00095561" w:rsidRPr="00D1228C" w:rsidRDefault="00095561" w:rsidP="00755B3C">
      <w:pPr>
        <w:ind w:firstLine="708"/>
        <w:jc w:val="both"/>
        <w:rPr>
          <w:sz w:val="24"/>
          <w:szCs w:val="24"/>
          <w:u w:val="single"/>
        </w:rPr>
      </w:pPr>
    </w:p>
    <w:p w:rsidR="00C559C9" w:rsidRPr="00D1228C" w:rsidRDefault="00C559C9" w:rsidP="00755B3C">
      <w:pPr>
        <w:ind w:firstLine="708"/>
        <w:jc w:val="both"/>
        <w:rPr>
          <w:sz w:val="24"/>
          <w:szCs w:val="24"/>
          <w:u w:val="single"/>
        </w:rPr>
      </w:pPr>
      <w:r w:rsidRPr="00D1228C">
        <w:rPr>
          <w:sz w:val="24"/>
          <w:szCs w:val="24"/>
          <w:u w:val="single"/>
        </w:rPr>
        <w:t>ГОЛОСОВАНИЕ:</w:t>
      </w:r>
    </w:p>
    <w:p w:rsidR="00F25D64" w:rsidRPr="00D1228C" w:rsidRDefault="00F25D64" w:rsidP="00F25D64">
      <w:pPr>
        <w:ind w:right="-5" w:firstLine="709"/>
        <w:jc w:val="both"/>
        <w:rPr>
          <w:sz w:val="24"/>
          <w:szCs w:val="24"/>
        </w:rPr>
      </w:pPr>
      <w:r w:rsidRPr="00D1228C">
        <w:rPr>
          <w:sz w:val="24"/>
          <w:szCs w:val="24"/>
        </w:rPr>
        <w:t xml:space="preserve">И.П. </w:t>
      </w:r>
      <w:proofErr w:type="spellStart"/>
      <w:r w:rsidRPr="00D1228C">
        <w:rPr>
          <w:sz w:val="24"/>
          <w:szCs w:val="24"/>
        </w:rPr>
        <w:t>Федуняк</w:t>
      </w:r>
      <w:proofErr w:type="spellEnd"/>
      <w:r w:rsidRPr="00D1228C">
        <w:rPr>
          <w:sz w:val="24"/>
          <w:szCs w:val="24"/>
        </w:rPr>
        <w:t xml:space="preserve"> – «за», </w:t>
      </w:r>
      <w:r w:rsidR="002716F3" w:rsidRPr="00D1228C">
        <w:rPr>
          <w:sz w:val="24"/>
          <w:szCs w:val="24"/>
        </w:rPr>
        <w:t>С.Г. Андреева</w:t>
      </w:r>
      <w:r w:rsidRPr="00D1228C">
        <w:rPr>
          <w:sz w:val="24"/>
          <w:szCs w:val="24"/>
        </w:rPr>
        <w:t xml:space="preserve"> – «за», </w:t>
      </w:r>
      <w:r w:rsidR="00755B3C" w:rsidRPr="00D1228C">
        <w:rPr>
          <w:sz w:val="24"/>
          <w:szCs w:val="24"/>
        </w:rPr>
        <w:t>Е.В</w:t>
      </w:r>
      <w:r w:rsidRPr="00D1228C">
        <w:rPr>
          <w:sz w:val="24"/>
          <w:szCs w:val="24"/>
        </w:rPr>
        <w:t>.</w:t>
      </w:r>
      <w:r w:rsidR="00755B3C" w:rsidRPr="00D1228C">
        <w:rPr>
          <w:sz w:val="24"/>
          <w:szCs w:val="24"/>
        </w:rPr>
        <w:t xml:space="preserve"> </w:t>
      </w:r>
      <w:proofErr w:type="spellStart"/>
      <w:r w:rsidR="00755B3C" w:rsidRPr="00D1228C">
        <w:rPr>
          <w:sz w:val="24"/>
          <w:szCs w:val="24"/>
        </w:rPr>
        <w:t>Шалдина</w:t>
      </w:r>
      <w:proofErr w:type="spellEnd"/>
      <w:r w:rsidRPr="00D1228C">
        <w:rPr>
          <w:sz w:val="24"/>
          <w:szCs w:val="24"/>
        </w:rPr>
        <w:t xml:space="preserve"> – «за».</w:t>
      </w:r>
    </w:p>
    <w:p w:rsidR="005B20F7" w:rsidRPr="00D1228C" w:rsidRDefault="005B20F7" w:rsidP="00295C8D">
      <w:pPr>
        <w:jc w:val="both"/>
        <w:rPr>
          <w:sz w:val="24"/>
          <w:szCs w:val="24"/>
        </w:rPr>
      </w:pPr>
    </w:p>
    <w:p w:rsidR="008915A3" w:rsidRPr="00D1228C" w:rsidRDefault="00CB761D" w:rsidP="001025B2">
      <w:pPr>
        <w:ind w:firstLine="567"/>
        <w:jc w:val="both"/>
        <w:rPr>
          <w:sz w:val="24"/>
          <w:szCs w:val="24"/>
        </w:rPr>
      </w:pPr>
      <w:r w:rsidRPr="00D1228C">
        <w:rPr>
          <w:sz w:val="24"/>
          <w:szCs w:val="24"/>
        </w:rPr>
        <w:t>П</w:t>
      </w:r>
      <w:r w:rsidR="00DE6872" w:rsidRPr="00D1228C">
        <w:rPr>
          <w:sz w:val="24"/>
          <w:szCs w:val="24"/>
        </w:rPr>
        <w:t xml:space="preserve">ризнать победителем </w:t>
      </w:r>
      <w:r w:rsidR="00E660C3" w:rsidRPr="00D1228C">
        <w:rPr>
          <w:sz w:val="24"/>
          <w:szCs w:val="24"/>
        </w:rPr>
        <w:t xml:space="preserve">электронного </w:t>
      </w:r>
      <w:r w:rsidR="00DE6872" w:rsidRPr="00D1228C">
        <w:rPr>
          <w:sz w:val="24"/>
          <w:szCs w:val="24"/>
        </w:rPr>
        <w:t xml:space="preserve">аукциона участника аукциона </w:t>
      </w:r>
      <w:r w:rsidR="00DE6872" w:rsidRPr="00D1228C">
        <w:rPr>
          <w:b/>
          <w:sz w:val="24"/>
          <w:szCs w:val="24"/>
        </w:rPr>
        <w:t xml:space="preserve">– </w:t>
      </w:r>
      <w:r w:rsidR="001025B2" w:rsidRPr="00D1228C">
        <w:rPr>
          <w:rStyle w:val="af9"/>
          <w:sz w:val="24"/>
          <w:szCs w:val="24"/>
        </w:rPr>
        <w:t>общество с ограниченной ответственностью "М-ТЕ</w:t>
      </w:r>
      <w:bookmarkStart w:id="0" w:name="_GoBack"/>
      <w:bookmarkEnd w:id="0"/>
      <w:r w:rsidR="001025B2" w:rsidRPr="00D1228C">
        <w:rPr>
          <w:rStyle w:val="af9"/>
          <w:sz w:val="24"/>
          <w:szCs w:val="24"/>
        </w:rPr>
        <w:t>ХФАРМ"</w:t>
      </w:r>
      <w:r w:rsidR="008915A3" w:rsidRPr="00D1228C">
        <w:rPr>
          <w:rStyle w:val="af9"/>
          <w:sz w:val="24"/>
          <w:szCs w:val="24"/>
        </w:rPr>
        <w:t xml:space="preserve"> </w:t>
      </w:r>
      <w:r w:rsidR="00CA0599" w:rsidRPr="00D1228C">
        <w:rPr>
          <w:rStyle w:val="af9"/>
          <w:sz w:val="24"/>
          <w:szCs w:val="24"/>
        </w:rPr>
        <w:t xml:space="preserve">- </w:t>
      </w:r>
      <w:r w:rsidR="00DE6872" w:rsidRPr="00D1228C">
        <w:rPr>
          <w:sz w:val="24"/>
          <w:szCs w:val="24"/>
        </w:rPr>
        <w:t xml:space="preserve">с ценой контракта </w:t>
      </w:r>
      <w:r w:rsidR="001025B2" w:rsidRPr="00D1228C">
        <w:rPr>
          <w:b/>
          <w:sz w:val="24"/>
          <w:szCs w:val="24"/>
        </w:rPr>
        <w:t>117 240,00 руб.</w:t>
      </w:r>
      <w:r w:rsidRPr="00D1228C">
        <w:rPr>
          <w:b/>
          <w:sz w:val="24"/>
          <w:szCs w:val="24"/>
        </w:rPr>
        <w:t xml:space="preserve"> </w:t>
      </w:r>
      <w:r w:rsidRPr="00D1228C">
        <w:rPr>
          <w:sz w:val="24"/>
          <w:szCs w:val="24"/>
        </w:rPr>
        <w:t>(в соответствии с 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нужд").</w:t>
      </w:r>
    </w:p>
    <w:p w:rsidR="00CB761D" w:rsidRPr="00D1228C" w:rsidRDefault="00CB761D" w:rsidP="00CB761D">
      <w:pPr>
        <w:ind w:firstLine="567"/>
        <w:jc w:val="both"/>
        <w:rPr>
          <w:sz w:val="24"/>
          <w:szCs w:val="24"/>
          <w:u w:val="single"/>
        </w:rPr>
      </w:pPr>
    </w:p>
    <w:p w:rsidR="00C559C9" w:rsidRPr="006C227A" w:rsidRDefault="00C559C9" w:rsidP="00755B3C">
      <w:pPr>
        <w:ind w:firstLine="708"/>
        <w:jc w:val="both"/>
        <w:rPr>
          <w:sz w:val="24"/>
          <w:szCs w:val="24"/>
          <w:u w:val="single"/>
        </w:rPr>
      </w:pPr>
      <w:r w:rsidRPr="00D1228C">
        <w:rPr>
          <w:sz w:val="24"/>
          <w:szCs w:val="24"/>
          <w:u w:val="single"/>
        </w:rPr>
        <w:t>ГОЛОСОВАНИЕ:</w:t>
      </w:r>
    </w:p>
    <w:p w:rsidR="002716F3" w:rsidRPr="00F25D64" w:rsidRDefault="002716F3" w:rsidP="002716F3">
      <w:pPr>
        <w:ind w:right="-5" w:firstLine="709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И.П. </w:t>
      </w:r>
      <w:proofErr w:type="spellStart"/>
      <w:r w:rsidRPr="00F25D64">
        <w:rPr>
          <w:sz w:val="24"/>
          <w:szCs w:val="24"/>
        </w:rPr>
        <w:t>Федуняк</w:t>
      </w:r>
      <w:proofErr w:type="spellEnd"/>
      <w:r w:rsidRPr="00F25D64">
        <w:rPr>
          <w:sz w:val="24"/>
          <w:szCs w:val="24"/>
        </w:rPr>
        <w:t xml:space="preserve"> – «за», </w:t>
      </w:r>
      <w:r>
        <w:rPr>
          <w:sz w:val="24"/>
          <w:szCs w:val="24"/>
        </w:rPr>
        <w:t>С.Г. Андреева</w:t>
      </w:r>
      <w:r w:rsidRPr="00F25D64">
        <w:rPr>
          <w:sz w:val="24"/>
          <w:szCs w:val="24"/>
        </w:rPr>
        <w:t xml:space="preserve"> – «за», </w:t>
      </w:r>
      <w:r>
        <w:rPr>
          <w:sz w:val="24"/>
          <w:szCs w:val="24"/>
        </w:rPr>
        <w:t>Е.В</w:t>
      </w:r>
      <w:r w:rsidRPr="00F25D6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Шалдина</w:t>
      </w:r>
      <w:proofErr w:type="spellEnd"/>
      <w:r w:rsidRPr="00F25D64">
        <w:rPr>
          <w:sz w:val="24"/>
          <w:szCs w:val="24"/>
        </w:rPr>
        <w:t xml:space="preserve"> – «за».</w:t>
      </w:r>
    </w:p>
    <w:p w:rsidR="002716F3" w:rsidRDefault="002716F3" w:rsidP="002716F3">
      <w:pPr>
        <w:jc w:val="both"/>
        <w:rPr>
          <w:sz w:val="24"/>
          <w:szCs w:val="24"/>
        </w:rPr>
      </w:pP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25D6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40" w:history="1">
        <w:r w:rsidR="009901D4" w:rsidRPr="00063E1C">
          <w:rPr>
            <w:rStyle w:val="a3"/>
            <w:sz w:val="24"/>
            <w:szCs w:val="24"/>
            <w:lang w:val="en-US"/>
          </w:rPr>
          <w:t>http</w:t>
        </w:r>
        <w:r w:rsidR="009901D4" w:rsidRPr="00063E1C">
          <w:rPr>
            <w:rStyle w:val="a3"/>
            <w:sz w:val="24"/>
            <w:szCs w:val="24"/>
          </w:rPr>
          <w:t>://</w:t>
        </w:r>
        <w:proofErr w:type="spellStart"/>
        <w:r w:rsidR="009901D4" w:rsidRPr="00063E1C">
          <w:rPr>
            <w:rStyle w:val="a3"/>
            <w:sz w:val="24"/>
            <w:szCs w:val="24"/>
            <w:lang w:val="en-US"/>
          </w:rPr>
          <w:t>gz</w:t>
        </w:r>
        <w:proofErr w:type="spellEnd"/>
        <w:r w:rsidR="009901D4" w:rsidRPr="00063E1C">
          <w:rPr>
            <w:rStyle w:val="a3"/>
            <w:sz w:val="24"/>
            <w:szCs w:val="24"/>
          </w:rPr>
          <w:t>.</w:t>
        </w:r>
        <w:r w:rsidR="009901D4" w:rsidRPr="00063E1C">
          <w:rPr>
            <w:rStyle w:val="a3"/>
            <w:sz w:val="24"/>
            <w:szCs w:val="24"/>
            <w:lang w:val="en-US"/>
          </w:rPr>
          <w:t>lot</w:t>
        </w:r>
        <w:r w:rsidR="009901D4" w:rsidRPr="00063E1C">
          <w:rPr>
            <w:rStyle w:val="a3"/>
            <w:sz w:val="24"/>
            <w:szCs w:val="24"/>
          </w:rPr>
          <w:t>-</w:t>
        </w:r>
        <w:r w:rsidR="009901D4" w:rsidRPr="00063E1C">
          <w:rPr>
            <w:rStyle w:val="a3"/>
            <w:sz w:val="24"/>
            <w:szCs w:val="24"/>
            <w:lang w:val="en-US"/>
          </w:rPr>
          <w:t>online</w:t>
        </w:r>
        <w:r w:rsidR="009901D4" w:rsidRPr="00063E1C">
          <w:rPr>
            <w:rStyle w:val="a3"/>
            <w:sz w:val="24"/>
            <w:szCs w:val="24"/>
          </w:rPr>
          <w:t>.</w:t>
        </w:r>
        <w:proofErr w:type="spellStart"/>
        <w:r w:rsidR="009901D4" w:rsidRPr="00063E1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901D4">
        <w:rPr>
          <w:sz w:val="24"/>
          <w:szCs w:val="24"/>
        </w:rPr>
        <w:t xml:space="preserve"> </w:t>
      </w:r>
      <w:r w:rsidR="009901D4">
        <w:rPr>
          <w:bCs/>
          <w:sz w:val="24"/>
          <w:szCs w:val="24"/>
        </w:rPr>
        <w:t xml:space="preserve"> </w:t>
      </w:r>
      <w:r w:rsidRPr="00F25D64">
        <w:rPr>
          <w:bCs/>
          <w:sz w:val="24"/>
          <w:szCs w:val="24"/>
        </w:rPr>
        <w:t>.</w:t>
      </w: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25D64">
        <w:rPr>
          <w:sz w:val="24"/>
          <w:szCs w:val="24"/>
        </w:rPr>
        <w:t>аукциона</w:t>
      </w:r>
    </w:p>
    <w:p w:rsidR="00EC3F33" w:rsidRPr="00F25D64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4446D8" w:rsidRPr="00F25D64" w:rsidTr="00497770">
        <w:trPr>
          <w:trHeight w:val="397"/>
        </w:trPr>
        <w:tc>
          <w:tcPr>
            <w:tcW w:w="5637" w:type="dxa"/>
          </w:tcPr>
          <w:p w:rsidR="004446D8" w:rsidRPr="004C6C85" w:rsidRDefault="004446D8" w:rsidP="004446D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C6C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446D8" w:rsidRPr="004C6C85" w:rsidRDefault="004446D8" w:rsidP="004446D8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6C85">
              <w:rPr>
                <w:sz w:val="24"/>
                <w:szCs w:val="24"/>
              </w:rPr>
              <w:t>Федуняк</w:t>
            </w:r>
            <w:proofErr w:type="spellEnd"/>
            <w:r w:rsidRPr="004C6C85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4446D8" w:rsidRPr="00F25D64" w:rsidTr="006D4845">
        <w:trPr>
          <w:trHeight w:val="397"/>
        </w:trPr>
        <w:tc>
          <w:tcPr>
            <w:tcW w:w="5637" w:type="dxa"/>
          </w:tcPr>
          <w:p w:rsidR="004446D8" w:rsidRPr="004C6C85" w:rsidRDefault="004446D8" w:rsidP="004446D8">
            <w:pPr>
              <w:jc w:val="right"/>
              <w:rPr>
                <w:sz w:val="24"/>
                <w:szCs w:val="24"/>
              </w:rPr>
            </w:pPr>
            <w:r w:rsidRPr="004C6C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446D8" w:rsidRPr="004C6C85" w:rsidRDefault="004446D8" w:rsidP="004446D8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Шалдина</w:t>
            </w:r>
            <w:proofErr w:type="spellEnd"/>
            <w:r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4446D8" w:rsidRPr="00F25D64" w:rsidTr="006D4845">
        <w:trPr>
          <w:trHeight w:val="397"/>
        </w:trPr>
        <w:tc>
          <w:tcPr>
            <w:tcW w:w="5637" w:type="dxa"/>
          </w:tcPr>
          <w:p w:rsidR="004446D8" w:rsidRPr="004C6C85" w:rsidRDefault="004446D8" w:rsidP="004446D8">
            <w:pPr>
              <w:jc w:val="right"/>
              <w:rPr>
                <w:sz w:val="24"/>
                <w:szCs w:val="24"/>
              </w:rPr>
            </w:pPr>
          </w:p>
          <w:p w:rsidR="004446D8" w:rsidRPr="004C6C85" w:rsidRDefault="004446D8" w:rsidP="004446D8">
            <w:pPr>
              <w:jc w:val="right"/>
              <w:rPr>
                <w:sz w:val="24"/>
                <w:szCs w:val="24"/>
              </w:rPr>
            </w:pPr>
            <w:r w:rsidRPr="004C6C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446D8" w:rsidRPr="004C6C85" w:rsidRDefault="004446D8" w:rsidP="004446D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C6C85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4446D8" w:rsidRPr="00F25D64" w:rsidTr="007B6F27">
        <w:trPr>
          <w:trHeight w:val="397"/>
        </w:trPr>
        <w:tc>
          <w:tcPr>
            <w:tcW w:w="5637" w:type="dxa"/>
          </w:tcPr>
          <w:p w:rsidR="004446D8" w:rsidRPr="004C6C85" w:rsidRDefault="004446D8" w:rsidP="004446D8">
            <w:pPr>
              <w:jc w:val="right"/>
              <w:rPr>
                <w:sz w:val="24"/>
                <w:szCs w:val="24"/>
              </w:rPr>
            </w:pPr>
            <w:r w:rsidRPr="004C6C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4446D8" w:rsidRPr="004C6C85" w:rsidRDefault="004446D8" w:rsidP="004446D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28404A" w:rsidRDefault="00651DDA" w:rsidP="007F0DAA">
      <w:pPr>
        <w:pStyle w:val="af"/>
        <w:ind w:left="0"/>
        <w:jc w:val="both"/>
        <w:rPr>
          <w:sz w:val="24"/>
          <w:szCs w:val="24"/>
        </w:rPr>
      </w:pPr>
    </w:p>
    <w:sectPr w:rsidR="00651DDA" w:rsidRPr="0028404A" w:rsidSect="00770AEE">
      <w:footerReference w:type="first" r:id="rId4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28C" w:rsidRDefault="00D1228C">
      <w:r>
        <w:separator/>
      </w:r>
    </w:p>
  </w:endnote>
  <w:endnote w:type="continuationSeparator" w:id="0">
    <w:p w:rsidR="00D1228C" w:rsidRDefault="00D12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D1228C" w:rsidRDefault="00D1228C">
        <w:pPr>
          <w:pStyle w:val="af6"/>
          <w:jc w:val="right"/>
        </w:pPr>
        <w:fldSimple w:instr=" PAGE   \* MERGEFORMAT ">
          <w:r w:rsidR="009B1AA6">
            <w:rPr>
              <w:noProof/>
            </w:rPr>
            <w:t>1</w:t>
          </w:r>
        </w:fldSimple>
      </w:p>
    </w:sdtContent>
  </w:sdt>
  <w:p w:rsidR="00D1228C" w:rsidRDefault="00D1228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28C" w:rsidRDefault="00D1228C">
      <w:r>
        <w:separator/>
      </w:r>
    </w:p>
  </w:footnote>
  <w:footnote w:type="continuationSeparator" w:id="0">
    <w:p w:rsidR="00D1228C" w:rsidRDefault="00D122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A23C2"/>
    <w:multiLevelType w:val="hybridMultilevel"/>
    <w:tmpl w:val="01DCC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C46E1D"/>
    <w:multiLevelType w:val="hybridMultilevel"/>
    <w:tmpl w:val="2C88B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3"/>
  </w:num>
  <w:num w:numId="5">
    <w:abstractNumId w:val="22"/>
  </w:num>
  <w:num w:numId="6">
    <w:abstractNumId w:val="8"/>
  </w:num>
  <w:num w:numId="7">
    <w:abstractNumId w:val="19"/>
  </w:num>
  <w:num w:numId="8">
    <w:abstractNumId w:val="21"/>
  </w:num>
  <w:num w:numId="9">
    <w:abstractNumId w:val="16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4"/>
  </w:num>
  <w:num w:numId="15">
    <w:abstractNumId w:val="26"/>
  </w:num>
  <w:num w:numId="16">
    <w:abstractNumId w:val="6"/>
  </w:num>
  <w:num w:numId="17">
    <w:abstractNumId w:val="9"/>
  </w:num>
  <w:num w:numId="18">
    <w:abstractNumId w:val="2"/>
  </w:num>
  <w:num w:numId="19">
    <w:abstractNumId w:val="5"/>
  </w:num>
  <w:num w:numId="20">
    <w:abstractNumId w:val="20"/>
  </w:num>
  <w:num w:numId="21">
    <w:abstractNumId w:val="27"/>
  </w:num>
  <w:num w:numId="22">
    <w:abstractNumId w:val="25"/>
  </w:num>
  <w:num w:numId="23">
    <w:abstractNumId w:val="15"/>
  </w:num>
  <w:num w:numId="24">
    <w:abstractNumId w:val="7"/>
  </w:num>
  <w:num w:numId="25">
    <w:abstractNumId w:val="1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3CE5"/>
    <w:rsid w:val="0000560C"/>
    <w:rsid w:val="00010DDD"/>
    <w:rsid w:val="00011111"/>
    <w:rsid w:val="00015381"/>
    <w:rsid w:val="000176B3"/>
    <w:rsid w:val="000211BD"/>
    <w:rsid w:val="00022EB5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46EF"/>
    <w:rsid w:val="00084FC7"/>
    <w:rsid w:val="00091198"/>
    <w:rsid w:val="00095561"/>
    <w:rsid w:val="00096688"/>
    <w:rsid w:val="00096BBC"/>
    <w:rsid w:val="000A15D5"/>
    <w:rsid w:val="000A4CA2"/>
    <w:rsid w:val="000B3631"/>
    <w:rsid w:val="000C0AED"/>
    <w:rsid w:val="000C3E63"/>
    <w:rsid w:val="000C6C03"/>
    <w:rsid w:val="000D142B"/>
    <w:rsid w:val="000D3BA6"/>
    <w:rsid w:val="000D5F26"/>
    <w:rsid w:val="000E5C88"/>
    <w:rsid w:val="000F57E1"/>
    <w:rsid w:val="00100E8E"/>
    <w:rsid w:val="001025B2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0F71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2C14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7D6A"/>
    <w:rsid w:val="00261BD8"/>
    <w:rsid w:val="00262B32"/>
    <w:rsid w:val="00265B6D"/>
    <w:rsid w:val="002716F3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6EE7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46D8"/>
    <w:rsid w:val="00447B24"/>
    <w:rsid w:val="00453D0C"/>
    <w:rsid w:val="004621C9"/>
    <w:rsid w:val="00463CAA"/>
    <w:rsid w:val="004704E0"/>
    <w:rsid w:val="0047398C"/>
    <w:rsid w:val="00485A8E"/>
    <w:rsid w:val="00494FB0"/>
    <w:rsid w:val="00496281"/>
    <w:rsid w:val="00497770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4EC4"/>
    <w:rsid w:val="0052691D"/>
    <w:rsid w:val="005272B7"/>
    <w:rsid w:val="00532D02"/>
    <w:rsid w:val="00536370"/>
    <w:rsid w:val="00544475"/>
    <w:rsid w:val="00545F88"/>
    <w:rsid w:val="005502E2"/>
    <w:rsid w:val="00552570"/>
    <w:rsid w:val="005544D7"/>
    <w:rsid w:val="00554671"/>
    <w:rsid w:val="00557E97"/>
    <w:rsid w:val="00563B7A"/>
    <w:rsid w:val="00570DA1"/>
    <w:rsid w:val="005727C0"/>
    <w:rsid w:val="005737AB"/>
    <w:rsid w:val="00590A7B"/>
    <w:rsid w:val="005A1833"/>
    <w:rsid w:val="005B1216"/>
    <w:rsid w:val="005B20F7"/>
    <w:rsid w:val="005B45EB"/>
    <w:rsid w:val="005B67E2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2001"/>
    <w:rsid w:val="006076E0"/>
    <w:rsid w:val="0060776D"/>
    <w:rsid w:val="00612B5F"/>
    <w:rsid w:val="00614385"/>
    <w:rsid w:val="00621F8F"/>
    <w:rsid w:val="00627EBD"/>
    <w:rsid w:val="00635A8A"/>
    <w:rsid w:val="0064033A"/>
    <w:rsid w:val="006448F7"/>
    <w:rsid w:val="00645292"/>
    <w:rsid w:val="00651DDA"/>
    <w:rsid w:val="00653DB4"/>
    <w:rsid w:val="00671D04"/>
    <w:rsid w:val="00672670"/>
    <w:rsid w:val="00672B52"/>
    <w:rsid w:val="00673499"/>
    <w:rsid w:val="00677A03"/>
    <w:rsid w:val="006875DC"/>
    <w:rsid w:val="006919B7"/>
    <w:rsid w:val="006956EA"/>
    <w:rsid w:val="006A3ADA"/>
    <w:rsid w:val="006A47A2"/>
    <w:rsid w:val="006A5F0C"/>
    <w:rsid w:val="006B5394"/>
    <w:rsid w:val="006C0019"/>
    <w:rsid w:val="006C227A"/>
    <w:rsid w:val="006C2583"/>
    <w:rsid w:val="006C48C1"/>
    <w:rsid w:val="006D45D9"/>
    <w:rsid w:val="006D4845"/>
    <w:rsid w:val="006E0388"/>
    <w:rsid w:val="006E6128"/>
    <w:rsid w:val="006F010B"/>
    <w:rsid w:val="0071215F"/>
    <w:rsid w:val="00716FE3"/>
    <w:rsid w:val="007245BF"/>
    <w:rsid w:val="00725E0E"/>
    <w:rsid w:val="00734751"/>
    <w:rsid w:val="007411CD"/>
    <w:rsid w:val="0074352C"/>
    <w:rsid w:val="00746C91"/>
    <w:rsid w:val="00752812"/>
    <w:rsid w:val="00755B3C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345"/>
    <w:rsid w:val="00795CB3"/>
    <w:rsid w:val="007977FE"/>
    <w:rsid w:val="007B22AA"/>
    <w:rsid w:val="007B6F27"/>
    <w:rsid w:val="007C1A2A"/>
    <w:rsid w:val="007C25A3"/>
    <w:rsid w:val="007C54A7"/>
    <w:rsid w:val="007C5DB1"/>
    <w:rsid w:val="007D0567"/>
    <w:rsid w:val="007D63E7"/>
    <w:rsid w:val="007D6D0E"/>
    <w:rsid w:val="007D7558"/>
    <w:rsid w:val="007E348A"/>
    <w:rsid w:val="007E39C3"/>
    <w:rsid w:val="007E6D41"/>
    <w:rsid w:val="007F0DAA"/>
    <w:rsid w:val="007F2CE2"/>
    <w:rsid w:val="007F403A"/>
    <w:rsid w:val="007F7D58"/>
    <w:rsid w:val="00804B0E"/>
    <w:rsid w:val="0081066E"/>
    <w:rsid w:val="0081225F"/>
    <w:rsid w:val="00820C53"/>
    <w:rsid w:val="00823174"/>
    <w:rsid w:val="00825D0E"/>
    <w:rsid w:val="0083578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192F"/>
    <w:rsid w:val="00877273"/>
    <w:rsid w:val="00882B8C"/>
    <w:rsid w:val="00886463"/>
    <w:rsid w:val="008872D4"/>
    <w:rsid w:val="008915A3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227F"/>
    <w:rsid w:val="009337A2"/>
    <w:rsid w:val="009341D4"/>
    <w:rsid w:val="00947ACF"/>
    <w:rsid w:val="0095190F"/>
    <w:rsid w:val="00954A22"/>
    <w:rsid w:val="00957A50"/>
    <w:rsid w:val="0096644A"/>
    <w:rsid w:val="00967F6D"/>
    <w:rsid w:val="009833C8"/>
    <w:rsid w:val="009853DD"/>
    <w:rsid w:val="00986AA2"/>
    <w:rsid w:val="009901D4"/>
    <w:rsid w:val="00991EE1"/>
    <w:rsid w:val="009925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1AA6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423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8293B"/>
    <w:rsid w:val="00A9011E"/>
    <w:rsid w:val="00A952AC"/>
    <w:rsid w:val="00AA0557"/>
    <w:rsid w:val="00AA7042"/>
    <w:rsid w:val="00AB76EF"/>
    <w:rsid w:val="00AC1F9F"/>
    <w:rsid w:val="00AC2606"/>
    <w:rsid w:val="00AC2A85"/>
    <w:rsid w:val="00AD6662"/>
    <w:rsid w:val="00AD6D15"/>
    <w:rsid w:val="00AE6C72"/>
    <w:rsid w:val="00AE7BA2"/>
    <w:rsid w:val="00AF16D4"/>
    <w:rsid w:val="00B00CA5"/>
    <w:rsid w:val="00B03ACE"/>
    <w:rsid w:val="00B12746"/>
    <w:rsid w:val="00B132B4"/>
    <w:rsid w:val="00B16432"/>
    <w:rsid w:val="00B16B75"/>
    <w:rsid w:val="00B16E82"/>
    <w:rsid w:val="00B16E93"/>
    <w:rsid w:val="00B25C5A"/>
    <w:rsid w:val="00B438E9"/>
    <w:rsid w:val="00B43EF9"/>
    <w:rsid w:val="00B45809"/>
    <w:rsid w:val="00B45DDE"/>
    <w:rsid w:val="00B5070D"/>
    <w:rsid w:val="00B51078"/>
    <w:rsid w:val="00B5356D"/>
    <w:rsid w:val="00B56F99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0043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A7824"/>
    <w:rsid w:val="00CB761D"/>
    <w:rsid w:val="00CC2155"/>
    <w:rsid w:val="00CC6993"/>
    <w:rsid w:val="00CD551C"/>
    <w:rsid w:val="00CE2B20"/>
    <w:rsid w:val="00CE3D0D"/>
    <w:rsid w:val="00CE641A"/>
    <w:rsid w:val="00CF3A3F"/>
    <w:rsid w:val="00D02BB3"/>
    <w:rsid w:val="00D02C6B"/>
    <w:rsid w:val="00D1228C"/>
    <w:rsid w:val="00D12842"/>
    <w:rsid w:val="00D130BE"/>
    <w:rsid w:val="00D138A9"/>
    <w:rsid w:val="00D15D99"/>
    <w:rsid w:val="00D16E64"/>
    <w:rsid w:val="00D20223"/>
    <w:rsid w:val="00D21B1B"/>
    <w:rsid w:val="00D303C2"/>
    <w:rsid w:val="00D3561C"/>
    <w:rsid w:val="00D35DA5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2F68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872D9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6D15"/>
    <w:rsid w:val="00F077C2"/>
    <w:rsid w:val="00F10B36"/>
    <w:rsid w:val="00F10BEE"/>
    <w:rsid w:val="00F112BA"/>
    <w:rsid w:val="00F121F5"/>
    <w:rsid w:val="00F132DF"/>
    <w:rsid w:val="00F14A48"/>
    <w:rsid w:val="00F24BAA"/>
    <w:rsid w:val="00F25D64"/>
    <w:rsid w:val="00F26E1F"/>
    <w:rsid w:val="00F30B65"/>
    <w:rsid w:val="00F312D6"/>
    <w:rsid w:val="00F36D1A"/>
    <w:rsid w:val="00F4268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7463"/>
    <w:rsid w:val="00FE361F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D35DA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D35DA5"/>
    <w:rPr>
      <w:sz w:val="16"/>
      <w:szCs w:val="16"/>
      <w:lang w:eastAsia="ar-SA"/>
    </w:rPr>
  </w:style>
  <w:style w:type="character" w:styleId="afa">
    <w:name w:val="annotation reference"/>
    <w:basedOn w:val="a0"/>
    <w:semiHidden/>
    <w:unhideWhenUsed/>
    <w:rsid w:val="000A4CA2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0A4CA2"/>
  </w:style>
  <w:style w:type="character" w:customStyle="1" w:styleId="afc">
    <w:name w:val="Текст примечания Знак"/>
    <w:basedOn w:val="a0"/>
    <w:link w:val="afb"/>
    <w:semiHidden/>
    <w:rsid w:val="000A4CA2"/>
    <w:rPr>
      <w:lang w:eastAsia="ar-SA"/>
    </w:rPr>
  </w:style>
  <w:style w:type="paragraph" w:styleId="afd">
    <w:name w:val="annotation subject"/>
    <w:basedOn w:val="afb"/>
    <w:next w:val="afb"/>
    <w:link w:val="afe"/>
    <w:semiHidden/>
    <w:unhideWhenUsed/>
    <w:rsid w:val="000A4CA2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0A4CA2"/>
    <w:rPr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5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13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4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8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9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09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5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79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67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6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30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24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5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1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77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7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276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4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7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8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92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3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5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36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8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3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0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1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2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8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4.xml"/><Relationship Id="rId26" Type="http://schemas.openxmlformats.org/officeDocument/2006/relationships/control" Target="activeX/activeX7.xml"/><Relationship Id="rId39" Type="http://schemas.openxmlformats.org/officeDocument/2006/relationships/hyperlink" Target="consultantplus://offline/ref=23FA045A1E41EFE875B695AA70FD4DB825A1484901BA517D744FD0A164E0D1200E45C0A3866555B1J8d2J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organization/additional-view/296618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34" Type="http://schemas.openxmlformats.org/officeDocument/2006/relationships/hyperlink" Target="https://gz.lot-online.ru/organization/additional-view/296618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7.wmf"/><Relationship Id="rId33" Type="http://schemas.openxmlformats.org/officeDocument/2006/relationships/control" Target="activeX/activeX10.xml"/><Relationship Id="rId38" Type="http://schemas.openxmlformats.org/officeDocument/2006/relationships/hyperlink" Target="https://gz.lot-online.ru/organization/additional-view/296618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296611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0" Type="http://schemas.openxmlformats.org/officeDocument/2006/relationships/control" Target="activeX/activeX5.xml"/><Relationship Id="rId29" Type="http://schemas.openxmlformats.org/officeDocument/2006/relationships/hyperlink" Target="https://gz.lot-online.ru/organization/additional-view/296611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organization/additional-view/592054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4" Type="http://schemas.openxmlformats.org/officeDocument/2006/relationships/hyperlink" Target="https://gz.lot-online.ru/organization/additional-view/592054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32" Type="http://schemas.openxmlformats.org/officeDocument/2006/relationships/image" Target="media/image10.wmf"/><Relationship Id="rId37" Type="http://schemas.openxmlformats.org/officeDocument/2006/relationships/hyperlink" Target="https://gz.lot-online.ru/organization/additional-view/296611/?procedureId=11816&amp;backurl=L2VsZWN0cm9uaWMtYXVjdGlvbi9wcm90b2NvbC9vZmZlci1saXN0LzI5ODI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40" Type="http://schemas.openxmlformats.org/officeDocument/2006/relationships/hyperlink" Target="http://gz.lot-online.ru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6.xml"/><Relationship Id="rId28" Type="http://schemas.openxmlformats.org/officeDocument/2006/relationships/control" Target="activeX/activeX8.xml"/><Relationship Id="rId36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image" Target="media/image5.wmf"/><Relationship Id="rId31" Type="http://schemas.openxmlformats.org/officeDocument/2006/relationships/control" Target="activeX/activeX9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3.wmf"/><Relationship Id="rId22" Type="http://schemas.openxmlformats.org/officeDocument/2006/relationships/image" Target="media/image6.wmf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image" Target="media/image11.wmf"/><Relationship Id="rId43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A5E02-F411-44FD-A872-C53152BCA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1598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4</cp:revision>
  <cp:lastPrinted>2019-06-11T06:39:00Z</cp:lastPrinted>
  <dcterms:created xsi:type="dcterms:W3CDTF">2019-06-11T06:26:00Z</dcterms:created>
  <dcterms:modified xsi:type="dcterms:W3CDTF">2019-06-11T06:40:00Z</dcterms:modified>
</cp:coreProperties>
</file>