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CA227C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D4DE7" w:rsidRDefault="00512AD7" w:rsidP="00770AEE">
      <w:pPr>
        <w:pStyle w:val="4"/>
        <w:spacing w:before="0" w:after="0"/>
        <w:jc w:val="center"/>
        <w:rPr>
          <w:sz w:val="22"/>
          <w:szCs w:val="22"/>
        </w:rPr>
      </w:pPr>
      <w:r w:rsidRPr="00FD4DE7">
        <w:rPr>
          <w:sz w:val="22"/>
          <w:szCs w:val="22"/>
        </w:rPr>
        <w:t xml:space="preserve">Извещение № </w:t>
      </w:r>
      <w:r w:rsidR="00F91B6F" w:rsidRPr="00F91B6F">
        <w:rPr>
          <w:sz w:val="22"/>
          <w:szCs w:val="22"/>
        </w:rPr>
        <w:t>037220016811900016</w:t>
      </w:r>
      <w:r w:rsidR="00BA6E90">
        <w:rPr>
          <w:sz w:val="22"/>
          <w:szCs w:val="22"/>
        </w:rPr>
        <w:t>7</w:t>
      </w:r>
    </w:p>
    <w:p w:rsidR="0022363D" w:rsidRPr="00FD4DE7" w:rsidRDefault="00B16A63" w:rsidP="00195205">
      <w:pPr>
        <w:pStyle w:val="4"/>
        <w:spacing w:before="0" w:after="0"/>
        <w:jc w:val="center"/>
        <w:rPr>
          <w:i/>
          <w:sz w:val="22"/>
          <w:szCs w:val="22"/>
        </w:rPr>
      </w:pPr>
      <w:r w:rsidRPr="00FD4DE7">
        <w:rPr>
          <w:i/>
          <w:sz w:val="22"/>
          <w:szCs w:val="22"/>
        </w:rPr>
        <w:t xml:space="preserve">ИКЗ в ПГ: </w:t>
      </w:r>
      <w:r w:rsidR="00BA6E90" w:rsidRPr="00BA6E90">
        <w:rPr>
          <w:i/>
          <w:sz w:val="22"/>
          <w:szCs w:val="22"/>
        </w:rPr>
        <w:t>192782566168578420100101800012120000</w:t>
      </w:r>
    </w:p>
    <w:p w:rsidR="00E452D1" w:rsidRPr="00FD4DE7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2"/>
          <w:szCs w:val="22"/>
        </w:rPr>
      </w:pPr>
      <w:r w:rsidRPr="00FD4DE7">
        <w:rPr>
          <w:sz w:val="22"/>
          <w:szCs w:val="22"/>
        </w:rPr>
        <w:t xml:space="preserve">г. Санкт-Петербург </w:t>
      </w:r>
      <w:proofErr w:type="gramStart"/>
      <w:r w:rsidR="00ED2B49" w:rsidRPr="00FD4DE7">
        <w:rPr>
          <w:sz w:val="22"/>
          <w:szCs w:val="22"/>
        </w:rPr>
        <w:tab/>
      </w:r>
      <w:r w:rsidR="001B639A">
        <w:rPr>
          <w:sz w:val="22"/>
          <w:szCs w:val="22"/>
        </w:rPr>
        <w:t>«</w:t>
      </w:r>
      <w:proofErr w:type="gramEnd"/>
      <w:r w:rsidR="001B639A">
        <w:rPr>
          <w:sz w:val="22"/>
          <w:szCs w:val="22"/>
        </w:rPr>
        <w:t>14</w:t>
      </w:r>
      <w:r w:rsidR="00280F4E" w:rsidRPr="00FD4DE7">
        <w:rPr>
          <w:sz w:val="22"/>
          <w:szCs w:val="22"/>
        </w:rPr>
        <w:t>»</w:t>
      </w:r>
      <w:r w:rsidR="002A5B0D" w:rsidRPr="00FD4DE7">
        <w:rPr>
          <w:sz w:val="22"/>
          <w:szCs w:val="22"/>
        </w:rPr>
        <w:t xml:space="preserve"> </w:t>
      </w:r>
      <w:r w:rsidR="00FF6FC5">
        <w:rPr>
          <w:sz w:val="22"/>
          <w:szCs w:val="22"/>
        </w:rPr>
        <w:t>июня</w:t>
      </w:r>
      <w:r w:rsidR="008118A8" w:rsidRPr="00FD4DE7">
        <w:rPr>
          <w:sz w:val="22"/>
          <w:szCs w:val="22"/>
        </w:rPr>
        <w:t xml:space="preserve"> </w:t>
      </w:r>
      <w:r w:rsidR="00D87C53" w:rsidRPr="00FD4DE7">
        <w:rPr>
          <w:sz w:val="22"/>
          <w:szCs w:val="22"/>
        </w:rPr>
        <w:t>201</w:t>
      </w:r>
      <w:r w:rsidR="00195205" w:rsidRPr="00FD4DE7">
        <w:rPr>
          <w:sz w:val="22"/>
          <w:szCs w:val="22"/>
        </w:rPr>
        <w:t>9</w:t>
      </w:r>
      <w:r w:rsidR="003B4300" w:rsidRPr="00FD4DE7">
        <w:rPr>
          <w:sz w:val="22"/>
          <w:szCs w:val="22"/>
        </w:rPr>
        <w:t xml:space="preserve"> </w:t>
      </w:r>
      <w:r w:rsidR="009F2612" w:rsidRPr="00FD4DE7">
        <w:rPr>
          <w:sz w:val="22"/>
          <w:szCs w:val="22"/>
        </w:rPr>
        <w:t>года</w:t>
      </w:r>
    </w:p>
    <w:p w:rsidR="0022363D" w:rsidRPr="00FD4DE7" w:rsidRDefault="0022363D" w:rsidP="0022363D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FD4DE7">
        <w:rPr>
          <w:b w:val="0"/>
          <w:sz w:val="22"/>
          <w:szCs w:val="22"/>
        </w:rPr>
        <w:t xml:space="preserve">1. Наименование предмета аукциона: </w:t>
      </w:r>
    </w:p>
    <w:p w:rsidR="003E1857" w:rsidRPr="00FD4DE7" w:rsidRDefault="00991783" w:rsidP="0022363D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FD4DE7">
        <w:rPr>
          <w:sz w:val="22"/>
          <w:szCs w:val="22"/>
        </w:rPr>
        <w:t>«</w:t>
      </w:r>
      <w:r w:rsidR="00BA6E90">
        <w:rPr>
          <w:color w:val="000000"/>
          <w:sz w:val="22"/>
          <w:szCs w:val="22"/>
        </w:rPr>
        <w:t xml:space="preserve">Поставка лекарственного препарата </w:t>
      </w:r>
      <w:proofErr w:type="spellStart"/>
      <w:r w:rsidR="00BA6E90">
        <w:rPr>
          <w:color w:val="000000"/>
          <w:sz w:val="22"/>
          <w:szCs w:val="22"/>
        </w:rPr>
        <w:t>нарлапревир</w:t>
      </w:r>
      <w:proofErr w:type="spellEnd"/>
      <w:r w:rsidR="00FF6FC5" w:rsidRPr="00FF6FC5">
        <w:rPr>
          <w:color w:val="000000"/>
          <w:sz w:val="22"/>
          <w:szCs w:val="22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FD4DE7">
        <w:rPr>
          <w:sz w:val="22"/>
          <w:szCs w:val="22"/>
        </w:rPr>
        <w:t>».</w:t>
      </w:r>
    </w:p>
    <w:p w:rsidR="00DA61D6" w:rsidRPr="00FD4DE7" w:rsidRDefault="00DA61D6" w:rsidP="00ED2B49">
      <w:pPr>
        <w:jc w:val="both"/>
        <w:rPr>
          <w:b/>
          <w:sz w:val="22"/>
          <w:szCs w:val="22"/>
          <w:u w:val="single"/>
        </w:rPr>
      </w:pPr>
      <w:r w:rsidRPr="00FD4DE7">
        <w:rPr>
          <w:sz w:val="22"/>
          <w:szCs w:val="22"/>
        </w:rPr>
        <w:tab/>
        <w:t>Начальная максимальная цена контракта</w:t>
      </w:r>
      <w:r w:rsidR="007215AB" w:rsidRPr="00FD4DE7">
        <w:rPr>
          <w:sz w:val="22"/>
          <w:szCs w:val="22"/>
        </w:rPr>
        <w:t xml:space="preserve">: </w:t>
      </w:r>
      <w:r w:rsidR="00BA6E90">
        <w:rPr>
          <w:rFonts w:ascii="Roboto" w:hAnsi="Roboto"/>
          <w:color w:val="000000"/>
          <w:shd w:val="clear" w:color="auto" w:fill="FFFFFF"/>
        </w:rPr>
        <w:t>2 475 080.16</w:t>
      </w:r>
      <w:r w:rsidR="00BA6E90" w:rsidRPr="00FD4DE7">
        <w:rPr>
          <w:b/>
          <w:sz w:val="22"/>
          <w:szCs w:val="22"/>
          <w:u w:val="single"/>
        </w:rPr>
        <w:t xml:space="preserve"> </w:t>
      </w:r>
      <w:r w:rsidR="00F434BE" w:rsidRPr="00FD4DE7">
        <w:rPr>
          <w:b/>
          <w:sz w:val="22"/>
          <w:szCs w:val="22"/>
          <w:u w:val="single"/>
        </w:rPr>
        <w:t>(</w:t>
      </w:r>
      <w:r w:rsidR="00BA6E90" w:rsidRPr="00BA6E90">
        <w:rPr>
          <w:b/>
          <w:sz w:val="22"/>
          <w:szCs w:val="22"/>
          <w:u w:val="single"/>
        </w:rPr>
        <w:t>Два миллиона четыреста семьдесят пять тысяч восемьдесят рублей 16 копеек</w:t>
      </w:r>
      <w:r w:rsidR="00AB397E" w:rsidRPr="00FD4DE7">
        <w:rPr>
          <w:b/>
          <w:sz w:val="22"/>
          <w:szCs w:val="22"/>
          <w:u w:val="single"/>
        </w:rPr>
        <w:t>)</w:t>
      </w:r>
      <w:r w:rsidR="00676FFE" w:rsidRPr="00FD4DE7">
        <w:rPr>
          <w:b/>
          <w:sz w:val="22"/>
          <w:szCs w:val="22"/>
          <w:u w:val="single"/>
        </w:rPr>
        <w:t>.</w:t>
      </w:r>
    </w:p>
    <w:p w:rsidR="00E452D1" w:rsidRPr="00FD4DE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2"/>
          <w:szCs w:val="22"/>
        </w:rPr>
      </w:pPr>
      <w:r w:rsidRPr="00FD4DE7">
        <w:rPr>
          <w:b w:val="0"/>
          <w:sz w:val="22"/>
          <w:szCs w:val="22"/>
        </w:rPr>
        <w:t>2.</w:t>
      </w:r>
      <w:r w:rsidR="00770AEE" w:rsidRPr="00FD4DE7">
        <w:rPr>
          <w:b w:val="0"/>
          <w:sz w:val="22"/>
          <w:szCs w:val="22"/>
        </w:rPr>
        <w:t xml:space="preserve"> </w:t>
      </w:r>
      <w:r w:rsidRPr="00FD4DE7">
        <w:rPr>
          <w:b w:val="0"/>
          <w:sz w:val="22"/>
          <w:szCs w:val="22"/>
        </w:rPr>
        <w:t>Процедура рассмотрения перв</w:t>
      </w:r>
      <w:r w:rsidR="00770AEE" w:rsidRPr="00FD4DE7">
        <w:rPr>
          <w:b w:val="0"/>
          <w:sz w:val="22"/>
          <w:szCs w:val="22"/>
        </w:rPr>
        <w:t>ой</w:t>
      </w:r>
      <w:r w:rsidRPr="00FD4DE7">
        <w:rPr>
          <w:b w:val="0"/>
          <w:sz w:val="22"/>
          <w:szCs w:val="22"/>
        </w:rPr>
        <w:t xml:space="preserve"> </w:t>
      </w:r>
      <w:r w:rsidR="0022363D" w:rsidRPr="00FD4DE7">
        <w:rPr>
          <w:b w:val="0"/>
          <w:sz w:val="22"/>
          <w:szCs w:val="22"/>
        </w:rPr>
        <w:t>и втор</w:t>
      </w:r>
      <w:r w:rsidR="00770AEE" w:rsidRPr="00FD4DE7">
        <w:rPr>
          <w:b w:val="0"/>
          <w:sz w:val="22"/>
          <w:szCs w:val="22"/>
        </w:rPr>
        <w:t>ой</w:t>
      </w:r>
      <w:r w:rsidR="0022363D" w:rsidRPr="00FD4DE7">
        <w:rPr>
          <w:b w:val="0"/>
          <w:sz w:val="22"/>
          <w:szCs w:val="22"/>
        </w:rPr>
        <w:t xml:space="preserve"> </w:t>
      </w:r>
      <w:r w:rsidRPr="00FD4DE7">
        <w:rPr>
          <w:b w:val="0"/>
          <w:sz w:val="22"/>
          <w:szCs w:val="22"/>
        </w:rPr>
        <w:t>част</w:t>
      </w:r>
      <w:r w:rsidR="00770AEE" w:rsidRPr="00FD4DE7">
        <w:rPr>
          <w:b w:val="0"/>
          <w:sz w:val="22"/>
          <w:szCs w:val="22"/>
        </w:rPr>
        <w:t>и</w:t>
      </w:r>
      <w:r w:rsidRPr="00FD4DE7">
        <w:rPr>
          <w:b w:val="0"/>
          <w:sz w:val="22"/>
          <w:szCs w:val="22"/>
        </w:rPr>
        <w:t xml:space="preserve"> заяв</w:t>
      </w:r>
      <w:r w:rsidR="0022363D" w:rsidRPr="00FD4DE7">
        <w:rPr>
          <w:b w:val="0"/>
          <w:sz w:val="22"/>
          <w:szCs w:val="22"/>
        </w:rPr>
        <w:t xml:space="preserve">ки, поданной от единственного участника </w:t>
      </w:r>
      <w:r w:rsidRPr="00FD4DE7">
        <w:rPr>
          <w:b w:val="0"/>
          <w:sz w:val="22"/>
          <w:szCs w:val="22"/>
        </w:rPr>
        <w:t xml:space="preserve">на участие в </w:t>
      </w:r>
      <w:r w:rsidR="00ED2B49" w:rsidRPr="00FD4DE7">
        <w:rPr>
          <w:b w:val="0"/>
          <w:sz w:val="22"/>
          <w:szCs w:val="22"/>
        </w:rPr>
        <w:t xml:space="preserve">электронном </w:t>
      </w:r>
      <w:r w:rsidRPr="00FD4DE7">
        <w:rPr>
          <w:b w:val="0"/>
          <w:sz w:val="22"/>
          <w:szCs w:val="22"/>
        </w:rPr>
        <w:t>аукционе</w:t>
      </w:r>
      <w:r w:rsidR="0022363D" w:rsidRPr="00FD4DE7">
        <w:rPr>
          <w:b w:val="0"/>
          <w:sz w:val="22"/>
          <w:szCs w:val="22"/>
        </w:rPr>
        <w:t>,</w:t>
      </w:r>
      <w:r w:rsidRPr="00FD4DE7">
        <w:rPr>
          <w:b w:val="0"/>
          <w:sz w:val="22"/>
          <w:szCs w:val="22"/>
        </w:rPr>
        <w:t xml:space="preserve"> п</w:t>
      </w:r>
      <w:r w:rsidR="00AC1F9F" w:rsidRPr="00FD4DE7">
        <w:rPr>
          <w:b w:val="0"/>
          <w:sz w:val="22"/>
          <w:szCs w:val="22"/>
        </w:rPr>
        <w:t xml:space="preserve">роводилась </w:t>
      </w:r>
      <w:r w:rsidR="00BE4D5E" w:rsidRPr="00FD4DE7">
        <w:rPr>
          <w:b w:val="0"/>
          <w:sz w:val="22"/>
          <w:szCs w:val="22"/>
        </w:rPr>
        <w:t xml:space="preserve">аукционной </w:t>
      </w:r>
      <w:r w:rsidR="00845001" w:rsidRPr="00FD4DE7">
        <w:rPr>
          <w:b w:val="0"/>
          <w:sz w:val="22"/>
          <w:szCs w:val="22"/>
        </w:rPr>
        <w:t>комиссией</w:t>
      </w:r>
      <w:r w:rsidR="00BE4D5E" w:rsidRPr="00FD4DE7">
        <w:rPr>
          <w:b w:val="0"/>
          <w:sz w:val="22"/>
          <w:szCs w:val="22"/>
        </w:rPr>
        <w:t xml:space="preserve"> по осуществлению закупок (далее </w:t>
      </w:r>
      <w:r w:rsidR="00ED2B49" w:rsidRPr="00FD4DE7">
        <w:rPr>
          <w:b w:val="0"/>
          <w:sz w:val="22"/>
          <w:szCs w:val="22"/>
        </w:rPr>
        <w:t>–</w:t>
      </w:r>
      <w:r w:rsidR="00BE4D5E" w:rsidRPr="00FD4DE7">
        <w:rPr>
          <w:b w:val="0"/>
          <w:sz w:val="22"/>
          <w:szCs w:val="22"/>
        </w:rPr>
        <w:t xml:space="preserve"> комиссией)</w:t>
      </w:r>
      <w:r w:rsidR="00845001" w:rsidRPr="00FD4DE7">
        <w:rPr>
          <w:b w:val="0"/>
          <w:sz w:val="22"/>
          <w:szCs w:val="22"/>
        </w:rPr>
        <w:t xml:space="preserve"> </w:t>
      </w:r>
      <w:proofErr w:type="gramStart"/>
      <w:r w:rsidR="001B639A">
        <w:rPr>
          <w:b w:val="0"/>
          <w:sz w:val="22"/>
          <w:szCs w:val="22"/>
          <w:u w:val="single"/>
        </w:rPr>
        <w:t xml:space="preserve">14 </w:t>
      </w:r>
      <w:r w:rsidR="00A872A9" w:rsidRPr="00FD4DE7">
        <w:rPr>
          <w:b w:val="0"/>
          <w:sz w:val="22"/>
          <w:szCs w:val="22"/>
          <w:u w:val="single"/>
        </w:rPr>
        <w:t xml:space="preserve"> </w:t>
      </w:r>
      <w:r w:rsidR="00FF6FC5">
        <w:rPr>
          <w:b w:val="0"/>
          <w:sz w:val="22"/>
          <w:szCs w:val="22"/>
          <w:u w:val="single"/>
        </w:rPr>
        <w:t>июня</w:t>
      </w:r>
      <w:proofErr w:type="gramEnd"/>
      <w:r w:rsidR="00195205" w:rsidRPr="00FD4DE7">
        <w:rPr>
          <w:b w:val="0"/>
          <w:sz w:val="22"/>
          <w:szCs w:val="22"/>
          <w:u w:val="single"/>
        </w:rPr>
        <w:t xml:space="preserve"> 2019</w:t>
      </w:r>
      <w:r w:rsidR="00280F4E" w:rsidRPr="00FD4DE7">
        <w:rPr>
          <w:b w:val="0"/>
          <w:sz w:val="22"/>
          <w:szCs w:val="22"/>
          <w:u w:val="single"/>
        </w:rPr>
        <w:t xml:space="preserve"> года </w:t>
      </w:r>
      <w:r w:rsidR="001C7997" w:rsidRPr="00FD4DE7">
        <w:rPr>
          <w:b w:val="0"/>
          <w:sz w:val="22"/>
          <w:szCs w:val="22"/>
        </w:rPr>
        <w:t>по</w:t>
      </w:r>
      <w:r w:rsidRPr="00FD4DE7">
        <w:rPr>
          <w:b w:val="0"/>
          <w:sz w:val="22"/>
          <w:szCs w:val="22"/>
        </w:rPr>
        <w:t xml:space="preserve"> адресу: </w:t>
      </w:r>
      <w:r w:rsidR="00770AEE" w:rsidRPr="00FD4DE7">
        <w:rPr>
          <w:b w:val="0"/>
          <w:bCs w:val="0"/>
          <w:sz w:val="22"/>
          <w:szCs w:val="22"/>
        </w:rPr>
        <w:t>г.</w:t>
      </w:r>
      <w:r w:rsidR="009C189E" w:rsidRPr="00FD4DE7">
        <w:rPr>
          <w:b w:val="0"/>
          <w:bCs w:val="0"/>
          <w:sz w:val="22"/>
          <w:szCs w:val="22"/>
        </w:rPr>
        <w:t xml:space="preserve"> </w:t>
      </w:r>
      <w:r w:rsidR="00845001" w:rsidRPr="00FD4DE7">
        <w:rPr>
          <w:b w:val="0"/>
          <w:bCs w:val="0"/>
          <w:sz w:val="22"/>
          <w:szCs w:val="22"/>
        </w:rPr>
        <w:t>Санкт-Петербург</w:t>
      </w:r>
      <w:r w:rsidR="002A5B0D" w:rsidRPr="00FD4DE7">
        <w:rPr>
          <w:b w:val="0"/>
          <w:bCs w:val="0"/>
          <w:sz w:val="22"/>
          <w:szCs w:val="22"/>
        </w:rPr>
        <w:t>, Пискаревский пр-т 49, админис</w:t>
      </w:r>
      <w:r w:rsidR="00FB67C5" w:rsidRPr="00FD4DE7">
        <w:rPr>
          <w:b w:val="0"/>
          <w:bCs w:val="0"/>
          <w:sz w:val="22"/>
          <w:szCs w:val="22"/>
        </w:rPr>
        <w:t>тративный корпус, кабинет № 313</w:t>
      </w:r>
      <w:r w:rsidR="00845001" w:rsidRPr="00FD4DE7">
        <w:rPr>
          <w:b w:val="0"/>
          <w:bCs w:val="0"/>
          <w:sz w:val="22"/>
          <w:szCs w:val="22"/>
        </w:rPr>
        <w:t>.</w:t>
      </w:r>
    </w:p>
    <w:p w:rsidR="00AD6D15" w:rsidRPr="00FD4DE7" w:rsidRDefault="00845001" w:rsidP="00AD6D15">
      <w:pPr>
        <w:ind w:firstLine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3.</w:t>
      </w:r>
      <w:r w:rsidR="00770AEE" w:rsidRPr="00FD4DE7">
        <w:rPr>
          <w:sz w:val="22"/>
          <w:szCs w:val="22"/>
        </w:rPr>
        <w:t xml:space="preserve"> </w:t>
      </w:r>
      <w:r w:rsidR="00AD6D15" w:rsidRPr="00FD4DE7">
        <w:rPr>
          <w:sz w:val="22"/>
          <w:szCs w:val="22"/>
        </w:rPr>
        <w:t>На заседании комиссии присутствовали:</w:t>
      </w:r>
    </w:p>
    <w:p w:rsidR="00B3647B" w:rsidRPr="00FD4DE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Председатель</w:t>
      </w:r>
      <w:r w:rsidR="00B3647B" w:rsidRPr="00FD4DE7">
        <w:rPr>
          <w:sz w:val="22"/>
          <w:szCs w:val="22"/>
        </w:rPr>
        <w:t xml:space="preserve"> комиссии:</w:t>
      </w:r>
    </w:p>
    <w:p w:rsidR="00A872A9" w:rsidRPr="00FD4DE7" w:rsidRDefault="00A872A9" w:rsidP="00A872A9">
      <w:pPr>
        <w:pStyle w:val="14"/>
        <w:numPr>
          <w:ilvl w:val="0"/>
          <w:numId w:val="10"/>
        </w:numPr>
        <w:rPr>
          <w:sz w:val="22"/>
          <w:szCs w:val="22"/>
        </w:rPr>
      </w:pPr>
      <w:r w:rsidRPr="00FD4DE7">
        <w:rPr>
          <w:sz w:val="22"/>
          <w:szCs w:val="22"/>
        </w:rPr>
        <w:t>Федуняк Иван Павлович – заместитель главного врача по медицинской части;</w:t>
      </w:r>
    </w:p>
    <w:p w:rsidR="00A872A9" w:rsidRPr="00FD4DE7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FD4DE7">
        <w:rPr>
          <w:sz w:val="22"/>
          <w:szCs w:val="22"/>
          <w:u w:val="single"/>
        </w:rPr>
        <w:t>Члены комиссии</w:t>
      </w:r>
      <w:r w:rsidRPr="00FD4DE7">
        <w:rPr>
          <w:sz w:val="22"/>
          <w:szCs w:val="22"/>
        </w:rPr>
        <w:t>:</w:t>
      </w:r>
    </w:p>
    <w:p w:rsidR="00A872A9" w:rsidRPr="00FD4DE7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Шалдина Елена Викторовна – заведующая аптекой;</w:t>
      </w:r>
    </w:p>
    <w:p w:rsidR="00A872A9" w:rsidRPr="00FD4DE7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Андреева Светлана Геннадьевна – врач - клинический фармаколог</w:t>
      </w:r>
    </w:p>
    <w:p w:rsidR="00280266" w:rsidRPr="00FD4DE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2"/>
          <w:szCs w:val="22"/>
          <w:u w:val="single"/>
        </w:rPr>
      </w:pPr>
      <w:r w:rsidRPr="00FD4DE7">
        <w:rPr>
          <w:sz w:val="22"/>
          <w:szCs w:val="22"/>
          <w:u w:val="single"/>
        </w:rPr>
        <w:t xml:space="preserve"> Секретарь комиссии:</w:t>
      </w:r>
    </w:p>
    <w:p w:rsidR="00653F33" w:rsidRPr="00FD4DE7" w:rsidRDefault="00FF6FC5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Карасева Ольга Юрьевна</w:t>
      </w:r>
      <w:r w:rsidR="00280266" w:rsidRPr="00FD4DE7">
        <w:rPr>
          <w:sz w:val="22"/>
          <w:szCs w:val="22"/>
        </w:rPr>
        <w:t xml:space="preserve"> – экономист.</w:t>
      </w:r>
    </w:p>
    <w:p w:rsidR="00AD6D15" w:rsidRPr="00FD4DE7" w:rsidRDefault="00996A38" w:rsidP="00AD6D15">
      <w:pPr>
        <w:numPr>
          <w:ilvl w:val="0"/>
          <w:numId w:val="4"/>
        </w:numPr>
        <w:ind w:left="0" w:firstLine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 xml:space="preserve">На заседании присутствуют </w:t>
      </w:r>
      <w:r w:rsidR="00834C79" w:rsidRPr="00FD4DE7">
        <w:rPr>
          <w:sz w:val="22"/>
          <w:szCs w:val="22"/>
        </w:rPr>
        <w:t>3</w:t>
      </w:r>
      <w:r w:rsidR="0031518A" w:rsidRPr="00FD4DE7">
        <w:rPr>
          <w:sz w:val="22"/>
          <w:szCs w:val="22"/>
        </w:rPr>
        <w:t xml:space="preserve"> </w:t>
      </w:r>
      <w:r w:rsidR="00AD6D15" w:rsidRPr="00FD4DE7">
        <w:rPr>
          <w:sz w:val="22"/>
          <w:szCs w:val="22"/>
        </w:rPr>
        <w:t xml:space="preserve">из </w:t>
      </w:r>
      <w:r w:rsidR="00DE4A6E" w:rsidRPr="00FD4DE7">
        <w:rPr>
          <w:sz w:val="22"/>
          <w:szCs w:val="22"/>
        </w:rPr>
        <w:t>5</w:t>
      </w:r>
      <w:r w:rsidR="00AD6D15" w:rsidRPr="00FD4DE7">
        <w:rPr>
          <w:sz w:val="22"/>
          <w:szCs w:val="22"/>
        </w:rPr>
        <w:t xml:space="preserve"> членов комиссии, что </w:t>
      </w:r>
      <w:r w:rsidR="001D3B2B" w:rsidRPr="00FD4DE7">
        <w:rPr>
          <w:sz w:val="22"/>
          <w:szCs w:val="22"/>
        </w:rPr>
        <w:t>более 50</w:t>
      </w:r>
      <w:r w:rsidR="00AD6D15" w:rsidRPr="00FD4DE7">
        <w:rPr>
          <w:sz w:val="22"/>
          <w:szCs w:val="22"/>
        </w:rPr>
        <w:t xml:space="preserve"> процентов от общего числа ее членов. Кворум имеется.</w:t>
      </w:r>
    </w:p>
    <w:p w:rsidR="009C463B" w:rsidRPr="00FD4DE7" w:rsidRDefault="00AD6D15" w:rsidP="009975F9">
      <w:pPr>
        <w:spacing w:line="276" w:lineRule="auto"/>
        <w:ind w:firstLine="708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5.</w:t>
      </w:r>
      <w:r w:rsidRPr="00FD4DE7">
        <w:rPr>
          <w:sz w:val="22"/>
          <w:szCs w:val="22"/>
        </w:rPr>
        <w:tab/>
      </w:r>
      <w:r w:rsidR="009C463B" w:rsidRPr="00FD4DE7">
        <w:rPr>
          <w:sz w:val="22"/>
          <w:szCs w:val="22"/>
        </w:rPr>
        <w:t xml:space="preserve">На процедуру рассмотрения и оценки </w:t>
      </w:r>
      <w:r w:rsidR="0022363D" w:rsidRPr="00FD4DE7">
        <w:rPr>
          <w:sz w:val="22"/>
          <w:szCs w:val="22"/>
        </w:rPr>
        <w:t>первой и второй част</w:t>
      </w:r>
      <w:r w:rsidR="00B72047" w:rsidRPr="00FD4DE7">
        <w:rPr>
          <w:sz w:val="22"/>
          <w:szCs w:val="22"/>
        </w:rPr>
        <w:t>и</w:t>
      </w:r>
      <w:r w:rsidR="0022363D" w:rsidRPr="00FD4DE7">
        <w:rPr>
          <w:sz w:val="22"/>
          <w:szCs w:val="22"/>
        </w:rPr>
        <w:t xml:space="preserve"> заявки, </w:t>
      </w:r>
      <w:r w:rsidR="0022363D" w:rsidRPr="00FD4DE7">
        <w:rPr>
          <w:b/>
          <w:sz w:val="22"/>
          <w:szCs w:val="22"/>
        </w:rPr>
        <w:t xml:space="preserve">поданной от единственного участника </w:t>
      </w:r>
      <w:r w:rsidR="0022363D" w:rsidRPr="00FD4DE7">
        <w:rPr>
          <w:sz w:val="22"/>
          <w:szCs w:val="22"/>
        </w:rPr>
        <w:t xml:space="preserve">на участие в </w:t>
      </w:r>
      <w:r w:rsidR="00ED2B49" w:rsidRPr="00FD4DE7">
        <w:rPr>
          <w:sz w:val="22"/>
          <w:szCs w:val="22"/>
        </w:rPr>
        <w:t xml:space="preserve">электронном </w:t>
      </w:r>
      <w:r w:rsidR="0022363D" w:rsidRPr="00FD4DE7">
        <w:rPr>
          <w:sz w:val="22"/>
          <w:szCs w:val="22"/>
        </w:rPr>
        <w:t xml:space="preserve">аукционе, представлена первая часть заявки с защищенным </w:t>
      </w:r>
      <w:r w:rsidR="00301DF9" w:rsidRPr="00301DF9">
        <w:rPr>
          <w:b/>
          <w:sz w:val="22"/>
          <w:szCs w:val="22"/>
        </w:rPr>
        <w:t xml:space="preserve">EA-25204 </w:t>
      </w:r>
      <w:r w:rsidR="0022363D" w:rsidRPr="00FD4DE7">
        <w:rPr>
          <w:sz w:val="22"/>
          <w:szCs w:val="22"/>
        </w:rPr>
        <w:t>и вторая часть заявки</w:t>
      </w:r>
      <w:r w:rsidR="009975F9" w:rsidRPr="00FD4DE7">
        <w:rPr>
          <w:sz w:val="22"/>
          <w:szCs w:val="22"/>
        </w:rPr>
        <w:t xml:space="preserve">, а также документы участника аукциона, предусмотренные </w:t>
      </w:r>
      <w:hyperlink w:anchor="Par1141" w:history="1">
        <w:r w:rsidR="009975F9" w:rsidRPr="00FD4DE7">
          <w:rPr>
            <w:sz w:val="22"/>
            <w:szCs w:val="22"/>
          </w:rPr>
          <w:t>пунктами 2</w:t>
        </w:r>
      </w:hyperlink>
      <w:r w:rsidR="009975F9" w:rsidRPr="00FD4DE7">
        <w:rPr>
          <w:sz w:val="22"/>
          <w:szCs w:val="22"/>
        </w:rPr>
        <w:t xml:space="preserve"> - </w:t>
      </w:r>
      <w:hyperlink w:anchor="Par1145" w:history="1">
        <w:r w:rsidR="009975F9" w:rsidRPr="00FD4DE7">
          <w:rPr>
            <w:sz w:val="22"/>
            <w:szCs w:val="22"/>
          </w:rPr>
          <w:t>6</w:t>
        </w:r>
      </w:hyperlink>
      <w:r w:rsidR="009975F9" w:rsidRPr="00FD4DE7">
        <w:rPr>
          <w:sz w:val="22"/>
          <w:szCs w:val="22"/>
        </w:rPr>
        <w:t xml:space="preserve"> и </w:t>
      </w:r>
      <w:hyperlink w:anchor="Par1147" w:history="1">
        <w:r w:rsidR="009975F9" w:rsidRPr="00FD4DE7">
          <w:rPr>
            <w:sz w:val="22"/>
            <w:szCs w:val="22"/>
          </w:rPr>
          <w:t>8 части 2 статьи 61</w:t>
        </w:r>
      </w:hyperlink>
      <w:r w:rsidR="009975F9" w:rsidRPr="00FD4DE7">
        <w:rPr>
          <w:sz w:val="22"/>
          <w:szCs w:val="22"/>
        </w:rPr>
        <w:t xml:space="preserve"> Федерального закона</w:t>
      </w:r>
      <w:r w:rsidR="00B72047" w:rsidRPr="00FD4DE7">
        <w:rPr>
          <w:b/>
          <w:sz w:val="22"/>
          <w:szCs w:val="22"/>
        </w:rPr>
        <w:t xml:space="preserve"> от 05.04.2013 N 44-ФЗ.</w:t>
      </w:r>
    </w:p>
    <w:p w:rsidR="00834C79" w:rsidRDefault="009975F9" w:rsidP="009975F9">
      <w:pPr>
        <w:spacing w:line="276" w:lineRule="auto"/>
        <w:ind w:firstLine="708"/>
        <w:jc w:val="both"/>
        <w:rPr>
          <w:b/>
          <w:sz w:val="22"/>
          <w:szCs w:val="22"/>
        </w:rPr>
      </w:pPr>
      <w:r w:rsidRPr="00FD4DE7">
        <w:rPr>
          <w:sz w:val="22"/>
          <w:szCs w:val="22"/>
        </w:rPr>
        <w:t xml:space="preserve">6. Наименование участника, подавшего единственную заявку на участие в </w:t>
      </w:r>
      <w:r w:rsidR="00ED2B49" w:rsidRPr="00FD4DE7">
        <w:rPr>
          <w:sz w:val="22"/>
          <w:szCs w:val="22"/>
        </w:rPr>
        <w:t xml:space="preserve">электронном </w:t>
      </w:r>
      <w:r w:rsidRPr="00FD4DE7">
        <w:rPr>
          <w:sz w:val="22"/>
          <w:szCs w:val="22"/>
        </w:rPr>
        <w:t xml:space="preserve">аукционе на </w:t>
      </w:r>
      <w:proofErr w:type="gramStart"/>
      <w:r w:rsidRPr="00FD4DE7">
        <w:rPr>
          <w:sz w:val="22"/>
          <w:szCs w:val="22"/>
        </w:rPr>
        <w:t>право</w:t>
      </w:r>
      <w:proofErr w:type="gramEnd"/>
      <w:r w:rsidRPr="00FD4DE7">
        <w:rPr>
          <w:sz w:val="22"/>
          <w:szCs w:val="22"/>
        </w:rPr>
        <w:t xml:space="preserve"> заключения контракта на </w:t>
      </w:r>
      <w:r w:rsidRPr="00FD4DE7">
        <w:rPr>
          <w:b/>
          <w:sz w:val="22"/>
          <w:szCs w:val="22"/>
        </w:rPr>
        <w:t>«</w:t>
      </w:r>
      <w:r w:rsidR="00BA6E90">
        <w:rPr>
          <w:color w:val="000000"/>
          <w:sz w:val="22"/>
          <w:szCs w:val="22"/>
        </w:rPr>
        <w:t xml:space="preserve">Поставка лекарственного препарата </w:t>
      </w:r>
      <w:proofErr w:type="spellStart"/>
      <w:r w:rsidR="00BA6E90">
        <w:rPr>
          <w:color w:val="000000"/>
          <w:sz w:val="22"/>
          <w:szCs w:val="22"/>
        </w:rPr>
        <w:t>нарлапревир</w:t>
      </w:r>
      <w:proofErr w:type="spellEnd"/>
      <w:r w:rsidR="00A872A9" w:rsidRPr="00FD4DE7">
        <w:rPr>
          <w:color w:val="000000"/>
          <w:sz w:val="22"/>
          <w:szCs w:val="22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FD4DE7">
        <w:rPr>
          <w:b/>
          <w:sz w:val="22"/>
          <w:szCs w:val="22"/>
        </w:rPr>
        <w:t>»</w:t>
      </w:r>
      <w:r w:rsidRPr="00FD4DE7">
        <w:rPr>
          <w:b/>
          <w:sz w:val="22"/>
          <w:szCs w:val="22"/>
        </w:rPr>
        <w:t>:</w:t>
      </w:r>
    </w:p>
    <w:p w:rsidR="00FD4DE7" w:rsidRPr="00FD4DE7" w:rsidRDefault="00FD4DE7" w:rsidP="009975F9">
      <w:pPr>
        <w:spacing w:line="276" w:lineRule="auto"/>
        <w:ind w:firstLine="708"/>
        <w:jc w:val="both"/>
        <w:rPr>
          <w:b/>
          <w:sz w:val="22"/>
          <w:szCs w:val="22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93"/>
        <w:gridCol w:w="4370"/>
        <w:gridCol w:w="1416"/>
        <w:gridCol w:w="3576"/>
      </w:tblGrid>
      <w:tr w:rsidR="00BE4D5E" w:rsidRPr="00FD4DE7" w:rsidTr="00ED2B49">
        <w:trPr>
          <w:jc w:val="center"/>
        </w:trPr>
        <w:tc>
          <w:tcPr>
            <w:tcW w:w="0" w:type="auto"/>
            <w:vAlign w:val="center"/>
          </w:tcPr>
          <w:p w:rsidR="005C22DF" w:rsidRPr="00FD4DE7" w:rsidRDefault="00ED2B49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b/>
                <w:sz w:val="22"/>
                <w:szCs w:val="22"/>
              </w:rPr>
              <w:br w:type="page"/>
            </w:r>
            <w:r w:rsidR="005C22DF" w:rsidRPr="00FD4DE7">
              <w:rPr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D4DE7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D4DE7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D4DE7" w:rsidRDefault="00AC733D" w:rsidP="00F91B6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C733D">
              <w:rPr>
                <w:sz w:val="22"/>
                <w:szCs w:val="22"/>
              </w:rPr>
              <w:t>Почтовый адрес</w:t>
            </w:r>
          </w:p>
        </w:tc>
      </w:tr>
      <w:tr w:rsidR="00BE4D5E" w:rsidRPr="00FD4DE7" w:rsidTr="00ED2B49">
        <w:trPr>
          <w:jc w:val="center"/>
        </w:trPr>
        <w:tc>
          <w:tcPr>
            <w:tcW w:w="0" w:type="auto"/>
            <w:vAlign w:val="center"/>
          </w:tcPr>
          <w:p w:rsidR="005C22DF" w:rsidRPr="00FD4DE7" w:rsidRDefault="00301DF9" w:rsidP="009C189E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 w:rsidRPr="00301DF9">
              <w:rPr>
                <w:b/>
                <w:sz w:val="22"/>
                <w:szCs w:val="22"/>
              </w:rPr>
              <w:t>EA-25204</w:t>
            </w:r>
          </w:p>
        </w:tc>
        <w:tc>
          <w:tcPr>
            <w:tcW w:w="0" w:type="auto"/>
            <w:vAlign w:val="center"/>
          </w:tcPr>
          <w:p w:rsidR="005C22DF" w:rsidRPr="00FD4DE7" w:rsidRDefault="00AC733D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hyperlink r:id="rId8" w:tgtFrame="_blank" w:history="1">
              <w:r>
                <w:rPr>
                  <w:rStyle w:val="a3"/>
                  <w:rFonts w:ascii="Roboto" w:hAnsi="Roboto"/>
                  <w:color w:val="31851B"/>
                  <w:shd w:val="clear" w:color="auto" w:fill="F9F9F9"/>
                </w:rPr>
                <w:t>Общество с ограниченной ответственностью "БИАНТ"</w:t>
              </w:r>
            </w:hyperlink>
          </w:p>
        </w:tc>
        <w:tc>
          <w:tcPr>
            <w:tcW w:w="1416" w:type="dxa"/>
            <w:vAlign w:val="center"/>
          </w:tcPr>
          <w:p w:rsidR="005C22DF" w:rsidRPr="00FD4DE7" w:rsidRDefault="00AC733D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 w:rsidRPr="00AC733D">
              <w:rPr>
                <w:sz w:val="22"/>
                <w:szCs w:val="22"/>
              </w:rPr>
              <w:t>7839065516</w:t>
            </w:r>
          </w:p>
        </w:tc>
        <w:tc>
          <w:tcPr>
            <w:tcW w:w="3576" w:type="dxa"/>
            <w:vAlign w:val="center"/>
          </w:tcPr>
          <w:p w:rsidR="005C22DF" w:rsidRPr="00FD4DE7" w:rsidRDefault="00AC733D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 w:rsidRPr="00AC733D">
              <w:rPr>
                <w:sz w:val="22"/>
                <w:szCs w:val="22"/>
              </w:rPr>
              <w:t>Россия,</w:t>
            </w:r>
            <w:proofErr w:type="gramStart"/>
            <w:r w:rsidRPr="00AC733D">
              <w:rPr>
                <w:sz w:val="22"/>
                <w:szCs w:val="22"/>
              </w:rPr>
              <w:t>190020,Санкт</w:t>
            </w:r>
            <w:proofErr w:type="gramEnd"/>
            <w:r w:rsidRPr="00AC733D">
              <w:rPr>
                <w:sz w:val="22"/>
                <w:szCs w:val="22"/>
              </w:rPr>
              <w:t>-Петербург г.,</w:t>
            </w:r>
            <w:proofErr w:type="spellStart"/>
            <w:r w:rsidRPr="00AC733D">
              <w:rPr>
                <w:sz w:val="22"/>
                <w:szCs w:val="22"/>
              </w:rPr>
              <w:t>Санкт-Петербу</w:t>
            </w:r>
            <w:proofErr w:type="spellEnd"/>
            <w:r w:rsidRPr="00AC733D">
              <w:rPr>
                <w:sz w:val="22"/>
                <w:szCs w:val="22"/>
              </w:rPr>
              <w:t xml:space="preserve">рг,наб. Обводного </w:t>
            </w:r>
            <w:proofErr w:type="spellStart"/>
            <w:r w:rsidRPr="00AC733D">
              <w:rPr>
                <w:sz w:val="22"/>
                <w:szCs w:val="22"/>
              </w:rPr>
              <w:lastRenderedPageBreak/>
              <w:t>канала,д</w:t>
            </w:r>
            <w:proofErr w:type="spellEnd"/>
            <w:r w:rsidRPr="00AC733D">
              <w:rPr>
                <w:sz w:val="22"/>
                <w:szCs w:val="22"/>
              </w:rPr>
              <w:t>. д. 199-201,оф. (кв.) лит. Б пом. 3-Н</w:t>
            </w:r>
            <w:bookmarkStart w:id="0" w:name="_GoBack"/>
            <w:bookmarkEnd w:id="0"/>
          </w:p>
        </w:tc>
      </w:tr>
    </w:tbl>
    <w:p w:rsidR="009975F9" w:rsidRPr="00FD4DE7" w:rsidRDefault="009975F9" w:rsidP="009975F9">
      <w:pPr>
        <w:spacing w:line="276" w:lineRule="auto"/>
        <w:ind w:firstLine="708"/>
        <w:jc w:val="both"/>
        <w:rPr>
          <w:sz w:val="22"/>
          <w:szCs w:val="22"/>
        </w:rPr>
      </w:pPr>
    </w:p>
    <w:p w:rsidR="005C22DF" w:rsidRPr="00FD4DE7" w:rsidRDefault="00770AEE" w:rsidP="00770AEE">
      <w:pPr>
        <w:spacing w:after="100" w:afterAutospacing="1" w:line="276" w:lineRule="auto"/>
        <w:ind w:firstLine="708"/>
        <w:rPr>
          <w:sz w:val="22"/>
          <w:szCs w:val="22"/>
        </w:rPr>
      </w:pPr>
      <w:r w:rsidRPr="00FD4DE7">
        <w:rPr>
          <w:sz w:val="22"/>
          <w:szCs w:val="22"/>
        </w:rPr>
        <w:t>7</w:t>
      </w:r>
      <w:r w:rsidR="009C463B" w:rsidRPr="00FD4DE7">
        <w:rPr>
          <w:sz w:val="22"/>
          <w:szCs w:val="22"/>
        </w:rPr>
        <w:t>. </w:t>
      </w:r>
      <w:r w:rsidR="005C22DF" w:rsidRPr="00FD4DE7">
        <w:rPr>
          <w:sz w:val="22"/>
          <w:szCs w:val="22"/>
        </w:rPr>
        <w:t>Решение комиссии о соответствии заявки</w:t>
      </w:r>
      <w:r w:rsidRPr="00FD4DE7">
        <w:rPr>
          <w:sz w:val="22"/>
          <w:szCs w:val="22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E307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E307C">
                <w:rPr>
                  <w:b/>
                  <w:sz w:val="24"/>
                  <w:szCs w:val="24"/>
                </w:rPr>
                <w:t>закона</w:t>
              </w:r>
            </w:hyperlink>
            <w:r w:rsidRPr="001E30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E307C">
                <w:rPr>
                  <w:b/>
                  <w:sz w:val="24"/>
                  <w:szCs w:val="24"/>
                </w:rPr>
                <w:t>закона</w:t>
              </w:r>
            </w:hyperlink>
            <w:r w:rsidRPr="001E30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1E307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E307C">
              <w:rPr>
                <w:sz w:val="24"/>
                <w:szCs w:val="24"/>
              </w:rPr>
              <w:t>Федуняк</w:t>
            </w:r>
            <w:proofErr w:type="spellEnd"/>
            <w:r w:rsidRPr="001E307C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1E307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E307C">
              <w:rPr>
                <w:sz w:val="24"/>
                <w:szCs w:val="24"/>
              </w:rPr>
              <w:t>Шалдина</w:t>
            </w:r>
            <w:proofErr w:type="spellEnd"/>
            <w:r w:rsidRPr="001E307C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1E307C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E307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E307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E307C">
          <w:rPr>
            <w:sz w:val="24"/>
            <w:szCs w:val="24"/>
          </w:rPr>
          <w:t>закона</w:t>
        </w:r>
      </w:hyperlink>
      <w:r w:rsidRPr="001E307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8. </w:t>
      </w:r>
      <w:r w:rsidRPr="001E307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E307C">
        <w:rPr>
          <w:b/>
          <w:sz w:val="24"/>
          <w:szCs w:val="24"/>
          <w:u w:val="single"/>
        </w:rPr>
        <w:t>от 05.04.2013 N 44-ФЗ</w:t>
      </w:r>
      <w:r w:rsidRPr="001E307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E307C">
        <w:rPr>
          <w:sz w:val="24"/>
          <w:szCs w:val="24"/>
        </w:rPr>
        <w:t>.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E307C">
        <w:rPr>
          <w:b/>
          <w:sz w:val="24"/>
          <w:szCs w:val="24"/>
        </w:rPr>
        <w:t>от 05.04.2013 N 44-ФЗ.</w:t>
      </w:r>
    </w:p>
    <w:p w:rsidR="00FF6FC5" w:rsidRPr="001E307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1E307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F6FC5">
        <w:rPr>
          <w:bCs/>
          <w:sz w:val="24"/>
          <w:szCs w:val="24"/>
        </w:rPr>
        <w:t>gz.lot-online.ru</w:t>
      </w:r>
      <w:r w:rsidRPr="001E307C">
        <w:rPr>
          <w:bCs/>
          <w:sz w:val="24"/>
          <w:szCs w:val="24"/>
        </w:rPr>
        <w:t>.</w:t>
      </w:r>
    </w:p>
    <w:p w:rsidR="00FF6FC5" w:rsidRPr="001E307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E307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12. Подписи:</w:t>
      </w:r>
    </w:p>
    <w:p w:rsidR="00D02BB3" w:rsidRPr="00FD4DE7" w:rsidRDefault="00D02BB3" w:rsidP="00D02BB3">
      <w:pPr>
        <w:ind w:firstLine="709"/>
        <w:rPr>
          <w:sz w:val="22"/>
          <w:szCs w:val="22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pStyle w:val="af0"/>
              <w:ind w:left="0"/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spacing w:after="100" w:afterAutospacing="1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Федуняк Иван Павлович</w:t>
            </w:r>
          </w:p>
        </w:tc>
      </w:tr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spacing w:after="100" w:afterAutospacing="1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Шалдина Елена Викторовна</w:t>
            </w:r>
          </w:p>
        </w:tc>
      </w:tr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Андреева Светлана Геннадьевна</w:t>
            </w:r>
          </w:p>
        </w:tc>
      </w:tr>
      <w:tr w:rsidR="00A872A9" w:rsidRPr="00FD4DE7" w:rsidTr="00280266">
        <w:trPr>
          <w:trHeight w:val="80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FD4DE7" w:rsidRDefault="00FF6FC5" w:rsidP="00B333F8">
            <w:pPr>
              <w:pStyle w:val="af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Карасева Ольга Юрьевна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67E" w:rsidRDefault="009D367E">
      <w:r>
        <w:separator/>
      </w:r>
    </w:p>
  </w:endnote>
  <w:endnote w:type="continuationSeparator" w:id="0">
    <w:p w:rsidR="009D367E" w:rsidRDefault="009D3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915DAF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C733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67E" w:rsidRDefault="009D367E">
      <w:r>
        <w:separator/>
      </w:r>
    </w:p>
  </w:footnote>
  <w:footnote w:type="continuationSeparator" w:id="0">
    <w:p w:rsidR="009D367E" w:rsidRDefault="009D36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88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B639A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01DF9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81EED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2612"/>
    <w:rsid w:val="009F4F88"/>
    <w:rsid w:val="00A029A4"/>
    <w:rsid w:val="00A0350F"/>
    <w:rsid w:val="00A04A66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C733D"/>
    <w:rsid w:val="00AD6662"/>
    <w:rsid w:val="00AD6D15"/>
    <w:rsid w:val="00B12746"/>
    <w:rsid w:val="00B132B4"/>
    <w:rsid w:val="00B1335F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A6E90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1B6F"/>
    <w:rsid w:val="00FB1D16"/>
    <w:rsid w:val="00FB3C96"/>
    <w:rsid w:val="00FB5041"/>
    <w:rsid w:val="00FB5265"/>
    <w:rsid w:val="00FB67C5"/>
    <w:rsid w:val="00FC3BBC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,"/>
  <w:listSeparator w:val=";"/>
  <w15:docId w15:val="{5E218145-405D-4BAA-BE29-CF1B5B62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C691C10-2DEC-8CEC-2F17-46FABB99361D?procedure=11817&amp;backurl=L3Byb2NlZHVyZS9wcm90b2NvbC9lZGl0P3Byb2NlZHVyZUlkPTExODE3JnR5cGU9RWxlY3Ryb25pY0F1Y3Rpb25TaW5nbGV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F24F1-39E1-4747-A5AD-E892FE9D6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8</cp:revision>
  <cp:lastPrinted>2019-04-26T10:22:00Z</cp:lastPrinted>
  <dcterms:created xsi:type="dcterms:W3CDTF">2019-06-14T08:15:00Z</dcterms:created>
  <dcterms:modified xsi:type="dcterms:W3CDTF">2019-06-14T08:45:00Z</dcterms:modified>
</cp:coreProperties>
</file>