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274157" w:rsidRDefault="00484AE0" w:rsidP="0022363D">
      <w:pPr>
        <w:jc w:val="center"/>
        <w:rPr>
          <w:b/>
          <w:caps/>
          <w:sz w:val="24"/>
          <w:szCs w:val="24"/>
          <w:u w:val="single"/>
        </w:rPr>
      </w:pPr>
      <w:r w:rsidRPr="00274157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182519" w:rsidRDefault="00182519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182519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182519" w:rsidRDefault="00182519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182519" w:rsidRDefault="00182519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182519" w:rsidRDefault="00182519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182519" w:rsidRPr="004C42CF" w:rsidRDefault="00182519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182519" w:rsidRPr="004C42CF" w:rsidRDefault="00182519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182519" w:rsidRPr="004C42CF" w:rsidRDefault="00182519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182519" w:rsidRPr="004C42CF" w:rsidRDefault="00182519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182519" w:rsidRPr="004C42CF" w:rsidRDefault="00182519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182519" w:rsidRPr="004C42CF" w:rsidRDefault="00182519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182519" w:rsidRPr="004C42CF" w:rsidRDefault="00182519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182519" w:rsidRPr="004C42CF" w:rsidRDefault="00182519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182519" w:rsidRDefault="00182519" w:rsidP="00536370">
                        <w:pPr>
                          <w:jc w:val="center"/>
                        </w:pPr>
                      </w:p>
                    </w:tc>
                  </w:tr>
                </w:tbl>
                <w:p w:rsidR="00182519" w:rsidRDefault="00182519" w:rsidP="0071215F"/>
              </w:txbxContent>
            </v:textbox>
            <w10:wrap type="square" side="largest"/>
          </v:shape>
        </w:pict>
      </w:r>
    </w:p>
    <w:p w:rsidR="0022363D" w:rsidRPr="00274157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274157">
        <w:rPr>
          <w:b/>
          <w:caps/>
          <w:sz w:val="24"/>
          <w:szCs w:val="24"/>
          <w:u w:val="single"/>
        </w:rPr>
        <w:t>П</w:t>
      </w:r>
      <w:r w:rsidR="000D5F26" w:rsidRPr="00274157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274157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274157">
        <w:rPr>
          <w:b/>
          <w:sz w:val="24"/>
          <w:szCs w:val="24"/>
          <w:lang w:eastAsia="ru-RU"/>
        </w:rPr>
        <w:t xml:space="preserve">рассмотрения </w:t>
      </w:r>
      <w:r w:rsidR="00011111" w:rsidRPr="00274157">
        <w:rPr>
          <w:b/>
          <w:sz w:val="24"/>
          <w:szCs w:val="24"/>
        </w:rPr>
        <w:t>вторых</w:t>
      </w:r>
      <w:r w:rsidR="00F132DF" w:rsidRPr="00274157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831FEB" w:rsidRPr="00274157" w:rsidRDefault="00831FEB" w:rsidP="00831FEB">
      <w:pPr>
        <w:pStyle w:val="4"/>
        <w:spacing w:before="0" w:after="0"/>
        <w:jc w:val="center"/>
        <w:rPr>
          <w:i/>
          <w:sz w:val="24"/>
          <w:szCs w:val="24"/>
        </w:rPr>
      </w:pPr>
      <w:r w:rsidRPr="00274157">
        <w:rPr>
          <w:i/>
          <w:sz w:val="24"/>
          <w:szCs w:val="24"/>
        </w:rPr>
        <w:t>Извещение № 0372200168119000164</w:t>
      </w:r>
    </w:p>
    <w:p w:rsidR="00831FEB" w:rsidRPr="00274157" w:rsidRDefault="00831FEB" w:rsidP="00831FEB">
      <w:pPr>
        <w:pStyle w:val="4"/>
        <w:spacing w:before="0" w:after="0"/>
        <w:jc w:val="center"/>
        <w:rPr>
          <w:i/>
          <w:sz w:val="24"/>
          <w:szCs w:val="24"/>
        </w:rPr>
      </w:pPr>
      <w:r w:rsidRPr="00274157">
        <w:rPr>
          <w:i/>
          <w:sz w:val="24"/>
          <w:szCs w:val="24"/>
        </w:rPr>
        <w:t xml:space="preserve">ИКЗ в ПГ: </w:t>
      </w:r>
      <w:r w:rsidRPr="00274157">
        <w:rPr>
          <w:sz w:val="24"/>
          <w:szCs w:val="24"/>
        </w:rPr>
        <w:t>192782566168578420100101780012120000</w:t>
      </w:r>
    </w:p>
    <w:p w:rsidR="00831FEB" w:rsidRPr="00274157" w:rsidRDefault="00831FEB" w:rsidP="00831FEB">
      <w:pPr>
        <w:rPr>
          <w:sz w:val="24"/>
          <w:szCs w:val="24"/>
        </w:rPr>
      </w:pPr>
    </w:p>
    <w:p w:rsidR="00831FEB" w:rsidRPr="00274157" w:rsidRDefault="00831FEB" w:rsidP="00831FEB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274157">
        <w:rPr>
          <w:sz w:val="24"/>
          <w:szCs w:val="24"/>
        </w:rPr>
        <w:t>г. Санкт-Петербург                                                                                     «20» июня 2019 года</w:t>
      </w:r>
    </w:p>
    <w:p w:rsidR="00831FEB" w:rsidRPr="00274157" w:rsidRDefault="00831FEB" w:rsidP="00831FEB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74157">
        <w:rPr>
          <w:b w:val="0"/>
          <w:sz w:val="24"/>
          <w:szCs w:val="24"/>
        </w:rPr>
        <w:t xml:space="preserve">1. Наименование предмета аукциона: </w:t>
      </w:r>
    </w:p>
    <w:p w:rsidR="00831FEB" w:rsidRPr="00274157" w:rsidRDefault="00831FEB" w:rsidP="00831FEB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74157">
        <w:rPr>
          <w:sz w:val="24"/>
          <w:szCs w:val="24"/>
        </w:rPr>
        <w:t xml:space="preserve">«Поставка лекарственного препарата </w:t>
      </w:r>
      <w:proofErr w:type="spellStart"/>
      <w:r w:rsidRPr="00274157">
        <w:rPr>
          <w:sz w:val="24"/>
          <w:szCs w:val="24"/>
        </w:rPr>
        <w:t>софосбувир</w:t>
      </w:r>
      <w:proofErr w:type="spellEnd"/>
      <w:r w:rsidRPr="00274157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году»</w:t>
      </w:r>
      <w:r w:rsidRPr="00274157">
        <w:rPr>
          <w:b w:val="0"/>
          <w:sz w:val="24"/>
          <w:szCs w:val="24"/>
        </w:rPr>
        <w:t>.</w:t>
      </w:r>
    </w:p>
    <w:p w:rsidR="00831FEB" w:rsidRPr="00274157" w:rsidRDefault="00831FEB" w:rsidP="00831FEB">
      <w:pPr>
        <w:jc w:val="both"/>
        <w:rPr>
          <w:b/>
          <w:i/>
          <w:sz w:val="24"/>
          <w:szCs w:val="24"/>
          <w:u w:val="single"/>
        </w:rPr>
      </w:pPr>
      <w:r w:rsidRPr="00274157">
        <w:rPr>
          <w:sz w:val="24"/>
          <w:szCs w:val="24"/>
        </w:rPr>
        <w:tab/>
        <w:t>Начальная максимальная цена контракта</w:t>
      </w:r>
      <w:r w:rsidRPr="00274157">
        <w:rPr>
          <w:b/>
          <w:i/>
          <w:sz w:val="24"/>
          <w:szCs w:val="24"/>
          <w:u w:val="single"/>
        </w:rPr>
        <w:t>:</w:t>
      </w:r>
      <w:r w:rsidRPr="00274157">
        <w:rPr>
          <w:sz w:val="24"/>
          <w:szCs w:val="24"/>
        </w:rPr>
        <w:t xml:space="preserve"> </w:t>
      </w:r>
      <w:r w:rsidRPr="00274157">
        <w:rPr>
          <w:b/>
          <w:i/>
          <w:sz w:val="24"/>
          <w:szCs w:val="24"/>
          <w:u w:val="single"/>
        </w:rPr>
        <w:t>15 384 600.00 (пятнадцать миллионов триста восемьдесят четыре тысячи шестьсот рублей ноль копеек).</w:t>
      </w:r>
    </w:p>
    <w:p w:rsidR="00663516" w:rsidRPr="00274157" w:rsidRDefault="00663516" w:rsidP="00291632">
      <w:pPr>
        <w:pStyle w:val="4"/>
        <w:spacing w:before="0" w:after="0"/>
        <w:ind w:firstLine="708"/>
        <w:jc w:val="both"/>
        <w:rPr>
          <w:i/>
          <w:sz w:val="24"/>
          <w:szCs w:val="24"/>
          <w:u w:val="single"/>
        </w:rPr>
      </w:pPr>
      <w:r w:rsidRPr="00274157">
        <w:rPr>
          <w:b w:val="0"/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291632" w:rsidRPr="00274157">
        <w:rPr>
          <w:b w:val="0"/>
          <w:sz w:val="24"/>
          <w:szCs w:val="24"/>
          <w:u w:val="single"/>
        </w:rPr>
        <w:t>20</w:t>
      </w:r>
      <w:r w:rsidR="00D63118" w:rsidRPr="00274157">
        <w:rPr>
          <w:b w:val="0"/>
          <w:sz w:val="24"/>
          <w:szCs w:val="24"/>
          <w:u w:val="single"/>
        </w:rPr>
        <w:t xml:space="preserve"> мая </w:t>
      </w:r>
      <w:bookmarkEnd w:id="0"/>
      <w:r w:rsidR="00E62985" w:rsidRPr="00274157">
        <w:rPr>
          <w:b w:val="0"/>
          <w:sz w:val="24"/>
          <w:szCs w:val="24"/>
          <w:u w:val="single"/>
        </w:rPr>
        <w:t>201</w:t>
      </w:r>
      <w:r w:rsidR="003A5082" w:rsidRPr="00274157">
        <w:rPr>
          <w:b w:val="0"/>
          <w:sz w:val="24"/>
          <w:szCs w:val="24"/>
          <w:u w:val="single"/>
        </w:rPr>
        <w:t>9</w:t>
      </w:r>
      <w:r w:rsidRPr="00274157">
        <w:rPr>
          <w:b w:val="0"/>
          <w:sz w:val="24"/>
          <w:szCs w:val="24"/>
          <w:u w:val="single"/>
        </w:rPr>
        <w:t xml:space="preserve"> года </w:t>
      </w:r>
      <w:r w:rsidRPr="00274157">
        <w:rPr>
          <w:b w:val="0"/>
          <w:sz w:val="24"/>
          <w:szCs w:val="24"/>
        </w:rPr>
        <w:t xml:space="preserve">по адресу: </w:t>
      </w:r>
      <w:proofErr w:type="gramStart"/>
      <w:r w:rsidRPr="00274157">
        <w:rPr>
          <w:b w:val="0"/>
          <w:bCs w:val="0"/>
          <w:sz w:val="24"/>
          <w:szCs w:val="24"/>
        </w:rPr>
        <w:t>г</w:t>
      </w:r>
      <w:proofErr w:type="gramEnd"/>
      <w:r w:rsidRPr="00274157">
        <w:rPr>
          <w:b w:val="0"/>
          <w:bCs w:val="0"/>
          <w:sz w:val="24"/>
          <w:szCs w:val="24"/>
        </w:rPr>
        <w:t>.</w:t>
      </w:r>
      <w:r w:rsidR="00B31611" w:rsidRPr="00274157">
        <w:rPr>
          <w:b w:val="0"/>
          <w:bCs w:val="0"/>
          <w:sz w:val="24"/>
          <w:szCs w:val="24"/>
        </w:rPr>
        <w:t xml:space="preserve"> </w:t>
      </w:r>
      <w:r w:rsidRPr="00274157">
        <w:rPr>
          <w:b w:val="0"/>
          <w:bCs w:val="0"/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274157" w:rsidRDefault="00663516" w:rsidP="00663516">
      <w:pPr>
        <w:ind w:firstLine="709"/>
        <w:jc w:val="both"/>
        <w:rPr>
          <w:sz w:val="24"/>
          <w:szCs w:val="24"/>
        </w:rPr>
      </w:pPr>
      <w:r w:rsidRPr="00274157">
        <w:rPr>
          <w:sz w:val="24"/>
          <w:szCs w:val="24"/>
        </w:rPr>
        <w:t>3. На заседании комиссии присутствовали:</w:t>
      </w:r>
    </w:p>
    <w:p w:rsidR="00663516" w:rsidRPr="00274157" w:rsidRDefault="00663516" w:rsidP="00663516">
      <w:pPr>
        <w:pStyle w:val="af9"/>
        <w:jc w:val="both"/>
        <w:rPr>
          <w:sz w:val="24"/>
          <w:szCs w:val="24"/>
        </w:rPr>
      </w:pPr>
      <w:r w:rsidRPr="00274157">
        <w:rPr>
          <w:sz w:val="24"/>
          <w:szCs w:val="24"/>
          <w:u w:val="single"/>
        </w:rPr>
        <w:t>Председатель комиссии</w:t>
      </w:r>
      <w:r w:rsidRPr="00274157">
        <w:rPr>
          <w:sz w:val="24"/>
          <w:szCs w:val="24"/>
        </w:rPr>
        <w:t>:</w:t>
      </w:r>
    </w:p>
    <w:p w:rsidR="00663516" w:rsidRPr="00274157" w:rsidRDefault="00663516" w:rsidP="00663516">
      <w:pPr>
        <w:pStyle w:val="14"/>
        <w:numPr>
          <w:ilvl w:val="0"/>
          <w:numId w:val="1"/>
        </w:numPr>
        <w:rPr>
          <w:szCs w:val="24"/>
        </w:rPr>
      </w:pPr>
      <w:r w:rsidRPr="00274157">
        <w:rPr>
          <w:szCs w:val="24"/>
        </w:rPr>
        <w:t>Федуняк Иван Павлович – заместитель главного врача по медицинской части;</w:t>
      </w:r>
    </w:p>
    <w:p w:rsidR="00663516" w:rsidRPr="00274157" w:rsidRDefault="00663516" w:rsidP="0066351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74157">
        <w:rPr>
          <w:sz w:val="24"/>
          <w:szCs w:val="24"/>
          <w:u w:val="single"/>
        </w:rPr>
        <w:t>Члены комиссии</w:t>
      </w:r>
      <w:r w:rsidRPr="00274157">
        <w:rPr>
          <w:sz w:val="24"/>
          <w:szCs w:val="24"/>
        </w:rPr>
        <w:t>:</w:t>
      </w:r>
    </w:p>
    <w:p w:rsidR="004F4135" w:rsidRPr="00274157" w:rsidRDefault="003A5082" w:rsidP="004F413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74157">
        <w:rPr>
          <w:sz w:val="24"/>
          <w:szCs w:val="24"/>
        </w:rPr>
        <w:t>Шалдина Елена Викторовна – заведующая аптекой</w:t>
      </w:r>
      <w:r w:rsidR="00663516" w:rsidRPr="00274157">
        <w:rPr>
          <w:sz w:val="24"/>
          <w:szCs w:val="24"/>
        </w:rPr>
        <w:t>;</w:t>
      </w:r>
    </w:p>
    <w:p w:rsidR="00663516" w:rsidRPr="00274157" w:rsidRDefault="003A5082" w:rsidP="004F413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74157">
        <w:rPr>
          <w:sz w:val="24"/>
          <w:szCs w:val="24"/>
        </w:rPr>
        <w:t>Андреева Светлана Геннадьевна – врач - клинический фармаколог</w:t>
      </w:r>
    </w:p>
    <w:p w:rsidR="00663516" w:rsidRPr="00274157" w:rsidRDefault="00663516" w:rsidP="0066351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74157">
        <w:rPr>
          <w:sz w:val="24"/>
          <w:szCs w:val="24"/>
          <w:u w:val="single"/>
        </w:rPr>
        <w:t>Секретарь комиссии:</w:t>
      </w:r>
    </w:p>
    <w:p w:rsidR="00663516" w:rsidRPr="00274157" w:rsidRDefault="0066351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74157">
        <w:rPr>
          <w:sz w:val="24"/>
          <w:szCs w:val="24"/>
        </w:rPr>
        <w:t>Кондратьева Юлия Михайловна – экономист</w:t>
      </w:r>
    </w:p>
    <w:p w:rsidR="00663516" w:rsidRPr="00274157" w:rsidRDefault="00663516" w:rsidP="00663516">
      <w:pPr>
        <w:ind w:left="720"/>
        <w:jc w:val="both"/>
        <w:rPr>
          <w:sz w:val="24"/>
          <w:szCs w:val="24"/>
        </w:rPr>
      </w:pPr>
      <w:r w:rsidRPr="00274157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274157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274157" w:rsidRDefault="00663516" w:rsidP="00663516">
      <w:pPr>
        <w:jc w:val="center"/>
        <w:rPr>
          <w:sz w:val="24"/>
          <w:szCs w:val="24"/>
        </w:rPr>
      </w:pPr>
      <w:r w:rsidRPr="00274157">
        <w:rPr>
          <w:sz w:val="24"/>
          <w:szCs w:val="24"/>
        </w:rPr>
        <w:t>ПОВЕСТКА ДНЯ:</w:t>
      </w:r>
    </w:p>
    <w:p w:rsidR="00663516" w:rsidRPr="00274157" w:rsidRDefault="00663516" w:rsidP="00663516">
      <w:pPr>
        <w:pStyle w:val="af0"/>
        <w:ind w:left="0" w:firstLine="708"/>
        <w:jc w:val="both"/>
        <w:rPr>
          <w:b/>
          <w:sz w:val="24"/>
          <w:szCs w:val="24"/>
        </w:rPr>
      </w:pPr>
      <w:r w:rsidRPr="00274157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274157">
        <w:rPr>
          <w:b/>
          <w:sz w:val="24"/>
          <w:szCs w:val="24"/>
        </w:rPr>
        <w:t>«</w:t>
      </w:r>
      <w:r w:rsidR="0066781D" w:rsidRPr="00274157">
        <w:rPr>
          <w:color w:val="000000"/>
          <w:sz w:val="24"/>
          <w:szCs w:val="24"/>
        </w:rPr>
        <w:t xml:space="preserve">Поставку </w:t>
      </w:r>
      <w:r w:rsidR="00831FEB" w:rsidRPr="00274157">
        <w:rPr>
          <w:sz w:val="24"/>
          <w:szCs w:val="24"/>
        </w:rPr>
        <w:t xml:space="preserve">лекарственного препарата </w:t>
      </w:r>
      <w:proofErr w:type="spellStart"/>
      <w:r w:rsidR="00831FEB" w:rsidRPr="00274157">
        <w:rPr>
          <w:sz w:val="24"/>
          <w:szCs w:val="24"/>
        </w:rPr>
        <w:t>софосбувир</w:t>
      </w:r>
      <w:proofErr w:type="spellEnd"/>
      <w:r w:rsidR="00831FEB" w:rsidRPr="00274157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274157">
        <w:rPr>
          <w:b/>
          <w:sz w:val="24"/>
          <w:szCs w:val="24"/>
        </w:rPr>
        <w:t>».</w:t>
      </w:r>
    </w:p>
    <w:p w:rsidR="00663516" w:rsidRPr="00274157" w:rsidRDefault="00663516" w:rsidP="00663516">
      <w:pPr>
        <w:ind w:firstLine="709"/>
        <w:jc w:val="both"/>
        <w:rPr>
          <w:sz w:val="24"/>
          <w:szCs w:val="24"/>
        </w:rPr>
      </w:pPr>
      <w:r w:rsidRPr="00274157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291632" w:rsidRPr="00274157">
        <w:rPr>
          <w:sz w:val="24"/>
          <w:szCs w:val="24"/>
        </w:rPr>
        <w:t>14</w:t>
      </w:r>
      <w:r w:rsidR="00291632" w:rsidRPr="00274157">
        <w:rPr>
          <w:sz w:val="24"/>
          <w:szCs w:val="24"/>
          <w:u w:val="single"/>
        </w:rPr>
        <w:t xml:space="preserve"> июня 2019 года</w:t>
      </w:r>
      <w:r w:rsidRPr="00274157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274157">
        <w:rPr>
          <w:b/>
          <w:sz w:val="24"/>
          <w:szCs w:val="24"/>
        </w:rPr>
        <w:t>№№</w:t>
      </w:r>
      <w:r w:rsidR="00E62985" w:rsidRPr="00274157">
        <w:rPr>
          <w:b/>
          <w:bCs/>
          <w:sz w:val="24"/>
          <w:szCs w:val="24"/>
        </w:rPr>
        <w:t xml:space="preserve"> </w:t>
      </w:r>
      <w:r w:rsidR="00831FEB" w:rsidRPr="00274157">
        <w:rPr>
          <w:b/>
          <w:sz w:val="24"/>
          <w:szCs w:val="24"/>
        </w:rPr>
        <w:t>EA-25173, EA-25174, EA-25179</w:t>
      </w:r>
      <w:r w:rsidR="00291632" w:rsidRPr="00274157">
        <w:rPr>
          <w:sz w:val="24"/>
          <w:szCs w:val="24"/>
        </w:rPr>
        <w:t xml:space="preserve"> </w:t>
      </w:r>
      <w:r w:rsidRPr="00274157">
        <w:rPr>
          <w:sz w:val="24"/>
          <w:szCs w:val="24"/>
        </w:rPr>
        <w:t xml:space="preserve">(Протокол № 1 от </w:t>
      </w:r>
      <w:r w:rsidR="00291632" w:rsidRPr="00274157">
        <w:rPr>
          <w:sz w:val="24"/>
          <w:szCs w:val="24"/>
        </w:rPr>
        <w:t>14</w:t>
      </w:r>
      <w:r w:rsidR="00291632" w:rsidRPr="00274157">
        <w:rPr>
          <w:sz w:val="24"/>
          <w:szCs w:val="24"/>
          <w:u w:val="single"/>
        </w:rPr>
        <w:t xml:space="preserve"> июня 2019 года</w:t>
      </w:r>
      <w:r w:rsidRPr="00274157">
        <w:rPr>
          <w:sz w:val="24"/>
          <w:szCs w:val="24"/>
        </w:rPr>
        <w:t>).</w:t>
      </w:r>
    </w:p>
    <w:p w:rsidR="00663516" w:rsidRPr="00274157" w:rsidRDefault="00663516" w:rsidP="00663516">
      <w:pPr>
        <w:ind w:firstLine="708"/>
        <w:jc w:val="both"/>
        <w:rPr>
          <w:sz w:val="24"/>
          <w:szCs w:val="24"/>
        </w:rPr>
      </w:pPr>
    </w:p>
    <w:p w:rsidR="00663516" w:rsidRPr="00274157" w:rsidRDefault="00663516" w:rsidP="008B1D7C">
      <w:pPr>
        <w:rPr>
          <w:sz w:val="24"/>
          <w:szCs w:val="24"/>
          <w:lang w:eastAsia="ru-RU"/>
        </w:rPr>
      </w:pPr>
      <w:r w:rsidRPr="00274157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proofErr w:type="spellStart"/>
      <w:r w:rsidR="008B1D7C" w:rsidRPr="00274157">
        <w:rPr>
          <w:bCs/>
          <w:sz w:val="24"/>
          <w:szCs w:val="24"/>
        </w:rPr>
        <w:t>gz.lot-online.ru</w:t>
      </w:r>
      <w:proofErr w:type="spellEnd"/>
      <w:r w:rsidR="008B1D7C" w:rsidRPr="00274157">
        <w:rPr>
          <w:bCs/>
          <w:sz w:val="24"/>
          <w:szCs w:val="24"/>
        </w:rPr>
        <w:t xml:space="preserve"> </w:t>
      </w:r>
      <w:r w:rsidR="008B1D7C" w:rsidRPr="00274157">
        <w:rPr>
          <w:sz w:val="24"/>
          <w:szCs w:val="24"/>
          <w:lang w:eastAsia="ru-RU"/>
        </w:rPr>
        <w:t xml:space="preserve">17.06.2019 </w:t>
      </w:r>
      <w:r w:rsidRPr="00274157">
        <w:rPr>
          <w:sz w:val="24"/>
          <w:szCs w:val="24"/>
        </w:rPr>
        <w:t xml:space="preserve">с </w:t>
      </w:r>
      <w:r w:rsidR="00831FEB" w:rsidRPr="00274157">
        <w:rPr>
          <w:sz w:val="24"/>
          <w:szCs w:val="24"/>
        </w:rPr>
        <w:t xml:space="preserve">11:00:00 </w:t>
      </w:r>
      <w:r w:rsidR="008B1D7C" w:rsidRPr="00274157">
        <w:rPr>
          <w:sz w:val="24"/>
          <w:szCs w:val="24"/>
          <w:lang w:eastAsia="ru-RU"/>
        </w:rPr>
        <w:t xml:space="preserve"> </w:t>
      </w:r>
      <w:r w:rsidR="00BF6D1B" w:rsidRPr="00274157">
        <w:rPr>
          <w:sz w:val="24"/>
          <w:szCs w:val="24"/>
        </w:rPr>
        <w:t xml:space="preserve"> </w:t>
      </w:r>
      <w:r w:rsidRPr="00274157">
        <w:rPr>
          <w:sz w:val="24"/>
          <w:szCs w:val="24"/>
        </w:rPr>
        <w:t xml:space="preserve">по </w:t>
      </w:r>
      <w:r w:rsidR="00831FEB" w:rsidRPr="00274157">
        <w:rPr>
          <w:sz w:val="24"/>
          <w:szCs w:val="24"/>
        </w:rPr>
        <w:t xml:space="preserve">11:27:44 </w:t>
      </w:r>
      <w:r w:rsidR="00E62985" w:rsidRPr="00274157">
        <w:rPr>
          <w:sz w:val="24"/>
          <w:szCs w:val="24"/>
        </w:rPr>
        <w:t xml:space="preserve"> </w:t>
      </w:r>
      <w:r w:rsidRPr="00274157">
        <w:rPr>
          <w:sz w:val="24"/>
          <w:szCs w:val="24"/>
        </w:rPr>
        <w:t>(по московскому времени).</w:t>
      </w:r>
    </w:p>
    <w:p w:rsidR="00663516" w:rsidRPr="00274157" w:rsidRDefault="00663516" w:rsidP="00663516">
      <w:pPr>
        <w:ind w:firstLine="708"/>
        <w:jc w:val="both"/>
        <w:rPr>
          <w:sz w:val="24"/>
          <w:szCs w:val="24"/>
        </w:rPr>
      </w:pPr>
    </w:p>
    <w:p w:rsidR="00911A12" w:rsidRPr="00274157" w:rsidRDefault="00911A12" w:rsidP="00911A12">
      <w:pPr>
        <w:ind w:firstLine="708"/>
        <w:jc w:val="both"/>
        <w:rPr>
          <w:sz w:val="24"/>
          <w:szCs w:val="24"/>
        </w:rPr>
      </w:pPr>
      <w:r w:rsidRPr="00274157">
        <w:rPr>
          <w:sz w:val="24"/>
          <w:szCs w:val="24"/>
        </w:rPr>
        <w:t xml:space="preserve">На рассмотрение комиссии оператором электронной площадки </w:t>
      </w:r>
      <w:proofErr w:type="spellStart"/>
      <w:r w:rsidR="008B1D7C" w:rsidRPr="00274157">
        <w:rPr>
          <w:bCs/>
          <w:sz w:val="24"/>
          <w:szCs w:val="24"/>
        </w:rPr>
        <w:t>gz.lot-online.ru</w:t>
      </w:r>
      <w:proofErr w:type="spellEnd"/>
      <w:r w:rsidRPr="00274157">
        <w:rPr>
          <w:sz w:val="24"/>
          <w:szCs w:val="24"/>
        </w:rPr>
        <w:t xml:space="preserve"> представлены вторые части от </w:t>
      </w:r>
      <w:r w:rsidR="00274157" w:rsidRPr="00274157">
        <w:rPr>
          <w:sz w:val="24"/>
          <w:szCs w:val="24"/>
        </w:rPr>
        <w:t>3</w:t>
      </w:r>
      <w:r w:rsidRPr="00274157">
        <w:rPr>
          <w:b/>
          <w:sz w:val="24"/>
          <w:szCs w:val="24"/>
        </w:rPr>
        <w:t xml:space="preserve"> </w:t>
      </w:r>
      <w:r w:rsidR="00746C91" w:rsidRPr="00274157">
        <w:rPr>
          <w:b/>
          <w:sz w:val="24"/>
          <w:szCs w:val="24"/>
        </w:rPr>
        <w:t>(</w:t>
      </w:r>
      <w:r w:rsidR="00274157" w:rsidRPr="00274157">
        <w:rPr>
          <w:b/>
          <w:sz w:val="24"/>
          <w:szCs w:val="24"/>
        </w:rPr>
        <w:t>трех</w:t>
      </w:r>
      <w:r w:rsidRPr="00274157">
        <w:rPr>
          <w:b/>
          <w:sz w:val="24"/>
          <w:szCs w:val="24"/>
        </w:rPr>
        <w:t>)</w:t>
      </w:r>
      <w:r w:rsidRPr="00274157">
        <w:rPr>
          <w:sz w:val="24"/>
          <w:szCs w:val="24"/>
        </w:rPr>
        <w:t xml:space="preserve"> участник</w:t>
      </w:r>
      <w:r w:rsidR="0071215F" w:rsidRPr="00274157">
        <w:rPr>
          <w:sz w:val="24"/>
          <w:szCs w:val="24"/>
        </w:rPr>
        <w:t>ов</w:t>
      </w:r>
      <w:r w:rsidRPr="00274157">
        <w:rPr>
          <w:sz w:val="24"/>
          <w:szCs w:val="24"/>
        </w:rPr>
        <w:t>, принявш</w:t>
      </w:r>
      <w:r w:rsidR="0071215F" w:rsidRPr="00274157">
        <w:rPr>
          <w:sz w:val="24"/>
          <w:szCs w:val="24"/>
        </w:rPr>
        <w:t>их</w:t>
      </w:r>
      <w:r w:rsidRPr="00274157">
        <w:rPr>
          <w:sz w:val="24"/>
          <w:szCs w:val="24"/>
        </w:rPr>
        <w:t xml:space="preserve"> участие в </w:t>
      </w:r>
      <w:r w:rsidR="00E660C3" w:rsidRPr="00274157">
        <w:rPr>
          <w:sz w:val="24"/>
          <w:szCs w:val="24"/>
        </w:rPr>
        <w:t>электронном аукционе</w:t>
      </w:r>
      <w:r w:rsidRPr="00274157">
        <w:rPr>
          <w:sz w:val="24"/>
          <w:szCs w:val="24"/>
        </w:rPr>
        <w:t>.</w:t>
      </w:r>
    </w:p>
    <w:p w:rsidR="00911A12" w:rsidRPr="00274157" w:rsidRDefault="00911A12" w:rsidP="00911A12">
      <w:pPr>
        <w:jc w:val="center"/>
        <w:rPr>
          <w:sz w:val="24"/>
          <w:szCs w:val="24"/>
        </w:rPr>
      </w:pPr>
    </w:p>
    <w:tbl>
      <w:tblPr>
        <w:tblW w:w="93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708"/>
      </w:tblGrid>
      <w:tr w:rsidR="00107CF6" w:rsidRPr="00274157" w:rsidTr="008B1D7C">
        <w:trPr>
          <w:jc w:val="center"/>
        </w:trPr>
        <w:tc>
          <w:tcPr>
            <w:tcW w:w="1595" w:type="dxa"/>
            <w:vAlign w:val="center"/>
          </w:tcPr>
          <w:p w:rsidR="00163759" w:rsidRPr="00274157" w:rsidRDefault="00B66BD4" w:rsidP="00163759">
            <w:pPr>
              <w:jc w:val="center"/>
              <w:rPr>
                <w:sz w:val="24"/>
                <w:szCs w:val="24"/>
              </w:rPr>
            </w:pPr>
            <w:r w:rsidRPr="00274157">
              <w:rPr>
                <w:sz w:val="24"/>
                <w:szCs w:val="24"/>
              </w:rPr>
              <w:t>Порядковый</w:t>
            </w:r>
            <w:r w:rsidR="00163759" w:rsidRPr="00274157">
              <w:rPr>
                <w:sz w:val="24"/>
                <w:szCs w:val="24"/>
              </w:rPr>
              <w:t xml:space="preserve"> </w:t>
            </w:r>
          </w:p>
          <w:p w:rsidR="00107CF6" w:rsidRPr="00274157" w:rsidRDefault="00163759" w:rsidP="00163759">
            <w:pPr>
              <w:jc w:val="center"/>
              <w:rPr>
                <w:sz w:val="24"/>
                <w:szCs w:val="24"/>
              </w:rPr>
            </w:pPr>
            <w:r w:rsidRPr="00274157">
              <w:rPr>
                <w:sz w:val="24"/>
                <w:szCs w:val="24"/>
              </w:rPr>
              <w:t xml:space="preserve">номер заявки </w:t>
            </w:r>
            <w:r w:rsidR="00107CF6" w:rsidRPr="00274157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274157" w:rsidRDefault="00107CF6" w:rsidP="0071215F">
            <w:pPr>
              <w:jc w:val="center"/>
              <w:rPr>
                <w:sz w:val="24"/>
                <w:szCs w:val="24"/>
              </w:rPr>
            </w:pPr>
            <w:r w:rsidRPr="00274157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274157" w:rsidRDefault="00107CF6" w:rsidP="0071215F">
            <w:pPr>
              <w:jc w:val="center"/>
              <w:rPr>
                <w:sz w:val="24"/>
                <w:szCs w:val="24"/>
              </w:rPr>
            </w:pPr>
            <w:r w:rsidRPr="00274157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708" w:type="dxa"/>
            <w:vAlign w:val="center"/>
          </w:tcPr>
          <w:p w:rsidR="00107CF6" w:rsidRPr="00274157" w:rsidRDefault="00107CF6" w:rsidP="0071215F">
            <w:pPr>
              <w:jc w:val="center"/>
              <w:rPr>
                <w:sz w:val="24"/>
                <w:szCs w:val="24"/>
              </w:rPr>
            </w:pPr>
            <w:r w:rsidRPr="00274157">
              <w:rPr>
                <w:sz w:val="24"/>
                <w:szCs w:val="24"/>
              </w:rPr>
              <w:t>ИНН</w:t>
            </w:r>
          </w:p>
        </w:tc>
      </w:tr>
      <w:tr w:rsidR="00C649C9" w:rsidRPr="00274157" w:rsidTr="008B1D7C">
        <w:trPr>
          <w:trHeight w:val="720"/>
          <w:jc w:val="center"/>
        </w:trPr>
        <w:tc>
          <w:tcPr>
            <w:tcW w:w="1595" w:type="dxa"/>
            <w:vAlign w:val="center"/>
          </w:tcPr>
          <w:p w:rsidR="00C649C9" w:rsidRPr="00274157" w:rsidRDefault="00274157" w:rsidP="0028404A">
            <w:pPr>
              <w:rPr>
                <w:sz w:val="24"/>
                <w:szCs w:val="24"/>
              </w:rPr>
            </w:pPr>
            <w:r w:rsidRPr="00274157">
              <w:rPr>
                <w:sz w:val="24"/>
                <w:szCs w:val="24"/>
              </w:rPr>
              <w:t>EA-25179</w:t>
            </w:r>
          </w:p>
        </w:tc>
        <w:tc>
          <w:tcPr>
            <w:tcW w:w="3240" w:type="dxa"/>
            <w:vAlign w:val="center"/>
          </w:tcPr>
          <w:p w:rsidR="00C649C9" w:rsidRPr="00274157" w:rsidRDefault="00274157" w:rsidP="008B1D7C">
            <w:pPr>
              <w:rPr>
                <w:rStyle w:val="afa"/>
                <w:sz w:val="24"/>
                <w:szCs w:val="24"/>
              </w:rPr>
            </w:pPr>
            <w:r w:rsidRPr="00274157">
              <w:rPr>
                <w:sz w:val="24"/>
                <w:szCs w:val="24"/>
              </w:rPr>
              <w:t>АКЦИОНЕРНОЕ ОБЩЕСТВО "РУССКАЯ МЕДИЦИНСКАЯ КОМПАНИЯ"</w:t>
            </w:r>
          </w:p>
        </w:tc>
        <w:tc>
          <w:tcPr>
            <w:tcW w:w="2828" w:type="dxa"/>
            <w:vAlign w:val="center"/>
          </w:tcPr>
          <w:p w:rsidR="00C649C9" w:rsidRPr="00274157" w:rsidRDefault="00274157" w:rsidP="008B1D7C">
            <w:pPr>
              <w:rPr>
                <w:sz w:val="24"/>
                <w:szCs w:val="24"/>
              </w:rPr>
            </w:pPr>
            <w:r w:rsidRPr="00274157">
              <w:rPr>
                <w:sz w:val="24"/>
                <w:szCs w:val="24"/>
              </w:rPr>
              <w:t xml:space="preserve">199155, Г САНКТ-ПЕТЕРБУРГ78, </w:t>
            </w:r>
            <w:proofErr w:type="gramStart"/>
            <w:r w:rsidRPr="00274157">
              <w:rPr>
                <w:sz w:val="24"/>
                <w:szCs w:val="24"/>
              </w:rPr>
              <w:t>УЛ</w:t>
            </w:r>
            <w:proofErr w:type="gramEnd"/>
            <w:r w:rsidRPr="00274157">
              <w:rPr>
                <w:sz w:val="24"/>
                <w:szCs w:val="24"/>
              </w:rPr>
              <w:t xml:space="preserve"> УРАЛЬСКАЯ, ДОМ 17, КОРПУС 3 ЛИТЕР Е, ПОМЕЩЕНИЕ 24Н, ОФИС 3</w:t>
            </w:r>
            <w:r w:rsidR="008B1D7C" w:rsidRPr="00274157">
              <w:rPr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1in;height:18.15pt" o:ole="">
                  <v:imagedata r:id="rId8" o:title=""/>
                </v:shape>
                <w:control r:id="rId9" w:name="DefaultOcxName" w:shapeid="_x0000_i1027"/>
              </w:object>
            </w:r>
          </w:p>
        </w:tc>
        <w:tc>
          <w:tcPr>
            <w:tcW w:w="1708" w:type="dxa"/>
            <w:vAlign w:val="center"/>
          </w:tcPr>
          <w:p w:rsidR="00C649C9" w:rsidRPr="00274157" w:rsidRDefault="00274157" w:rsidP="008B1D7C">
            <w:pPr>
              <w:rPr>
                <w:sz w:val="24"/>
                <w:szCs w:val="24"/>
              </w:rPr>
            </w:pPr>
            <w:r w:rsidRPr="00274157">
              <w:rPr>
                <w:sz w:val="24"/>
                <w:szCs w:val="24"/>
              </w:rPr>
              <w:t>7801206260</w:t>
            </w:r>
          </w:p>
        </w:tc>
      </w:tr>
      <w:tr w:rsidR="00274157" w:rsidRPr="00274157" w:rsidTr="005113D7">
        <w:trPr>
          <w:trHeight w:val="599"/>
          <w:jc w:val="center"/>
        </w:trPr>
        <w:tc>
          <w:tcPr>
            <w:tcW w:w="1595" w:type="dxa"/>
            <w:vAlign w:val="center"/>
          </w:tcPr>
          <w:p w:rsidR="00274157" w:rsidRPr="00274157" w:rsidRDefault="00274157" w:rsidP="0028404A">
            <w:pPr>
              <w:rPr>
                <w:sz w:val="24"/>
                <w:szCs w:val="24"/>
              </w:rPr>
            </w:pPr>
            <w:r w:rsidRPr="00274157">
              <w:rPr>
                <w:sz w:val="24"/>
                <w:szCs w:val="24"/>
              </w:rPr>
              <w:t>EA-25174</w:t>
            </w:r>
          </w:p>
        </w:tc>
        <w:tc>
          <w:tcPr>
            <w:tcW w:w="3240" w:type="dxa"/>
            <w:vAlign w:val="center"/>
          </w:tcPr>
          <w:p w:rsidR="00274157" w:rsidRPr="00274157" w:rsidRDefault="00274157" w:rsidP="00B8106E">
            <w:pPr>
              <w:rPr>
                <w:rStyle w:val="afa"/>
                <w:sz w:val="24"/>
                <w:szCs w:val="24"/>
              </w:rPr>
            </w:pPr>
            <w:r w:rsidRPr="00274157">
              <w:rPr>
                <w:sz w:val="24"/>
                <w:szCs w:val="24"/>
              </w:rPr>
              <w:t>ОБЩЕСТВО С ОГРАНИЧЕННОЙ ОТВЕТСТВЕННОСТЬЮ "МЕДРЕСУРС"</w:t>
            </w:r>
          </w:p>
        </w:tc>
        <w:tc>
          <w:tcPr>
            <w:tcW w:w="2828" w:type="dxa"/>
            <w:vAlign w:val="center"/>
          </w:tcPr>
          <w:p w:rsidR="00274157" w:rsidRPr="00274157" w:rsidRDefault="00274157" w:rsidP="00B8106E">
            <w:pPr>
              <w:rPr>
                <w:sz w:val="24"/>
                <w:szCs w:val="24"/>
              </w:rPr>
            </w:pPr>
            <w:r w:rsidRPr="00274157">
              <w:rPr>
                <w:sz w:val="24"/>
                <w:szCs w:val="24"/>
              </w:rPr>
              <w:t xml:space="preserve">143500, </w:t>
            </w:r>
            <w:proofErr w:type="gramStart"/>
            <w:r w:rsidRPr="00274157">
              <w:rPr>
                <w:sz w:val="24"/>
                <w:szCs w:val="24"/>
              </w:rPr>
              <w:t>ОБЛ</w:t>
            </w:r>
            <w:proofErr w:type="gramEnd"/>
            <w:r w:rsidRPr="00274157">
              <w:rPr>
                <w:sz w:val="24"/>
                <w:szCs w:val="24"/>
              </w:rPr>
              <w:t xml:space="preserve"> МОСКОВСКАЯ, Г ИСТРА, УЛ ШНЫРЕВА, 57, </w:t>
            </w:r>
            <w:r w:rsidRPr="00274157">
              <w:rPr>
                <w:sz w:val="24"/>
                <w:szCs w:val="24"/>
              </w:rPr>
              <w:object w:dxaOrig="1440" w:dyaOrig="1440">
                <v:shape id="_x0000_i1315" type="#_x0000_t75" style="width:1in;height:18.15pt" o:ole="">
                  <v:imagedata r:id="rId10" o:title=""/>
                </v:shape>
                <w:control r:id="rId11" w:name="DefaultOcxName12" w:shapeid="_x0000_i1315"/>
              </w:object>
            </w:r>
          </w:p>
        </w:tc>
        <w:tc>
          <w:tcPr>
            <w:tcW w:w="1708" w:type="dxa"/>
            <w:vAlign w:val="center"/>
          </w:tcPr>
          <w:p w:rsidR="00274157" w:rsidRPr="00274157" w:rsidRDefault="00274157" w:rsidP="00B8106E">
            <w:pPr>
              <w:rPr>
                <w:sz w:val="24"/>
                <w:szCs w:val="24"/>
              </w:rPr>
            </w:pPr>
            <w:r w:rsidRPr="00274157">
              <w:rPr>
                <w:sz w:val="24"/>
                <w:szCs w:val="24"/>
              </w:rPr>
              <w:t>5017083029</w:t>
            </w:r>
          </w:p>
        </w:tc>
      </w:tr>
      <w:tr w:rsidR="00274157" w:rsidRPr="00274157" w:rsidTr="005113D7">
        <w:trPr>
          <w:trHeight w:val="599"/>
          <w:jc w:val="center"/>
        </w:trPr>
        <w:tc>
          <w:tcPr>
            <w:tcW w:w="1595" w:type="dxa"/>
            <w:vAlign w:val="center"/>
          </w:tcPr>
          <w:p w:rsidR="00274157" w:rsidRPr="00274157" w:rsidRDefault="00274157" w:rsidP="0028404A">
            <w:pPr>
              <w:rPr>
                <w:sz w:val="24"/>
                <w:szCs w:val="24"/>
              </w:rPr>
            </w:pPr>
            <w:r w:rsidRPr="00274157">
              <w:rPr>
                <w:sz w:val="24"/>
                <w:szCs w:val="24"/>
              </w:rPr>
              <w:t>EA-25173</w:t>
            </w:r>
          </w:p>
        </w:tc>
        <w:tc>
          <w:tcPr>
            <w:tcW w:w="3240" w:type="dxa"/>
            <w:vAlign w:val="center"/>
          </w:tcPr>
          <w:p w:rsidR="00274157" w:rsidRPr="00274157" w:rsidRDefault="00274157" w:rsidP="00B8106E">
            <w:pPr>
              <w:rPr>
                <w:rStyle w:val="afa"/>
                <w:sz w:val="24"/>
                <w:szCs w:val="24"/>
              </w:rPr>
            </w:pPr>
            <w:r w:rsidRPr="00274157">
              <w:rPr>
                <w:sz w:val="24"/>
                <w:szCs w:val="24"/>
              </w:rPr>
              <w:t>Общество с ограниченной ответственностью «КОСМОФАРМ»</w:t>
            </w:r>
          </w:p>
        </w:tc>
        <w:tc>
          <w:tcPr>
            <w:tcW w:w="2828" w:type="dxa"/>
            <w:vAlign w:val="center"/>
          </w:tcPr>
          <w:p w:rsidR="00274157" w:rsidRPr="00274157" w:rsidRDefault="00274157" w:rsidP="00B8106E">
            <w:pPr>
              <w:rPr>
                <w:sz w:val="24"/>
                <w:szCs w:val="24"/>
              </w:rPr>
            </w:pPr>
            <w:r w:rsidRPr="00274157">
              <w:rPr>
                <w:sz w:val="24"/>
                <w:szCs w:val="24"/>
              </w:rPr>
              <w:t xml:space="preserve">Россия, 107076, Москва </w:t>
            </w:r>
            <w:proofErr w:type="gramStart"/>
            <w:r w:rsidRPr="00274157">
              <w:rPr>
                <w:sz w:val="24"/>
                <w:szCs w:val="24"/>
              </w:rPr>
              <w:t>г</w:t>
            </w:r>
            <w:proofErr w:type="gramEnd"/>
            <w:r w:rsidRPr="00274157">
              <w:rPr>
                <w:sz w:val="24"/>
                <w:szCs w:val="24"/>
              </w:rPr>
              <w:t xml:space="preserve">., Москва, </w:t>
            </w:r>
            <w:proofErr w:type="spellStart"/>
            <w:r w:rsidRPr="00274157">
              <w:rPr>
                <w:sz w:val="24"/>
                <w:szCs w:val="24"/>
              </w:rPr>
              <w:t>Стромынка</w:t>
            </w:r>
            <w:proofErr w:type="spellEnd"/>
            <w:r w:rsidRPr="00274157">
              <w:rPr>
                <w:sz w:val="24"/>
                <w:szCs w:val="24"/>
              </w:rPr>
              <w:t xml:space="preserve"> ул., 19 к. 2, помещение 128, комната 7</w:t>
            </w:r>
          </w:p>
        </w:tc>
        <w:tc>
          <w:tcPr>
            <w:tcW w:w="1708" w:type="dxa"/>
            <w:vAlign w:val="center"/>
          </w:tcPr>
          <w:p w:rsidR="00274157" w:rsidRPr="00274157" w:rsidRDefault="00274157" w:rsidP="00B8106E">
            <w:pPr>
              <w:rPr>
                <w:sz w:val="24"/>
                <w:szCs w:val="24"/>
              </w:rPr>
            </w:pPr>
            <w:r w:rsidRPr="00274157">
              <w:rPr>
                <w:sz w:val="24"/>
                <w:szCs w:val="24"/>
              </w:rPr>
              <w:t>7718599175</w:t>
            </w:r>
          </w:p>
        </w:tc>
      </w:tr>
    </w:tbl>
    <w:p w:rsidR="00911A12" w:rsidRPr="00274157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274157" w:rsidRDefault="00911A12" w:rsidP="00EA2039">
      <w:pPr>
        <w:ind w:firstLine="708"/>
        <w:jc w:val="both"/>
        <w:rPr>
          <w:sz w:val="24"/>
          <w:szCs w:val="24"/>
        </w:rPr>
      </w:pPr>
      <w:r w:rsidRPr="00274157">
        <w:rPr>
          <w:sz w:val="24"/>
          <w:szCs w:val="24"/>
        </w:rPr>
        <w:t xml:space="preserve">Согласно протоколу проведения </w:t>
      </w:r>
      <w:r w:rsidR="00E660C3" w:rsidRPr="00274157">
        <w:rPr>
          <w:sz w:val="24"/>
          <w:szCs w:val="24"/>
        </w:rPr>
        <w:t xml:space="preserve">электронного </w:t>
      </w:r>
      <w:r w:rsidRPr="00274157">
        <w:rPr>
          <w:sz w:val="24"/>
          <w:szCs w:val="24"/>
        </w:rPr>
        <w:t>аукциона от</w:t>
      </w:r>
      <w:r w:rsidR="00EA2039" w:rsidRPr="00274157">
        <w:rPr>
          <w:sz w:val="24"/>
          <w:szCs w:val="24"/>
        </w:rPr>
        <w:t xml:space="preserve"> </w:t>
      </w:r>
      <w:r w:rsidR="005113D7" w:rsidRPr="00274157">
        <w:rPr>
          <w:b/>
          <w:sz w:val="24"/>
          <w:szCs w:val="24"/>
        </w:rPr>
        <w:t>17 июня</w:t>
      </w:r>
      <w:r w:rsidR="004E572E" w:rsidRPr="00274157">
        <w:rPr>
          <w:b/>
          <w:sz w:val="24"/>
          <w:szCs w:val="24"/>
        </w:rPr>
        <w:t xml:space="preserve"> 2019 года</w:t>
      </w:r>
      <w:r w:rsidRPr="00274157">
        <w:rPr>
          <w:sz w:val="24"/>
          <w:szCs w:val="24"/>
        </w:rPr>
        <w:t xml:space="preserve"> от участников </w:t>
      </w:r>
      <w:r w:rsidR="00E70E04" w:rsidRPr="00274157">
        <w:rPr>
          <w:sz w:val="24"/>
          <w:szCs w:val="24"/>
        </w:rPr>
        <w:t>электронного</w:t>
      </w:r>
      <w:r w:rsidRPr="00274157">
        <w:rPr>
          <w:sz w:val="24"/>
          <w:szCs w:val="24"/>
        </w:rPr>
        <w:t xml:space="preserve"> аукциона поступил</w:t>
      </w:r>
      <w:r w:rsidR="00E660C3" w:rsidRPr="00274157">
        <w:rPr>
          <w:sz w:val="24"/>
          <w:szCs w:val="24"/>
        </w:rPr>
        <w:t>и</w:t>
      </w:r>
      <w:r w:rsidRPr="00274157">
        <w:rPr>
          <w:sz w:val="24"/>
          <w:szCs w:val="24"/>
        </w:rPr>
        <w:t xml:space="preserve"> следующ</w:t>
      </w:r>
      <w:r w:rsidR="00E660C3" w:rsidRPr="00274157">
        <w:rPr>
          <w:sz w:val="24"/>
          <w:szCs w:val="24"/>
        </w:rPr>
        <w:t>и</w:t>
      </w:r>
      <w:r w:rsidRPr="00274157">
        <w:rPr>
          <w:sz w:val="24"/>
          <w:szCs w:val="24"/>
        </w:rPr>
        <w:t>е предложен</w:t>
      </w:r>
      <w:r w:rsidR="00E660C3" w:rsidRPr="00274157">
        <w:rPr>
          <w:sz w:val="24"/>
          <w:szCs w:val="24"/>
        </w:rPr>
        <w:t>ия</w:t>
      </w:r>
      <w:r w:rsidRPr="00274157">
        <w:rPr>
          <w:sz w:val="24"/>
          <w:szCs w:val="24"/>
        </w:rPr>
        <w:t xml:space="preserve"> о цене контракта:</w:t>
      </w:r>
    </w:p>
    <w:p w:rsidR="00274157" w:rsidRPr="00274157" w:rsidRDefault="00274157" w:rsidP="00EA2039">
      <w:pPr>
        <w:ind w:firstLine="708"/>
        <w:jc w:val="both"/>
        <w:rPr>
          <w:sz w:val="24"/>
          <w:szCs w:val="24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2"/>
        <w:gridCol w:w="2550"/>
        <w:gridCol w:w="1843"/>
        <w:gridCol w:w="1451"/>
        <w:gridCol w:w="1732"/>
        <w:gridCol w:w="1857"/>
      </w:tblGrid>
      <w:tr w:rsidR="00274157" w:rsidRPr="00274157" w:rsidTr="0027415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274157" w:rsidRPr="00274157" w:rsidRDefault="00274157" w:rsidP="00274157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74157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274157" w:rsidRPr="00274157" w:rsidRDefault="00274157" w:rsidP="00274157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74157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274157" w:rsidRPr="00274157" w:rsidRDefault="00274157" w:rsidP="00274157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74157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274157" w:rsidRPr="00274157" w:rsidRDefault="00274157" w:rsidP="00274157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74157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274157" w:rsidRPr="00274157" w:rsidRDefault="00274157" w:rsidP="00274157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74157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274157" w:rsidRPr="00274157" w:rsidRDefault="00274157" w:rsidP="00274157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274157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274157" w:rsidRPr="00274157" w:rsidTr="00274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4157" w:rsidRPr="00274157" w:rsidRDefault="00274157" w:rsidP="0027415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4157">
              <w:rPr>
                <w:sz w:val="24"/>
                <w:szCs w:val="24"/>
                <w:lang w:eastAsia="ru-RU"/>
              </w:rPr>
              <w:t>1</w:t>
            </w:r>
            <w:r w:rsidRPr="00274157">
              <w:rPr>
                <w:sz w:val="24"/>
                <w:szCs w:val="24"/>
                <w:lang w:eastAsia="ru-RU"/>
              </w:rPr>
              <w:object w:dxaOrig="225" w:dyaOrig="225">
                <v:shape id="_x0000_i1491" type="#_x0000_t75" style="width:1in;height:18.15pt" o:ole="">
                  <v:imagedata r:id="rId12" o:title=""/>
                </v:shape>
                <w:control r:id="rId13" w:name="DefaultOcxName17" w:shapeid="_x0000_i1491"/>
              </w:object>
            </w:r>
          </w:p>
        </w:tc>
        <w:tc>
          <w:tcPr>
            <w:tcW w:w="0" w:type="auto"/>
            <w:vAlign w:val="center"/>
            <w:hideMark/>
          </w:tcPr>
          <w:p w:rsidR="00274157" w:rsidRPr="00274157" w:rsidRDefault="00274157" w:rsidP="0027415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4157">
              <w:rPr>
                <w:sz w:val="24"/>
                <w:szCs w:val="24"/>
                <w:lang w:eastAsia="ru-RU"/>
              </w:rPr>
              <w:t>EA-25173</w:t>
            </w:r>
            <w:r w:rsidRPr="00274157">
              <w:rPr>
                <w:sz w:val="24"/>
                <w:szCs w:val="24"/>
                <w:lang w:eastAsia="ru-RU"/>
              </w:rPr>
              <w:object w:dxaOrig="225" w:dyaOrig="225">
                <v:shape id="_x0000_i1490" type="#_x0000_t75" style="width:1in;height:18.15pt" o:ole="">
                  <v:imagedata r:id="rId14" o:title=""/>
                </v:shape>
                <w:control r:id="rId15" w:name="DefaultOcxName1" w:shapeid="_x0000_i1490"/>
              </w:object>
            </w:r>
          </w:p>
        </w:tc>
        <w:tc>
          <w:tcPr>
            <w:tcW w:w="0" w:type="auto"/>
            <w:vAlign w:val="center"/>
            <w:hideMark/>
          </w:tcPr>
          <w:p w:rsidR="00274157" w:rsidRPr="00274157" w:rsidRDefault="00274157" w:rsidP="0027415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4157">
              <w:rPr>
                <w:sz w:val="24"/>
                <w:szCs w:val="24"/>
                <w:lang w:eastAsia="ru-RU"/>
              </w:rPr>
              <w:t>14 258 227.50</w:t>
            </w:r>
            <w:r w:rsidRPr="00274157">
              <w:rPr>
                <w:sz w:val="24"/>
                <w:szCs w:val="24"/>
                <w:lang w:eastAsia="ru-RU"/>
              </w:rPr>
              <w:object w:dxaOrig="225" w:dyaOrig="225">
                <v:shape id="_x0000_i1489" type="#_x0000_t75" style="width:1in;height:18.15pt" o:ole="">
                  <v:imagedata r:id="rId16" o:title=""/>
                </v:shape>
                <w:control r:id="rId17" w:name="DefaultOcxName2" w:shapeid="_x0000_i1489"/>
              </w:object>
            </w:r>
          </w:p>
        </w:tc>
        <w:tc>
          <w:tcPr>
            <w:tcW w:w="0" w:type="auto"/>
            <w:vAlign w:val="center"/>
            <w:hideMark/>
          </w:tcPr>
          <w:p w:rsidR="00274157" w:rsidRPr="00274157" w:rsidRDefault="00274157" w:rsidP="0027415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4157">
              <w:rPr>
                <w:sz w:val="24"/>
                <w:szCs w:val="24"/>
                <w:lang w:eastAsia="ru-RU"/>
              </w:rPr>
              <w:t>7.32</w:t>
            </w:r>
            <w:r w:rsidRPr="00274157">
              <w:rPr>
                <w:sz w:val="24"/>
                <w:szCs w:val="24"/>
                <w:lang w:eastAsia="ru-RU"/>
              </w:rPr>
              <w:object w:dxaOrig="225" w:dyaOrig="225">
                <v:shape id="_x0000_i1488" type="#_x0000_t75" style="width:1in;height:18.15pt" o:ole="">
                  <v:imagedata r:id="rId18" o:title=""/>
                </v:shape>
                <w:control r:id="rId19" w:name="DefaultOcxName3" w:shapeid="_x0000_i1488"/>
              </w:object>
            </w:r>
          </w:p>
        </w:tc>
        <w:tc>
          <w:tcPr>
            <w:tcW w:w="0" w:type="auto"/>
            <w:vAlign w:val="center"/>
            <w:hideMark/>
          </w:tcPr>
          <w:p w:rsidR="00274157" w:rsidRPr="00274157" w:rsidRDefault="00274157" w:rsidP="0027415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4157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274157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274157">
              <w:rPr>
                <w:sz w:val="24"/>
                <w:szCs w:val="24"/>
                <w:lang w:eastAsia="ru-RU"/>
              </w:rPr>
              <w:object w:dxaOrig="225" w:dyaOrig="225">
                <v:shape id="_x0000_i1487" type="#_x0000_t75" style="width:1in;height:18.15pt" o:ole="">
                  <v:imagedata r:id="rId20" o:title=""/>
                </v:shape>
                <w:control r:id="rId21" w:name="DefaultOcxName4" w:shapeid="_x0000_i1487"/>
              </w:object>
            </w:r>
          </w:p>
        </w:tc>
        <w:tc>
          <w:tcPr>
            <w:tcW w:w="0" w:type="auto"/>
            <w:vAlign w:val="center"/>
            <w:hideMark/>
          </w:tcPr>
          <w:p w:rsidR="00274157" w:rsidRPr="00274157" w:rsidRDefault="00274157" w:rsidP="0027415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4157">
              <w:rPr>
                <w:sz w:val="24"/>
                <w:szCs w:val="24"/>
                <w:lang w:eastAsia="ru-RU"/>
              </w:rPr>
              <w:t>17.06.2019 11:07:44 (MSK+00:00)</w:t>
            </w:r>
            <w:r w:rsidRPr="00274157">
              <w:rPr>
                <w:sz w:val="24"/>
                <w:szCs w:val="24"/>
                <w:lang w:eastAsia="ru-RU"/>
              </w:rPr>
              <w:object w:dxaOrig="225" w:dyaOrig="225">
                <v:shape id="_x0000_i1486" type="#_x0000_t75" style="width:1in;height:18.15pt" o:ole="">
                  <v:imagedata r:id="rId22" o:title=""/>
                </v:shape>
                <w:control r:id="rId23" w:name="DefaultOcxName5" w:shapeid="_x0000_i1486"/>
              </w:object>
            </w:r>
          </w:p>
        </w:tc>
      </w:tr>
      <w:tr w:rsidR="00274157" w:rsidRPr="00274157" w:rsidTr="00274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4157" w:rsidRPr="00274157" w:rsidRDefault="00274157" w:rsidP="0027415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4157">
              <w:rPr>
                <w:sz w:val="24"/>
                <w:szCs w:val="24"/>
                <w:lang w:eastAsia="ru-RU"/>
              </w:rPr>
              <w:t>2</w:t>
            </w:r>
            <w:r w:rsidRPr="00274157">
              <w:rPr>
                <w:sz w:val="24"/>
                <w:szCs w:val="24"/>
                <w:lang w:eastAsia="ru-RU"/>
              </w:rPr>
              <w:object w:dxaOrig="225" w:dyaOrig="225">
                <v:shape id="_x0000_i1485" type="#_x0000_t75" style="width:1in;height:18.15pt" o:ole="">
                  <v:imagedata r:id="rId24" o:title=""/>
                </v:shape>
                <w:control r:id="rId25" w:name="DefaultOcxName6" w:shapeid="_x0000_i1485"/>
              </w:object>
            </w:r>
          </w:p>
        </w:tc>
        <w:tc>
          <w:tcPr>
            <w:tcW w:w="0" w:type="auto"/>
            <w:vAlign w:val="center"/>
            <w:hideMark/>
          </w:tcPr>
          <w:p w:rsidR="00274157" w:rsidRPr="00274157" w:rsidRDefault="00274157" w:rsidP="0027415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4157">
              <w:rPr>
                <w:sz w:val="24"/>
                <w:szCs w:val="24"/>
                <w:lang w:eastAsia="ru-RU"/>
              </w:rPr>
              <w:t>EA-25174</w:t>
            </w:r>
            <w:r w:rsidRPr="00274157">
              <w:rPr>
                <w:sz w:val="24"/>
                <w:szCs w:val="24"/>
                <w:lang w:eastAsia="ru-RU"/>
              </w:rPr>
              <w:object w:dxaOrig="225" w:dyaOrig="225">
                <v:shape id="_x0000_i1484" type="#_x0000_t75" style="width:1in;height:18.15pt" o:ole="">
                  <v:imagedata r:id="rId26" o:title=""/>
                </v:shape>
                <w:control r:id="rId27" w:name="DefaultOcxName7" w:shapeid="_x0000_i1484"/>
              </w:object>
            </w:r>
          </w:p>
        </w:tc>
        <w:tc>
          <w:tcPr>
            <w:tcW w:w="0" w:type="auto"/>
            <w:vAlign w:val="center"/>
            <w:hideMark/>
          </w:tcPr>
          <w:p w:rsidR="00274157" w:rsidRPr="00274157" w:rsidRDefault="00274157" w:rsidP="0027415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4157">
              <w:rPr>
                <w:sz w:val="24"/>
                <w:szCs w:val="24"/>
                <w:lang w:eastAsia="ru-RU"/>
              </w:rPr>
              <w:t>14 258 227.50</w:t>
            </w:r>
            <w:r w:rsidRPr="00274157">
              <w:rPr>
                <w:sz w:val="24"/>
                <w:szCs w:val="24"/>
                <w:lang w:eastAsia="ru-RU"/>
              </w:rPr>
              <w:object w:dxaOrig="225" w:dyaOrig="225">
                <v:shape id="_x0000_i1483" type="#_x0000_t75" style="width:1in;height:18.15pt" o:ole="">
                  <v:imagedata r:id="rId28" o:title=""/>
                </v:shape>
                <w:control r:id="rId29" w:name="DefaultOcxName8" w:shapeid="_x0000_i1483"/>
              </w:object>
            </w:r>
          </w:p>
        </w:tc>
        <w:tc>
          <w:tcPr>
            <w:tcW w:w="0" w:type="auto"/>
            <w:vAlign w:val="center"/>
            <w:hideMark/>
          </w:tcPr>
          <w:p w:rsidR="00274157" w:rsidRPr="00274157" w:rsidRDefault="00274157" w:rsidP="0027415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4157">
              <w:rPr>
                <w:sz w:val="24"/>
                <w:szCs w:val="24"/>
                <w:lang w:eastAsia="ru-RU"/>
              </w:rPr>
              <w:t>7.32</w:t>
            </w:r>
            <w:r w:rsidRPr="00274157">
              <w:rPr>
                <w:sz w:val="24"/>
                <w:szCs w:val="24"/>
                <w:lang w:eastAsia="ru-RU"/>
              </w:rPr>
              <w:object w:dxaOrig="225" w:dyaOrig="225">
                <v:shape id="_x0000_i1482" type="#_x0000_t75" style="width:1in;height:18.15pt" o:ole="">
                  <v:imagedata r:id="rId30" o:title=""/>
                </v:shape>
                <w:control r:id="rId31" w:name="DefaultOcxName9" w:shapeid="_x0000_i1482"/>
              </w:object>
            </w:r>
          </w:p>
        </w:tc>
        <w:tc>
          <w:tcPr>
            <w:tcW w:w="0" w:type="auto"/>
            <w:vAlign w:val="center"/>
            <w:hideMark/>
          </w:tcPr>
          <w:p w:rsidR="00274157" w:rsidRPr="00274157" w:rsidRDefault="00274157" w:rsidP="0027415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4157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274157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274157">
              <w:rPr>
                <w:sz w:val="24"/>
                <w:szCs w:val="24"/>
                <w:lang w:eastAsia="ru-RU"/>
              </w:rPr>
              <w:object w:dxaOrig="225" w:dyaOrig="225">
                <v:shape id="_x0000_i1481" type="#_x0000_t75" style="width:1in;height:18.15pt" o:ole="">
                  <v:imagedata r:id="rId32" o:title=""/>
                </v:shape>
                <w:control r:id="rId33" w:name="DefaultOcxName10" w:shapeid="_x0000_i1481"/>
              </w:object>
            </w:r>
          </w:p>
        </w:tc>
        <w:tc>
          <w:tcPr>
            <w:tcW w:w="0" w:type="auto"/>
            <w:vAlign w:val="center"/>
            <w:hideMark/>
          </w:tcPr>
          <w:p w:rsidR="00274157" w:rsidRPr="00274157" w:rsidRDefault="00274157" w:rsidP="0027415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4157">
              <w:rPr>
                <w:sz w:val="24"/>
                <w:szCs w:val="24"/>
                <w:lang w:eastAsia="ru-RU"/>
              </w:rPr>
              <w:t>17.06.2019 11:13:05 (MSK+00:00)</w:t>
            </w:r>
            <w:r w:rsidRPr="00274157">
              <w:rPr>
                <w:sz w:val="24"/>
                <w:szCs w:val="24"/>
                <w:lang w:eastAsia="ru-RU"/>
              </w:rPr>
              <w:object w:dxaOrig="225" w:dyaOrig="225">
                <v:shape id="_x0000_i1480" type="#_x0000_t75" style="width:1in;height:18.15pt" o:ole="">
                  <v:imagedata r:id="rId34" o:title=""/>
                </v:shape>
                <w:control r:id="rId35" w:name="DefaultOcxName11" w:shapeid="_x0000_i1480"/>
              </w:object>
            </w:r>
          </w:p>
        </w:tc>
      </w:tr>
      <w:tr w:rsidR="00274157" w:rsidRPr="00274157" w:rsidTr="00274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4157" w:rsidRPr="00274157" w:rsidRDefault="00274157" w:rsidP="0027415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4157">
              <w:rPr>
                <w:sz w:val="24"/>
                <w:szCs w:val="24"/>
                <w:lang w:eastAsia="ru-RU"/>
              </w:rPr>
              <w:t>3</w:t>
            </w:r>
            <w:r w:rsidRPr="00274157">
              <w:rPr>
                <w:sz w:val="24"/>
                <w:szCs w:val="24"/>
                <w:lang w:eastAsia="ru-RU"/>
              </w:rPr>
              <w:object w:dxaOrig="225" w:dyaOrig="225">
                <v:shape id="_x0000_i1479" type="#_x0000_t75" style="width:1in;height:18.15pt" o:ole="">
                  <v:imagedata r:id="rId36" o:title=""/>
                </v:shape>
                <w:control r:id="rId37" w:name="DefaultOcxName121" w:shapeid="_x0000_i1479"/>
              </w:object>
            </w:r>
          </w:p>
        </w:tc>
        <w:tc>
          <w:tcPr>
            <w:tcW w:w="0" w:type="auto"/>
            <w:vAlign w:val="center"/>
            <w:hideMark/>
          </w:tcPr>
          <w:p w:rsidR="00274157" w:rsidRPr="00274157" w:rsidRDefault="00274157" w:rsidP="0027415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4157">
              <w:rPr>
                <w:sz w:val="24"/>
                <w:szCs w:val="24"/>
                <w:lang w:eastAsia="ru-RU"/>
              </w:rPr>
              <w:t>EA-25179</w:t>
            </w:r>
            <w:r w:rsidRPr="00274157">
              <w:rPr>
                <w:sz w:val="24"/>
                <w:szCs w:val="24"/>
                <w:lang w:eastAsia="ru-RU"/>
              </w:rPr>
              <w:object w:dxaOrig="225" w:dyaOrig="225">
                <v:shape id="_x0000_i1478" type="#_x0000_t75" style="width:1in;height:18.15pt" o:ole="">
                  <v:imagedata r:id="rId38" o:title=""/>
                </v:shape>
                <w:control r:id="rId39" w:name="DefaultOcxName13" w:shapeid="_x0000_i1478"/>
              </w:object>
            </w:r>
          </w:p>
        </w:tc>
        <w:tc>
          <w:tcPr>
            <w:tcW w:w="0" w:type="auto"/>
            <w:vAlign w:val="center"/>
            <w:hideMark/>
          </w:tcPr>
          <w:p w:rsidR="00274157" w:rsidRPr="00274157" w:rsidRDefault="00274157" w:rsidP="0027415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4157">
              <w:rPr>
                <w:sz w:val="24"/>
                <w:szCs w:val="24"/>
                <w:lang w:eastAsia="ru-RU"/>
              </w:rPr>
              <w:t>14 335 150.50</w:t>
            </w:r>
            <w:r w:rsidRPr="00274157">
              <w:rPr>
                <w:sz w:val="24"/>
                <w:szCs w:val="24"/>
                <w:lang w:eastAsia="ru-RU"/>
              </w:rPr>
              <w:object w:dxaOrig="225" w:dyaOrig="225">
                <v:shape id="_x0000_i1477" type="#_x0000_t75" style="width:1in;height:18.15pt" o:ole="">
                  <v:imagedata r:id="rId40" o:title=""/>
                </v:shape>
                <w:control r:id="rId41" w:name="DefaultOcxName14" w:shapeid="_x0000_i1477"/>
              </w:object>
            </w:r>
          </w:p>
        </w:tc>
        <w:tc>
          <w:tcPr>
            <w:tcW w:w="0" w:type="auto"/>
            <w:vAlign w:val="center"/>
            <w:hideMark/>
          </w:tcPr>
          <w:p w:rsidR="00274157" w:rsidRPr="00274157" w:rsidRDefault="00274157" w:rsidP="0027415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4157">
              <w:rPr>
                <w:sz w:val="24"/>
                <w:szCs w:val="24"/>
                <w:lang w:eastAsia="ru-RU"/>
              </w:rPr>
              <w:t>6.82</w:t>
            </w:r>
            <w:r w:rsidRPr="00274157">
              <w:rPr>
                <w:sz w:val="24"/>
                <w:szCs w:val="24"/>
                <w:lang w:eastAsia="ru-RU"/>
              </w:rPr>
              <w:object w:dxaOrig="225" w:dyaOrig="225">
                <v:shape id="_x0000_i1476" type="#_x0000_t75" style="width:1in;height:18.15pt" o:ole="">
                  <v:imagedata r:id="rId42" o:title=""/>
                </v:shape>
                <w:control r:id="rId43" w:name="DefaultOcxName15" w:shapeid="_x0000_i1476"/>
              </w:object>
            </w:r>
          </w:p>
        </w:tc>
        <w:tc>
          <w:tcPr>
            <w:tcW w:w="0" w:type="auto"/>
            <w:vAlign w:val="center"/>
            <w:hideMark/>
          </w:tcPr>
          <w:p w:rsidR="00274157" w:rsidRPr="00274157" w:rsidRDefault="00274157" w:rsidP="0027415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4157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274157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274157">
              <w:rPr>
                <w:sz w:val="24"/>
                <w:szCs w:val="24"/>
                <w:lang w:eastAsia="ru-RU"/>
              </w:rPr>
              <w:object w:dxaOrig="225" w:dyaOrig="225">
                <v:shape id="_x0000_i1475" type="#_x0000_t75" style="width:1in;height:18.15pt" o:ole="">
                  <v:imagedata r:id="rId44" o:title=""/>
                </v:shape>
                <w:control r:id="rId45" w:name="DefaultOcxName16" w:shapeid="_x0000_i1475"/>
              </w:object>
            </w:r>
          </w:p>
        </w:tc>
        <w:tc>
          <w:tcPr>
            <w:tcW w:w="0" w:type="auto"/>
            <w:vAlign w:val="center"/>
            <w:hideMark/>
          </w:tcPr>
          <w:p w:rsidR="00274157" w:rsidRPr="00274157" w:rsidRDefault="00274157" w:rsidP="0027415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74157">
              <w:rPr>
                <w:sz w:val="24"/>
                <w:szCs w:val="24"/>
                <w:lang w:eastAsia="ru-RU"/>
              </w:rPr>
              <w:t>17.06.2019 11:07:18 (MSK+00:00)</w:t>
            </w:r>
          </w:p>
        </w:tc>
      </w:tr>
    </w:tbl>
    <w:p w:rsidR="00EA2039" w:rsidRPr="00274157" w:rsidRDefault="00EA2039" w:rsidP="00EA2039">
      <w:pPr>
        <w:ind w:firstLine="708"/>
        <w:jc w:val="both"/>
        <w:rPr>
          <w:sz w:val="24"/>
          <w:szCs w:val="24"/>
        </w:rPr>
      </w:pPr>
      <w:r w:rsidRPr="00274157">
        <w:rPr>
          <w:sz w:val="24"/>
          <w:szCs w:val="24"/>
        </w:rPr>
        <w:t xml:space="preserve"> </w:t>
      </w:r>
    </w:p>
    <w:p w:rsidR="00911A12" w:rsidRPr="00274157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274157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274157">
        <w:rPr>
          <w:sz w:val="24"/>
          <w:szCs w:val="24"/>
        </w:rPr>
        <w:t xml:space="preserve">электронном </w:t>
      </w:r>
      <w:r w:rsidRPr="00274157">
        <w:rPr>
          <w:sz w:val="24"/>
          <w:szCs w:val="24"/>
        </w:rPr>
        <w:t xml:space="preserve">аукционе участников, принявших участие в </w:t>
      </w:r>
      <w:r w:rsidR="00295C8D" w:rsidRPr="00274157">
        <w:rPr>
          <w:sz w:val="24"/>
          <w:szCs w:val="24"/>
        </w:rPr>
        <w:t>электронном</w:t>
      </w:r>
      <w:r w:rsidRPr="00274157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274157">
        <w:rPr>
          <w:sz w:val="24"/>
          <w:szCs w:val="24"/>
          <w:lang w:eastAsia="ru-RU"/>
        </w:rPr>
        <w:t xml:space="preserve"> </w:t>
      </w:r>
      <w:r w:rsidRPr="00274157">
        <w:rPr>
          <w:sz w:val="24"/>
          <w:szCs w:val="24"/>
        </w:rPr>
        <w:t>(ред. от 28.12.2013)</w:t>
      </w:r>
      <w:r w:rsidRPr="00274157">
        <w:rPr>
          <w:sz w:val="24"/>
          <w:szCs w:val="24"/>
          <w:lang w:eastAsia="ru-RU"/>
        </w:rPr>
        <w:t xml:space="preserve"> </w:t>
      </w:r>
      <w:r w:rsidRPr="00274157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274157">
        <w:rPr>
          <w:sz w:val="24"/>
          <w:szCs w:val="24"/>
        </w:rPr>
        <w:t xml:space="preserve"> электронном</w:t>
      </w:r>
      <w:r w:rsidRPr="00274157">
        <w:rPr>
          <w:sz w:val="24"/>
          <w:szCs w:val="24"/>
        </w:rPr>
        <w:t xml:space="preserve"> аукционе</w:t>
      </w:r>
      <w:r w:rsidR="00E660C3" w:rsidRPr="00274157">
        <w:rPr>
          <w:sz w:val="24"/>
          <w:szCs w:val="24"/>
        </w:rPr>
        <w:t>,</w:t>
      </w:r>
      <w:r w:rsidRPr="00274157">
        <w:rPr>
          <w:sz w:val="24"/>
          <w:szCs w:val="24"/>
        </w:rPr>
        <w:t xml:space="preserve"> приняла решение:</w:t>
      </w:r>
      <w:proofErr w:type="gramEnd"/>
    </w:p>
    <w:p w:rsidR="00911A12" w:rsidRPr="00274157" w:rsidRDefault="00911A12" w:rsidP="00911A12">
      <w:pPr>
        <w:jc w:val="both"/>
        <w:rPr>
          <w:sz w:val="24"/>
          <w:szCs w:val="24"/>
        </w:rPr>
      </w:pPr>
    </w:p>
    <w:p w:rsidR="00911A12" w:rsidRPr="00274157" w:rsidRDefault="00911A12" w:rsidP="00911A12">
      <w:pPr>
        <w:jc w:val="both"/>
        <w:rPr>
          <w:sz w:val="24"/>
          <w:szCs w:val="24"/>
        </w:rPr>
      </w:pPr>
      <w:r w:rsidRPr="00274157">
        <w:rPr>
          <w:sz w:val="24"/>
          <w:szCs w:val="24"/>
        </w:rPr>
        <w:t>РЕШИЛИ:</w:t>
      </w:r>
    </w:p>
    <w:p w:rsidR="00911A12" w:rsidRPr="00274157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274157">
        <w:rPr>
          <w:sz w:val="24"/>
          <w:szCs w:val="24"/>
        </w:rPr>
        <w:t xml:space="preserve">Вторые части заявок на участие в </w:t>
      </w:r>
      <w:r w:rsidR="00E660C3" w:rsidRPr="00274157">
        <w:rPr>
          <w:sz w:val="24"/>
          <w:szCs w:val="24"/>
        </w:rPr>
        <w:t xml:space="preserve">электронном </w:t>
      </w:r>
      <w:r w:rsidRPr="00274157">
        <w:rPr>
          <w:sz w:val="24"/>
          <w:szCs w:val="24"/>
        </w:rPr>
        <w:t>аукционе участников:</w:t>
      </w:r>
    </w:p>
    <w:tbl>
      <w:tblPr>
        <w:tblW w:w="9371" w:type="dxa"/>
        <w:jc w:val="center"/>
        <w:tblLook w:val="01E0"/>
      </w:tblPr>
      <w:tblGrid>
        <w:gridCol w:w="9371"/>
      </w:tblGrid>
      <w:tr w:rsidR="00274157" w:rsidRPr="00274157" w:rsidTr="00274157">
        <w:trPr>
          <w:trHeight w:val="720"/>
          <w:jc w:val="center"/>
        </w:trPr>
        <w:tc>
          <w:tcPr>
            <w:tcW w:w="9371" w:type="dxa"/>
            <w:vAlign w:val="center"/>
          </w:tcPr>
          <w:p w:rsidR="00274157" w:rsidRPr="00274157" w:rsidRDefault="00274157" w:rsidP="00274157">
            <w:pPr>
              <w:pStyle w:val="af9"/>
              <w:numPr>
                <w:ilvl w:val="0"/>
                <w:numId w:val="33"/>
              </w:numPr>
              <w:rPr>
                <w:rStyle w:val="afa"/>
                <w:b w:val="0"/>
                <w:bCs w:val="0"/>
                <w:sz w:val="24"/>
                <w:szCs w:val="24"/>
              </w:rPr>
            </w:pPr>
            <w:r w:rsidRPr="00274157">
              <w:rPr>
                <w:sz w:val="24"/>
                <w:szCs w:val="24"/>
              </w:rPr>
              <w:t>АКЦИОНЕРНОЕ ОБЩЕСТВО "РУССКАЯ МЕДИЦИНСКАЯ КОМПАНИЯ"</w:t>
            </w:r>
          </w:p>
        </w:tc>
      </w:tr>
      <w:tr w:rsidR="00274157" w:rsidRPr="00274157" w:rsidTr="00274157">
        <w:trPr>
          <w:trHeight w:val="720"/>
          <w:jc w:val="center"/>
        </w:trPr>
        <w:tc>
          <w:tcPr>
            <w:tcW w:w="9371" w:type="dxa"/>
            <w:vAlign w:val="center"/>
          </w:tcPr>
          <w:p w:rsidR="00274157" w:rsidRPr="00274157" w:rsidRDefault="00274157" w:rsidP="00274157">
            <w:pPr>
              <w:pStyle w:val="af9"/>
              <w:numPr>
                <w:ilvl w:val="0"/>
                <w:numId w:val="33"/>
              </w:numPr>
              <w:rPr>
                <w:rStyle w:val="afa"/>
                <w:b w:val="0"/>
                <w:bCs w:val="0"/>
                <w:sz w:val="24"/>
                <w:szCs w:val="24"/>
              </w:rPr>
            </w:pPr>
            <w:r w:rsidRPr="00274157">
              <w:rPr>
                <w:sz w:val="24"/>
                <w:szCs w:val="24"/>
              </w:rPr>
              <w:t>ОБЩЕСТВО С ОГРАНИЧЕННОЙ ОТВЕТСТВЕННОСТЬЮ "МЕДРЕСУРС"</w:t>
            </w:r>
          </w:p>
        </w:tc>
      </w:tr>
      <w:tr w:rsidR="00274157" w:rsidRPr="00274157" w:rsidTr="00274157">
        <w:trPr>
          <w:trHeight w:val="720"/>
          <w:jc w:val="center"/>
        </w:trPr>
        <w:tc>
          <w:tcPr>
            <w:tcW w:w="9371" w:type="dxa"/>
            <w:vAlign w:val="center"/>
          </w:tcPr>
          <w:p w:rsidR="00274157" w:rsidRPr="00274157" w:rsidRDefault="00274157" w:rsidP="00274157">
            <w:pPr>
              <w:pStyle w:val="af9"/>
              <w:numPr>
                <w:ilvl w:val="0"/>
                <w:numId w:val="33"/>
              </w:numPr>
              <w:rPr>
                <w:rStyle w:val="afa"/>
                <w:b w:val="0"/>
                <w:bCs w:val="0"/>
                <w:sz w:val="24"/>
                <w:szCs w:val="24"/>
              </w:rPr>
            </w:pPr>
            <w:r w:rsidRPr="00274157">
              <w:rPr>
                <w:sz w:val="24"/>
                <w:szCs w:val="24"/>
              </w:rPr>
              <w:lastRenderedPageBreak/>
              <w:t>Общество с ограниченной ответственностью «КОСМОФАРМ»</w:t>
            </w:r>
          </w:p>
        </w:tc>
      </w:tr>
    </w:tbl>
    <w:p w:rsidR="00911A12" w:rsidRPr="00274157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274157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274157">
        <w:rPr>
          <w:sz w:val="24"/>
          <w:szCs w:val="24"/>
          <w:lang w:eastAsia="ru-RU"/>
        </w:rPr>
        <w:t xml:space="preserve"> и </w:t>
      </w:r>
      <w:r w:rsidRPr="00274157">
        <w:rPr>
          <w:sz w:val="24"/>
          <w:szCs w:val="24"/>
        </w:rPr>
        <w:t>документацией об аукционе в электронной форме.</w:t>
      </w:r>
    </w:p>
    <w:p w:rsidR="004D3A64" w:rsidRPr="00274157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274157" w:rsidRDefault="00C559C9" w:rsidP="00C559C9">
      <w:pPr>
        <w:jc w:val="both"/>
        <w:rPr>
          <w:sz w:val="24"/>
          <w:szCs w:val="24"/>
          <w:u w:val="single"/>
        </w:rPr>
      </w:pPr>
      <w:r w:rsidRPr="00274157">
        <w:rPr>
          <w:sz w:val="24"/>
          <w:szCs w:val="24"/>
          <w:u w:val="single"/>
        </w:rPr>
        <w:t>ГОЛОСОВАНИЕ:</w:t>
      </w:r>
    </w:p>
    <w:p w:rsidR="00C559C9" w:rsidRPr="00274157" w:rsidRDefault="00C559C9" w:rsidP="00C559C9">
      <w:pPr>
        <w:jc w:val="both"/>
        <w:rPr>
          <w:sz w:val="24"/>
          <w:szCs w:val="24"/>
          <w:u w:val="single"/>
        </w:rPr>
      </w:pPr>
    </w:p>
    <w:p w:rsidR="00663516" w:rsidRPr="00274157" w:rsidRDefault="00F25D64" w:rsidP="00663516">
      <w:pPr>
        <w:jc w:val="both"/>
        <w:rPr>
          <w:sz w:val="24"/>
          <w:szCs w:val="24"/>
          <w:u w:val="single"/>
        </w:rPr>
      </w:pPr>
      <w:r w:rsidRPr="00274157">
        <w:rPr>
          <w:sz w:val="24"/>
          <w:szCs w:val="24"/>
        </w:rPr>
        <w:t xml:space="preserve">И.П. Федуняк – «за», </w:t>
      </w:r>
      <w:r w:rsidR="003A5082" w:rsidRPr="00274157">
        <w:rPr>
          <w:sz w:val="24"/>
          <w:szCs w:val="24"/>
        </w:rPr>
        <w:t>Шалдина Е.В.</w:t>
      </w:r>
      <w:r w:rsidRPr="00274157">
        <w:rPr>
          <w:sz w:val="24"/>
          <w:szCs w:val="24"/>
        </w:rPr>
        <w:t xml:space="preserve"> – «за», </w:t>
      </w:r>
      <w:r w:rsidR="003A5082" w:rsidRPr="00274157">
        <w:rPr>
          <w:sz w:val="24"/>
          <w:szCs w:val="24"/>
        </w:rPr>
        <w:t>Андреева С.Г</w:t>
      </w:r>
      <w:r w:rsidR="00C6528D" w:rsidRPr="00274157">
        <w:rPr>
          <w:sz w:val="24"/>
          <w:szCs w:val="24"/>
        </w:rPr>
        <w:t>. – «за».</w:t>
      </w:r>
    </w:p>
    <w:p w:rsidR="00F25D64" w:rsidRPr="00274157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274157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274157" w:rsidRDefault="00DE6872" w:rsidP="00295C8D">
      <w:pPr>
        <w:jc w:val="both"/>
        <w:rPr>
          <w:b/>
          <w:bCs/>
          <w:sz w:val="24"/>
          <w:szCs w:val="24"/>
        </w:rPr>
      </w:pPr>
      <w:r w:rsidRPr="00274157">
        <w:rPr>
          <w:sz w:val="24"/>
          <w:szCs w:val="24"/>
        </w:rPr>
        <w:t xml:space="preserve">Признать победителем </w:t>
      </w:r>
      <w:r w:rsidR="00E660C3" w:rsidRPr="00274157">
        <w:rPr>
          <w:sz w:val="24"/>
          <w:szCs w:val="24"/>
        </w:rPr>
        <w:t xml:space="preserve">электронного </w:t>
      </w:r>
      <w:r w:rsidRPr="00274157">
        <w:rPr>
          <w:sz w:val="24"/>
          <w:szCs w:val="24"/>
        </w:rPr>
        <w:t xml:space="preserve">аукциона участника аукциона с </w:t>
      </w:r>
      <w:r w:rsidR="00B66BD4" w:rsidRPr="00274157">
        <w:rPr>
          <w:sz w:val="24"/>
          <w:szCs w:val="24"/>
        </w:rPr>
        <w:t>порядковым</w:t>
      </w:r>
      <w:r w:rsidRPr="00274157">
        <w:rPr>
          <w:sz w:val="24"/>
          <w:szCs w:val="24"/>
        </w:rPr>
        <w:t xml:space="preserve"> номером заявки </w:t>
      </w:r>
      <w:r w:rsidRPr="00274157">
        <w:rPr>
          <w:b/>
          <w:sz w:val="24"/>
          <w:szCs w:val="24"/>
        </w:rPr>
        <w:t>№</w:t>
      </w:r>
      <w:r w:rsidRPr="00274157">
        <w:rPr>
          <w:sz w:val="24"/>
          <w:szCs w:val="24"/>
        </w:rPr>
        <w:t xml:space="preserve"> </w:t>
      </w:r>
      <w:r w:rsidR="00274157" w:rsidRPr="00274157">
        <w:rPr>
          <w:sz w:val="24"/>
          <w:szCs w:val="24"/>
          <w:lang w:eastAsia="ru-RU"/>
        </w:rPr>
        <w:t>EA-25173</w:t>
      </w:r>
      <w:r w:rsidRPr="00274157">
        <w:rPr>
          <w:b/>
          <w:sz w:val="24"/>
          <w:szCs w:val="24"/>
        </w:rPr>
        <w:t>–</w:t>
      </w:r>
      <w:r w:rsidR="004E572E" w:rsidRPr="00274157">
        <w:rPr>
          <w:b/>
          <w:sz w:val="24"/>
          <w:szCs w:val="24"/>
        </w:rPr>
        <w:t xml:space="preserve"> </w:t>
      </w:r>
      <w:r w:rsidR="005113D7" w:rsidRPr="00274157">
        <w:rPr>
          <w:sz w:val="24"/>
          <w:szCs w:val="24"/>
        </w:rPr>
        <w:t>Общество с ограниченной ответственностью «КОСМОФАРМ»</w:t>
      </w:r>
      <w:r w:rsidR="00EA2039" w:rsidRPr="00274157">
        <w:rPr>
          <w:rStyle w:val="afa"/>
          <w:color w:val="000000"/>
          <w:sz w:val="24"/>
          <w:szCs w:val="24"/>
        </w:rPr>
        <w:t xml:space="preserve"> </w:t>
      </w:r>
      <w:r w:rsidR="00CA0599" w:rsidRPr="00274157">
        <w:rPr>
          <w:rStyle w:val="afa"/>
          <w:sz w:val="24"/>
          <w:szCs w:val="24"/>
        </w:rPr>
        <w:t xml:space="preserve">- </w:t>
      </w:r>
      <w:r w:rsidRPr="00274157">
        <w:rPr>
          <w:sz w:val="24"/>
          <w:szCs w:val="24"/>
        </w:rPr>
        <w:t xml:space="preserve">с ценой контракта </w:t>
      </w:r>
      <w:r w:rsidR="00274157" w:rsidRPr="00274157">
        <w:rPr>
          <w:sz w:val="24"/>
          <w:szCs w:val="24"/>
          <w:lang w:eastAsia="ru-RU"/>
        </w:rPr>
        <w:t>14 258 227.50</w:t>
      </w:r>
      <w:r w:rsidR="00D63118" w:rsidRPr="00274157">
        <w:rPr>
          <w:b/>
          <w:sz w:val="24"/>
          <w:szCs w:val="24"/>
        </w:rPr>
        <w:t xml:space="preserve"> </w:t>
      </w:r>
      <w:r w:rsidRPr="00274157">
        <w:rPr>
          <w:b/>
          <w:sz w:val="24"/>
          <w:szCs w:val="24"/>
        </w:rPr>
        <w:t>руб.</w:t>
      </w:r>
    </w:p>
    <w:p w:rsidR="00DE6872" w:rsidRPr="00274157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274157" w:rsidRDefault="00C559C9" w:rsidP="00C559C9">
      <w:pPr>
        <w:jc w:val="both"/>
        <w:rPr>
          <w:sz w:val="24"/>
          <w:szCs w:val="24"/>
          <w:u w:val="single"/>
        </w:rPr>
      </w:pPr>
      <w:r w:rsidRPr="00274157">
        <w:rPr>
          <w:sz w:val="24"/>
          <w:szCs w:val="24"/>
          <w:u w:val="single"/>
        </w:rPr>
        <w:t>ГОЛОСОВАНИЕ:</w:t>
      </w:r>
    </w:p>
    <w:p w:rsidR="00C559C9" w:rsidRPr="00274157" w:rsidRDefault="00C559C9" w:rsidP="00C559C9">
      <w:pPr>
        <w:jc w:val="both"/>
        <w:rPr>
          <w:sz w:val="24"/>
          <w:szCs w:val="24"/>
          <w:u w:val="single"/>
        </w:rPr>
      </w:pPr>
    </w:p>
    <w:p w:rsidR="003A5082" w:rsidRPr="00274157" w:rsidRDefault="003A5082" w:rsidP="003A5082">
      <w:pPr>
        <w:jc w:val="both"/>
        <w:rPr>
          <w:sz w:val="24"/>
          <w:szCs w:val="24"/>
          <w:u w:val="single"/>
        </w:rPr>
      </w:pPr>
      <w:r w:rsidRPr="00274157">
        <w:rPr>
          <w:sz w:val="24"/>
          <w:szCs w:val="24"/>
        </w:rPr>
        <w:t>И.П. Федуняк – «за», Шалдина Е.В. – «за», Андреева С.Г. – «за».</w:t>
      </w:r>
    </w:p>
    <w:p w:rsidR="007B6F27" w:rsidRPr="00274157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274157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274157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274157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274157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274157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274157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291632" w:rsidRPr="00274157">
        <w:rPr>
          <w:bCs/>
          <w:sz w:val="24"/>
          <w:szCs w:val="24"/>
        </w:rPr>
        <w:t>gz.lot-online.ru</w:t>
      </w:r>
      <w:proofErr w:type="spellEnd"/>
      <w:r w:rsidR="00291632" w:rsidRPr="00274157">
        <w:rPr>
          <w:bCs/>
          <w:sz w:val="24"/>
          <w:szCs w:val="24"/>
        </w:rPr>
        <w:t>.</w:t>
      </w:r>
    </w:p>
    <w:p w:rsidR="00C559C9" w:rsidRPr="00274157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274157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274157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274157">
        <w:rPr>
          <w:sz w:val="24"/>
          <w:szCs w:val="24"/>
        </w:rPr>
        <w:t>аукциона</w:t>
      </w:r>
    </w:p>
    <w:p w:rsidR="00C559C9" w:rsidRPr="00274157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274157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274157">
        <w:rPr>
          <w:sz w:val="24"/>
          <w:szCs w:val="24"/>
        </w:rPr>
        <w:t>Подписи:</w:t>
      </w:r>
    </w:p>
    <w:p w:rsidR="007773A3" w:rsidRPr="00274157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25D64" w:rsidRPr="00274157" w:rsidTr="00B31611">
        <w:trPr>
          <w:trHeight w:val="397"/>
        </w:trPr>
        <w:tc>
          <w:tcPr>
            <w:tcW w:w="5637" w:type="dxa"/>
          </w:tcPr>
          <w:p w:rsidR="00F25D64" w:rsidRPr="00274157" w:rsidRDefault="00F25D64" w:rsidP="00F25D64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27415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274157" w:rsidRDefault="00F25D64" w:rsidP="00F25D64">
            <w:pPr>
              <w:spacing w:after="100" w:afterAutospacing="1"/>
              <w:rPr>
                <w:sz w:val="24"/>
                <w:szCs w:val="24"/>
              </w:rPr>
            </w:pPr>
            <w:r w:rsidRPr="00274157">
              <w:rPr>
                <w:sz w:val="24"/>
                <w:szCs w:val="24"/>
              </w:rPr>
              <w:t>Федуняк Иван Павлович</w:t>
            </w:r>
          </w:p>
        </w:tc>
      </w:tr>
      <w:tr w:rsidR="00F25D64" w:rsidRPr="00274157" w:rsidTr="00B31611">
        <w:trPr>
          <w:trHeight w:val="397"/>
        </w:trPr>
        <w:tc>
          <w:tcPr>
            <w:tcW w:w="5637" w:type="dxa"/>
          </w:tcPr>
          <w:p w:rsidR="00F25D64" w:rsidRPr="00274157" w:rsidRDefault="00F25D64" w:rsidP="00F25D64">
            <w:pPr>
              <w:jc w:val="right"/>
              <w:rPr>
                <w:sz w:val="24"/>
                <w:szCs w:val="24"/>
              </w:rPr>
            </w:pPr>
            <w:r w:rsidRPr="0027415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274157" w:rsidRDefault="003A5082" w:rsidP="00F25D64">
            <w:pPr>
              <w:spacing w:after="100" w:afterAutospacing="1"/>
              <w:rPr>
                <w:sz w:val="24"/>
                <w:szCs w:val="24"/>
              </w:rPr>
            </w:pPr>
            <w:r w:rsidRPr="00274157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25D64" w:rsidRPr="00274157" w:rsidTr="00B31611">
        <w:trPr>
          <w:trHeight w:val="397"/>
        </w:trPr>
        <w:tc>
          <w:tcPr>
            <w:tcW w:w="5637" w:type="dxa"/>
          </w:tcPr>
          <w:p w:rsidR="00F25D64" w:rsidRPr="00274157" w:rsidRDefault="00F25D64" w:rsidP="00F25D64">
            <w:pPr>
              <w:jc w:val="right"/>
              <w:rPr>
                <w:sz w:val="24"/>
                <w:szCs w:val="24"/>
              </w:rPr>
            </w:pPr>
            <w:r w:rsidRPr="0027415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274157" w:rsidRDefault="003A5082" w:rsidP="00F25D6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74157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25D64" w:rsidRPr="00274157" w:rsidTr="007B6F27">
        <w:trPr>
          <w:trHeight w:val="397"/>
        </w:trPr>
        <w:tc>
          <w:tcPr>
            <w:tcW w:w="5637" w:type="dxa"/>
          </w:tcPr>
          <w:p w:rsidR="00F25D64" w:rsidRPr="00274157" w:rsidRDefault="00F25D64" w:rsidP="00F25D64">
            <w:pPr>
              <w:jc w:val="right"/>
              <w:rPr>
                <w:sz w:val="24"/>
                <w:szCs w:val="24"/>
              </w:rPr>
            </w:pPr>
            <w:r w:rsidRPr="00274157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25D64" w:rsidRPr="00274157" w:rsidRDefault="00F25D64" w:rsidP="00F25D64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274157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273AD2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273AD2" w:rsidSect="00770AEE">
      <w:footerReference w:type="first" r:id="rId4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2519" w:rsidRDefault="00182519">
      <w:r>
        <w:separator/>
      </w:r>
    </w:p>
  </w:endnote>
  <w:endnote w:type="continuationSeparator" w:id="0">
    <w:p w:rsidR="00182519" w:rsidRDefault="001825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182519" w:rsidRDefault="00182519">
        <w:pPr>
          <w:pStyle w:val="af7"/>
          <w:jc w:val="right"/>
        </w:pPr>
        <w:fldSimple w:instr=" PAGE   \* MERGEFORMAT ">
          <w:r w:rsidR="00274157">
            <w:rPr>
              <w:noProof/>
            </w:rPr>
            <w:t>1</w:t>
          </w:r>
        </w:fldSimple>
      </w:p>
    </w:sdtContent>
  </w:sdt>
  <w:p w:rsidR="00182519" w:rsidRDefault="00182519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2519" w:rsidRDefault="00182519">
      <w:r>
        <w:separator/>
      </w:r>
    </w:p>
  </w:footnote>
  <w:footnote w:type="continuationSeparator" w:id="0">
    <w:p w:rsidR="00182519" w:rsidRDefault="001825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4B4945"/>
    <w:multiLevelType w:val="hybridMultilevel"/>
    <w:tmpl w:val="5AB086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F3078B"/>
    <w:multiLevelType w:val="hybridMultilevel"/>
    <w:tmpl w:val="17CC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71708D"/>
    <w:multiLevelType w:val="hybridMultilevel"/>
    <w:tmpl w:val="5B2AB8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E22D93"/>
    <w:multiLevelType w:val="hybridMultilevel"/>
    <w:tmpl w:val="4C3AB6E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6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6E7332E"/>
    <w:multiLevelType w:val="hybridMultilevel"/>
    <w:tmpl w:val="5E6825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4"/>
  </w:num>
  <w:num w:numId="4">
    <w:abstractNumId w:val="27"/>
  </w:num>
  <w:num w:numId="5">
    <w:abstractNumId w:val="26"/>
  </w:num>
  <w:num w:numId="6">
    <w:abstractNumId w:val="10"/>
  </w:num>
  <w:num w:numId="7">
    <w:abstractNumId w:val="23"/>
  </w:num>
  <w:num w:numId="8">
    <w:abstractNumId w:val="25"/>
  </w:num>
  <w:num w:numId="9">
    <w:abstractNumId w:val="19"/>
  </w:num>
  <w:num w:numId="10">
    <w:abstractNumId w:val="13"/>
  </w:num>
  <w:num w:numId="11">
    <w:abstractNumId w:val="15"/>
  </w:num>
  <w:num w:numId="12">
    <w:abstractNumId w:val="21"/>
  </w:num>
  <w:num w:numId="13">
    <w:abstractNumId w:val="17"/>
  </w:num>
  <w:num w:numId="14">
    <w:abstractNumId w:val="28"/>
  </w:num>
  <w:num w:numId="15">
    <w:abstractNumId w:val="34"/>
  </w:num>
  <w:num w:numId="16">
    <w:abstractNumId w:val="8"/>
  </w:num>
  <w:num w:numId="17">
    <w:abstractNumId w:val="11"/>
  </w:num>
  <w:num w:numId="18">
    <w:abstractNumId w:val="2"/>
  </w:num>
  <w:num w:numId="19">
    <w:abstractNumId w:val="5"/>
  </w:num>
  <w:num w:numId="20">
    <w:abstractNumId w:val="24"/>
  </w:num>
  <w:num w:numId="21">
    <w:abstractNumId w:val="35"/>
  </w:num>
  <w:num w:numId="22">
    <w:abstractNumId w:val="18"/>
  </w:num>
  <w:num w:numId="23">
    <w:abstractNumId w:val="12"/>
  </w:num>
  <w:num w:numId="24">
    <w:abstractNumId w:val="33"/>
  </w:num>
  <w:num w:numId="25">
    <w:abstractNumId w:val="29"/>
  </w:num>
  <w:num w:numId="26">
    <w:abstractNumId w:val="22"/>
  </w:num>
  <w:num w:numId="27">
    <w:abstractNumId w:val="31"/>
  </w:num>
  <w:num w:numId="28">
    <w:abstractNumId w:val="32"/>
  </w:num>
  <w:num w:numId="29">
    <w:abstractNumId w:val="6"/>
  </w:num>
  <w:num w:numId="30">
    <w:abstractNumId w:val="9"/>
  </w:num>
  <w:num w:numId="31">
    <w:abstractNumId w:val="7"/>
  </w:num>
  <w:num w:numId="32">
    <w:abstractNumId w:val="30"/>
  </w:num>
  <w:num w:numId="33">
    <w:abstractNumId w:val="14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49505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A5F7A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4EC2"/>
    <w:rsid w:val="00156618"/>
    <w:rsid w:val="00160D05"/>
    <w:rsid w:val="00160D6E"/>
    <w:rsid w:val="00163759"/>
    <w:rsid w:val="00164232"/>
    <w:rsid w:val="00171E1C"/>
    <w:rsid w:val="00175D0C"/>
    <w:rsid w:val="00182519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3AD2"/>
    <w:rsid w:val="00274157"/>
    <w:rsid w:val="00277192"/>
    <w:rsid w:val="00280F4E"/>
    <w:rsid w:val="00283A07"/>
    <w:rsid w:val="0028404A"/>
    <w:rsid w:val="00285B96"/>
    <w:rsid w:val="00286304"/>
    <w:rsid w:val="00290914"/>
    <w:rsid w:val="00291632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530"/>
    <w:rsid w:val="00404A9C"/>
    <w:rsid w:val="00410340"/>
    <w:rsid w:val="00412875"/>
    <w:rsid w:val="00415ED8"/>
    <w:rsid w:val="00415FEA"/>
    <w:rsid w:val="0042131A"/>
    <w:rsid w:val="0043410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84042"/>
    <w:rsid w:val="00484AE0"/>
    <w:rsid w:val="00494FB0"/>
    <w:rsid w:val="00496281"/>
    <w:rsid w:val="00497F85"/>
    <w:rsid w:val="004A09F8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3B8C"/>
    <w:rsid w:val="004F4135"/>
    <w:rsid w:val="00503449"/>
    <w:rsid w:val="00505382"/>
    <w:rsid w:val="005113D7"/>
    <w:rsid w:val="00512AD7"/>
    <w:rsid w:val="005131E7"/>
    <w:rsid w:val="005141F1"/>
    <w:rsid w:val="00516815"/>
    <w:rsid w:val="00516BDC"/>
    <w:rsid w:val="005173EA"/>
    <w:rsid w:val="00522698"/>
    <w:rsid w:val="00524EC4"/>
    <w:rsid w:val="0052691D"/>
    <w:rsid w:val="005272B7"/>
    <w:rsid w:val="00532D02"/>
    <w:rsid w:val="00536370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7C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7A03"/>
    <w:rsid w:val="00680E0E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1FEB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1D7C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21832"/>
    <w:rsid w:val="00A225AC"/>
    <w:rsid w:val="00A234EC"/>
    <w:rsid w:val="00A255F3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5F3C"/>
    <w:rsid w:val="00A8051C"/>
    <w:rsid w:val="00A9011E"/>
    <w:rsid w:val="00A952AC"/>
    <w:rsid w:val="00AA0557"/>
    <w:rsid w:val="00AA7042"/>
    <w:rsid w:val="00AB447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626"/>
    <w:rsid w:val="00B45DDE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13D"/>
    <w:rsid w:val="00BE2956"/>
    <w:rsid w:val="00BF6D1B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49C9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0424"/>
    <w:rsid w:val="00D12842"/>
    <w:rsid w:val="00D130BE"/>
    <w:rsid w:val="00D138A9"/>
    <w:rsid w:val="00D15D99"/>
    <w:rsid w:val="00D16E64"/>
    <w:rsid w:val="00D20223"/>
    <w:rsid w:val="00D21B1B"/>
    <w:rsid w:val="00D24310"/>
    <w:rsid w:val="00D25EAE"/>
    <w:rsid w:val="00D303C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63118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0654"/>
    <w:rsid w:val="00DD2F96"/>
    <w:rsid w:val="00DD678A"/>
    <w:rsid w:val="00DE0618"/>
    <w:rsid w:val="00DE6226"/>
    <w:rsid w:val="00DE6872"/>
    <w:rsid w:val="00E13020"/>
    <w:rsid w:val="00E17BCE"/>
    <w:rsid w:val="00E2017B"/>
    <w:rsid w:val="00E2189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18D6"/>
    <w:rsid w:val="00E62985"/>
    <w:rsid w:val="00E62B60"/>
    <w:rsid w:val="00E63F5F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C7AA5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3BBC"/>
    <w:rsid w:val="00FD4B6E"/>
    <w:rsid w:val="00FD5B65"/>
    <w:rsid w:val="00FD7463"/>
    <w:rsid w:val="00FE56A0"/>
    <w:rsid w:val="00FF0C9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55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68024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88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39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6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26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227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478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094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2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7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8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40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674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71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9553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3278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40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8003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563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520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289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961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4768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52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495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7505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7956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1160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0158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6023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84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86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6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38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09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43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180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768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957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8835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02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8015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048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161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0713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380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209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5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67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8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63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360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721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69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78562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85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75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423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930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7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424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6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15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03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060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43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0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32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311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654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1904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482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32885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9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1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70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57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117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724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656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625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572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45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65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495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966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873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4077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control" Target="activeX/activeX16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control" Target="activeX/activeX13.xml"/><Relationship Id="rId38" Type="http://schemas.openxmlformats.org/officeDocument/2006/relationships/image" Target="media/image16.wmf"/><Relationship Id="rId46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control" Target="activeX/activeX11.xml"/><Relationship Id="rId41" Type="http://schemas.openxmlformats.org/officeDocument/2006/relationships/control" Target="activeX/activeX1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control" Target="activeX/activeX15.xml"/><Relationship Id="rId40" Type="http://schemas.openxmlformats.org/officeDocument/2006/relationships/image" Target="media/image17.wmf"/><Relationship Id="rId45" Type="http://schemas.openxmlformats.org/officeDocument/2006/relationships/control" Target="activeX/activeX19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microsoft.com/office/2007/relationships/stylesWithEffects" Target="stylesWithEffects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control" Target="activeX/activeX12.xml"/><Relationship Id="rId44" Type="http://schemas.openxmlformats.org/officeDocument/2006/relationships/image" Target="media/image19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control" Target="activeX/activeX10.xml"/><Relationship Id="rId30" Type="http://schemas.openxmlformats.org/officeDocument/2006/relationships/image" Target="media/image12.wmf"/><Relationship Id="rId35" Type="http://schemas.openxmlformats.org/officeDocument/2006/relationships/control" Target="activeX/activeX14.xml"/><Relationship Id="rId43" Type="http://schemas.openxmlformats.org/officeDocument/2006/relationships/control" Target="activeX/activeX18.xml"/><Relationship Id="rId48" Type="http://schemas.openxmlformats.org/officeDocument/2006/relationships/theme" Target="theme/theme1.xml"/><Relationship Id="rId8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08920-1D4D-497F-99D6-5768E5491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884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2019-06-20T12:52:00Z</cp:lastPrinted>
  <dcterms:created xsi:type="dcterms:W3CDTF">2019-06-20T12:52:00Z</dcterms:created>
  <dcterms:modified xsi:type="dcterms:W3CDTF">2019-06-20T12:52:00Z</dcterms:modified>
</cp:coreProperties>
</file>