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7A200C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7A200C" w:rsidRDefault="00F422BF" w:rsidP="0022363D">
      <w:pPr>
        <w:jc w:val="center"/>
        <w:rPr>
          <w:b/>
          <w:caps/>
          <w:sz w:val="24"/>
          <w:szCs w:val="24"/>
        </w:rPr>
      </w:pPr>
      <w:r w:rsidRPr="00F422BF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7A200C">
        <w:rPr>
          <w:b/>
          <w:caps/>
          <w:sz w:val="24"/>
          <w:szCs w:val="24"/>
        </w:rPr>
        <w:t xml:space="preserve">протокол </w:t>
      </w:r>
    </w:p>
    <w:p w:rsidR="0022363D" w:rsidRPr="007A200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7A200C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781756" w:rsidRDefault="00512AD7" w:rsidP="005F5D98">
      <w:pPr>
        <w:jc w:val="center"/>
        <w:rPr>
          <w:sz w:val="24"/>
          <w:szCs w:val="24"/>
        </w:rPr>
      </w:pPr>
      <w:r w:rsidRPr="00781756">
        <w:rPr>
          <w:sz w:val="24"/>
          <w:szCs w:val="24"/>
        </w:rPr>
        <w:t xml:space="preserve">Извещение № </w:t>
      </w:r>
      <w:r w:rsidR="005F5D98" w:rsidRPr="00781756">
        <w:rPr>
          <w:sz w:val="24"/>
          <w:szCs w:val="24"/>
          <w:lang w:eastAsia="ru-RU"/>
        </w:rPr>
        <w:t>0372200168119000171</w:t>
      </w:r>
    </w:p>
    <w:p w:rsidR="005F5D98" w:rsidRPr="00781756" w:rsidRDefault="00B16A63" w:rsidP="005F5D98">
      <w:pPr>
        <w:jc w:val="center"/>
        <w:rPr>
          <w:sz w:val="24"/>
          <w:szCs w:val="24"/>
          <w:lang w:eastAsia="ru-RU"/>
        </w:rPr>
      </w:pPr>
      <w:r w:rsidRPr="00781756">
        <w:rPr>
          <w:i/>
          <w:sz w:val="24"/>
          <w:szCs w:val="24"/>
        </w:rPr>
        <w:t>ИКЗ в ПГ:</w:t>
      </w:r>
      <w:bookmarkStart w:id="0" w:name="_GoBack"/>
      <w:bookmarkEnd w:id="0"/>
      <w:r w:rsidR="005F5D98" w:rsidRPr="00781756">
        <w:rPr>
          <w:sz w:val="24"/>
          <w:szCs w:val="24"/>
        </w:rPr>
        <w:t xml:space="preserve"> </w:t>
      </w:r>
      <w:r w:rsidR="005F5D98" w:rsidRPr="00781756">
        <w:rPr>
          <w:sz w:val="24"/>
          <w:szCs w:val="24"/>
          <w:lang w:eastAsia="ru-RU"/>
        </w:rPr>
        <w:t>192782566168578420100101970010000000</w:t>
      </w:r>
    </w:p>
    <w:p w:rsidR="007A200C" w:rsidRPr="00781756" w:rsidRDefault="007A200C" w:rsidP="007A200C">
      <w:pPr>
        <w:jc w:val="center"/>
        <w:rPr>
          <w:sz w:val="24"/>
          <w:szCs w:val="24"/>
          <w:lang w:eastAsia="ru-RU"/>
        </w:rPr>
      </w:pPr>
    </w:p>
    <w:p w:rsidR="00265F63" w:rsidRPr="00781756" w:rsidRDefault="00265F63" w:rsidP="00265F63">
      <w:pPr>
        <w:rPr>
          <w:sz w:val="24"/>
          <w:szCs w:val="24"/>
        </w:rPr>
      </w:pPr>
    </w:p>
    <w:p w:rsidR="00E452D1" w:rsidRPr="00781756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81756">
        <w:rPr>
          <w:sz w:val="24"/>
          <w:szCs w:val="24"/>
        </w:rPr>
        <w:t xml:space="preserve">г. Санкт-Петербург </w:t>
      </w:r>
      <w:r w:rsidR="00ED2B49" w:rsidRPr="00781756">
        <w:rPr>
          <w:sz w:val="24"/>
          <w:szCs w:val="24"/>
        </w:rPr>
        <w:tab/>
      </w:r>
      <w:r w:rsidR="00280F4E" w:rsidRPr="00781756">
        <w:rPr>
          <w:sz w:val="24"/>
          <w:szCs w:val="24"/>
        </w:rPr>
        <w:t>«</w:t>
      </w:r>
      <w:r w:rsidR="007A200C" w:rsidRPr="00781756">
        <w:rPr>
          <w:sz w:val="24"/>
          <w:szCs w:val="24"/>
        </w:rPr>
        <w:t>2</w:t>
      </w:r>
      <w:r w:rsidR="005F5D98" w:rsidRPr="00781756">
        <w:rPr>
          <w:sz w:val="24"/>
          <w:szCs w:val="24"/>
        </w:rPr>
        <w:t>1</w:t>
      </w:r>
      <w:r w:rsidR="00280F4E" w:rsidRPr="00781756">
        <w:rPr>
          <w:sz w:val="24"/>
          <w:szCs w:val="24"/>
        </w:rPr>
        <w:t>»</w:t>
      </w:r>
      <w:r w:rsidR="002A5B0D" w:rsidRPr="00781756">
        <w:rPr>
          <w:sz w:val="24"/>
          <w:szCs w:val="24"/>
        </w:rPr>
        <w:t xml:space="preserve"> </w:t>
      </w:r>
      <w:r w:rsidR="007A200C" w:rsidRPr="00781756">
        <w:rPr>
          <w:sz w:val="24"/>
          <w:szCs w:val="24"/>
        </w:rPr>
        <w:t>июня</w:t>
      </w:r>
      <w:r w:rsidR="008118A8" w:rsidRPr="00781756">
        <w:rPr>
          <w:sz w:val="24"/>
          <w:szCs w:val="24"/>
        </w:rPr>
        <w:t xml:space="preserve"> </w:t>
      </w:r>
      <w:r w:rsidR="00D87C53" w:rsidRPr="00781756">
        <w:rPr>
          <w:sz w:val="24"/>
          <w:szCs w:val="24"/>
        </w:rPr>
        <w:t>201</w:t>
      </w:r>
      <w:r w:rsidR="00195205" w:rsidRPr="00781756">
        <w:rPr>
          <w:sz w:val="24"/>
          <w:szCs w:val="24"/>
        </w:rPr>
        <w:t>9</w:t>
      </w:r>
      <w:r w:rsidR="003B4300" w:rsidRPr="00781756">
        <w:rPr>
          <w:sz w:val="24"/>
          <w:szCs w:val="24"/>
        </w:rPr>
        <w:t xml:space="preserve"> </w:t>
      </w:r>
      <w:r w:rsidR="009F2612" w:rsidRPr="00781756">
        <w:rPr>
          <w:sz w:val="24"/>
          <w:szCs w:val="24"/>
        </w:rPr>
        <w:t>года</w:t>
      </w:r>
    </w:p>
    <w:p w:rsidR="0022363D" w:rsidRPr="0078175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8175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78175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81756">
        <w:rPr>
          <w:sz w:val="24"/>
          <w:szCs w:val="24"/>
        </w:rPr>
        <w:t>«</w:t>
      </w:r>
      <w:r w:rsidR="002D79EA" w:rsidRPr="00781756">
        <w:rPr>
          <w:color w:val="000000"/>
          <w:sz w:val="24"/>
          <w:szCs w:val="24"/>
        </w:rPr>
        <w:t xml:space="preserve">Поставка </w:t>
      </w:r>
      <w:r w:rsidR="005F5D98" w:rsidRPr="00781756">
        <w:rPr>
          <w:sz w:val="24"/>
          <w:szCs w:val="24"/>
        </w:rPr>
        <w:t>контейнеров для сбора колющих/режущих отходов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781756">
        <w:rPr>
          <w:sz w:val="24"/>
          <w:szCs w:val="24"/>
        </w:rPr>
        <w:t>».</w:t>
      </w:r>
    </w:p>
    <w:p w:rsidR="00DA61D6" w:rsidRPr="00781756" w:rsidRDefault="00DA61D6" w:rsidP="00ED2B49">
      <w:pPr>
        <w:jc w:val="both"/>
        <w:rPr>
          <w:b/>
          <w:sz w:val="24"/>
          <w:szCs w:val="24"/>
          <w:u w:val="single"/>
        </w:rPr>
      </w:pPr>
      <w:r w:rsidRPr="00781756">
        <w:rPr>
          <w:sz w:val="24"/>
          <w:szCs w:val="24"/>
        </w:rPr>
        <w:tab/>
        <w:t>Начальная максимальная цена контракта</w:t>
      </w:r>
      <w:r w:rsidR="007215AB" w:rsidRPr="00781756">
        <w:rPr>
          <w:sz w:val="24"/>
          <w:szCs w:val="24"/>
        </w:rPr>
        <w:t xml:space="preserve">: </w:t>
      </w:r>
      <w:r w:rsidR="005F5D98" w:rsidRPr="00781756">
        <w:rPr>
          <w:b/>
          <w:color w:val="000000"/>
          <w:sz w:val="24"/>
          <w:szCs w:val="24"/>
          <w:u w:val="single"/>
        </w:rPr>
        <w:t>2 268 231,80</w:t>
      </w:r>
      <w:r w:rsidR="002D79EA" w:rsidRPr="00781756">
        <w:rPr>
          <w:b/>
          <w:color w:val="000000"/>
          <w:sz w:val="24"/>
          <w:szCs w:val="24"/>
          <w:u w:val="single"/>
        </w:rPr>
        <w:t xml:space="preserve"> </w:t>
      </w:r>
      <w:r w:rsidR="00F434BE" w:rsidRPr="00781756">
        <w:rPr>
          <w:b/>
          <w:sz w:val="24"/>
          <w:szCs w:val="24"/>
          <w:u w:val="single"/>
        </w:rPr>
        <w:t>(</w:t>
      </w:r>
      <w:r w:rsidR="005F5D98" w:rsidRPr="00781756">
        <w:rPr>
          <w:b/>
          <w:sz w:val="24"/>
          <w:szCs w:val="24"/>
          <w:u w:val="single"/>
        </w:rPr>
        <w:t>Два миллиона двести шестьдесят восемь тысяч двести тридцать один рубль 80</w:t>
      </w:r>
      <w:r w:rsidR="002D79EA" w:rsidRPr="00781756">
        <w:rPr>
          <w:b/>
          <w:sz w:val="24"/>
          <w:szCs w:val="24"/>
          <w:u w:val="single"/>
        </w:rPr>
        <w:t xml:space="preserve"> копеек</w:t>
      </w:r>
      <w:r w:rsidR="00AB397E" w:rsidRPr="00781756">
        <w:rPr>
          <w:b/>
          <w:sz w:val="24"/>
          <w:szCs w:val="24"/>
          <w:u w:val="single"/>
        </w:rPr>
        <w:t>)</w:t>
      </w:r>
      <w:r w:rsidR="00676FFE" w:rsidRPr="00781756">
        <w:rPr>
          <w:b/>
          <w:sz w:val="24"/>
          <w:szCs w:val="24"/>
          <w:u w:val="single"/>
        </w:rPr>
        <w:t>.</w:t>
      </w:r>
    </w:p>
    <w:p w:rsidR="00E452D1" w:rsidRPr="0078175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81756">
        <w:rPr>
          <w:b w:val="0"/>
          <w:sz w:val="24"/>
          <w:szCs w:val="24"/>
        </w:rPr>
        <w:t>2.</w:t>
      </w:r>
      <w:r w:rsidR="00770AEE" w:rsidRPr="00781756">
        <w:rPr>
          <w:b w:val="0"/>
          <w:sz w:val="24"/>
          <w:szCs w:val="24"/>
        </w:rPr>
        <w:t xml:space="preserve"> </w:t>
      </w:r>
      <w:r w:rsidRPr="00781756">
        <w:rPr>
          <w:b w:val="0"/>
          <w:sz w:val="24"/>
          <w:szCs w:val="24"/>
        </w:rPr>
        <w:t>Процедура рассмотрения перв</w:t>
      </w:r>
      <w:r w:rsidR="00770AEE" w:rsidRPr="00781756">
        <w:rPr>
          <w:b w:val="0"/>
          <w:sz w:val="24"/>
          <w:szCs w:val="24"/>
        </w:rPr>
        <w:t>ой</w:t>
      </w:r>
      <w:r w:rsidRPr="00781756">
        <w:rPr>
          <w:b w:val="0"/>
          <w:sz w:val="24"/>
          <w:szCs w:val="24"/>
        </w:rPr>
        <w:t xml:space="preserve"> </w:t>
      </w:r>
      <w:r w:rsidR="0022363D" w:rsidRPr="00781756">
        <w:rPr>
          <w:b w:val="0"/>
          <w:sz w:val="24"/>
          <w:szCs w:val="24"/>
        </w:rPr>
        <w:t>и втор</w:t>
      </w:r>
      <w:r w:rsidR="00770AEE" w:rsidRPr="00781756">
        <w:rPr>
          <w:b w:val="0"/>
          <w:sz w:val="24"/>
          <w:szCs w:val="24"/>
        </w:rPr>
        <w:t>ой</w:t>
      </w:r>
      <w:r w:rsidR="0022363D" w:rsidRPr="00781756">
        <w:rPr>
          <w:b w:val="0"/>
          <w:sz w:val="24"/>
          <w:szCs w:val="24"/>
        </w:rPr>
        <w:t xml:space="preserve"> </w:t>
      </w:r>
      <w:r w:rsidRPr="00781756">
        <w:rPr>
          <w:b w:val="0"/>
          <w:sz w:val="24"/>
          <w:szCs w:val="24"/>
        </w:rPr>
        <w:t>част</w:t>
      </w:r>
      <w:r w:rsidR="00770AEE" w:rsidRPr="00781756">
        <w:rPr>
          <w:b w:val="0"/>
          <w:sz w:val="24"/>
          <w:szCs w:val="24"/>
        </w:rPr>
        <w:t>и</w:t>
      </w:r>
      <w:r w:rsidRPr="00781756">
        <w:rPr>
          <w:b w:val="0"/>
          <w:sz w:val="24"/>
          <w:szCs w:val="24"/>
        </w:rPr>
        <w:t xml:space="preserve"> заяв</w:t>
      </w:r>
      <w:r w:rsidR="0022363D" w:rsidRPr="00781756">
        <w:rPr>
          <w:b w:val="0"/>
          <w:sz w:val="24"/>
          <w:szCs w:val="24"/>
        </w:rPr>
        <w:t xml:space="preserve">ки, поданной от единственного участника </w:t>
      </w:r>
      <w:r w:rsidRPr="00781756">
        <w:rPr>
          <w:b w:val="0"/>
          <w:sz w:val="24"/>
          <w:szCs w:val="24"/>
        </w:rPr>
        <w:t xml:space="preserve">на участие в </w:t>
      </w:r>
      <w:r w:rsidR="00ED2B49" w:rsidRPr="00781756">
        <w:rPr>
          <w:b w:val="0"/>
          <w:sz w:val="24"/>
          <w:szCs w:val="24"/>
        </w:rPr>
        <w:t xml:space="preserve">электронном </w:t>
      </w:r>
      <w:r w:rsidRPr="00781756">
        <w:rPr>
          <w:b w:val="0"/>
          <w:sz w:val="24"/>
          <w:szCs w:val="24"/>
        </w:rPr>
        <w:t>аукционе</w:t>
      </w:r>
      <w:r w:rsidR="0022363D" w:rsidRPr="00781756">
        <w:rPr>
          <w:b w:val="0"/>
          <w:sz w:val="24"/>
          <w:szCs w:val="24"/>
        </w:rPr>
        <w:t>,</w:t>
      </w:r>
      <w:r w:rsidRPr="00781756">
        <w:rPr>
          <w:b w:val="0"/>
          <w:sz w:val="24"/>
          <w:szCs w:val="24"/>
        </w:rPr>
        <w:t xml:space="preserve"> п</w:t>
      </w:r>
      <w:r w:rsidR="00AC1F9F" w:rsidRPr="00781756">
        <w:rPr>
          <w:b w:val="0"/>
          <w:sz w:val="24"/>
          <w:szCs w:val="24"/>
        </w:rPr>
        <w:t xml:space="preserve">роводилась </w:t>
      </w:r>
      <w:r w:rsidR="00BE4D5E" w:rsidRPr="00781756">
        <w:rPr>
          <w:b w:val="0"/>
          <w:sz w:val="24"/>
          <w:szCs w:val="24"/>
        </w:rPr>
        <w:t xml:space="preserve">аукционной </w:t>
      </w:r>
      <w:r w:rsidR="00845001" w:rsidRPr="00781756">
        <w:rPr>
          <w:b w:val="0"/>
          <w:sz w:val="24"/>
          <w:szCs w:val="24"/>
        </w:rPr>
        <w:t>комиссией</w:t>
      </w:r>
      <w:r w:rsidR="00BE4D5E" w:rsidRPr="0078175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81756">
        <w:rPr>
          <w:b w:val="0"/>
          <w:sz w:val="24"/>
          <w:szCs w:val="24"/>
        </w:rPr>
        <w:t>–</w:t>
      </w:r>
      <w:r w:rsidR="00BE4D5E" w:rsidRPr="00781756">
        <w:rPr>
          <w:b w:val="0"/>
          <w:sz w:val="24"/>
          <w:szCs w:val="24"/>
        </w:rPr>
        <w:t xml:space="preserve"> комиссией)</w:t>
      </w:r>
      <w:r w:rsidR="00845001" w:rsidRPr="00781756">
        <w:rPr>
          <w:b w:val="0"/>
          <w:sz w:val="24"/>
          <w:szCs w:val="24"/>
        </w:rPr>
        <w:t xml:space="preserve"> </w:t>
      </w:r>
      <w:r w:rsidR="005F5D98" w:rsidRPr="00781756">
        <w:rPr>
          <w:b w:val="0"/>
          <w:sz w:val="24"/>
          <w:szCs w:val="24"/>
          <w:u w:val="single"/>
        </w:rPr>
        <w:t>21</w:t>
      </w:r>
      <w:r w:rsidR="007A200C" w:rsidRPr="00781756">
        <w:rPr>
          <w:b w:val="0"/>
          <w:sz w:val="24"/>
          <w:szCs w:val="24"/>
          <w:u w:val="single"/>
        </w:rPr>
        <w:t xml:space="preserve"> июня 2019</w:t>
      </w:r>
      <w:r w:rsidR="00280F4E" w:rsidRPr="00781756">
        <w:rPr>
          <w:b w:val="0"/>
          <w:sz w:val="24"/>
          <w:szCs w:val="24"/>
          <w:u w:val="single"/>
        </w:rPr>
        <w:t xml:space="preserve"> года </w:t>
      </w:r>
      <w:r w:rsidR="001C7997" w:rsidRPr="00781756">
        <w:rPr>
          <w:b w:val="0"/>
          <w:sz w:val="24"/>
          <w:szCs w:val="24"/>
        </w:rPr>
        <w:t>по</w:t>
      </w:r>
      <w:r w:rsidRPr="00781756">
        <w:rPr>
          <w:b w:val="0"/>
          <w:sz w:val="24"/>
          <w:szCs w:val="24"/>
        </w:rPr>
        <w:t xml:space="preserve"> адресу: </w:t>
      </w:r>
      <w:proofErr w:type="gramStart"/>
      <w:r w:rsidR="00770AEE" w:rsidRPr="00781756">
        <w:rPr>
          <w:b w:val="0"/>
          <w:bCs w:val="0"/>
          <w:sz w:val="24"/>
          <w:szCs w:val="24"/>
        </w:rPr>
        <w:t>г</w:t>
      </w:r>
      <w:proofErr w:type="gramEnd"/>
      <w:r w:rsidR="00770AEE" w:rsidRPr="00781756">
        <w:rPr>
          <w:b w:val="0"/>
          <w:bCs w:val="0"/>
          <w:sz w:val="24"/>
          <w:szCs w:val="24"/>
        </w:rPr>
        <w:t>.</w:t>
      </w:r>
      <w:r w:rsidR="00594280" w:rsidRPr="00781756">
        <w:rPr>
          <w:b w:val="0"/>
          <w:bCs w:val="0"/>
          <w:sz w:val="24"/>
          <w:szCs w:val="24"/>
        </w:rPr>
        <w:t xml:space="preserve"> </w:t>
      </w:r>
      <w:r w:rsidR="00845001" w:rsidRPr="00781756">
        <w:rPr>
          <w:b w:val="0"/>
          <w:bCs w:val="0"/>
          <w:sz w:val="24"/>
          <w:szCs w:val="24"/>
        </w:rPr>
        <w:t>Санкт-Петербург</w:t>
      </w:r>
      <w:r w:rsidR="002A5B0D" w:rsidRPr="00781756">
        <w:rPr>
          <w:b w:val="0"/>
          <w:bCs w:val="0"/>
          <w:sz w:val="24"/>
          <w:szCs w:val="24"/>
        </w:rPr>
        <w:t>, Пискаревский пр-т 49, админис</w:t>
      </w:r>
      <w:r w:rsidR="00594280" w:rsidRPr="0078175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81756">
        <w:rPr>
          <w:b w:val="0"/>
          <w:bCs w:val="0"/>
          <w:sz w:val="24"/>
          <w:szCs w:val="24"/>
        </w:rPr>
        <w:t>.</w:t>
      </w:r>
    </w:p>
    <w:p w:rsidR="00AD6D15" w:rsidRPr="00781756" w:rsidRDefault="00845001" w:rsidP="00AD6D15">
      <w:pPr>
        <w:ind w:firstLine="709"/>
        <w:jc w:val="both"/>
        <w:rPr>
          <w:sz w:val="24"/>
          <w:szCs w:val="24"/>
        </w:rPr>
      </w:pPr>
      <w:r w:rsidRPr="00781756">
        <w:rPr>
          <w:sz w:val="24"/>
          <w:szCs w:val="24"/>
        </w:rPr>
        <w:t>3.</w:t>
      </w:r>
      <w:r w:rsidR="00770AEE" w:rsidRPr="00781756">
        <w:rPr>
          <w:sz w:val="24"/>
          <w:szCs w:val="24"/>
        </w:rPr>
        <w:t xml:space="preserve"> </w:t>
      </w:r>
      <w:r w:rsidR="00AD6D15" w:rsidRPr="00781756">
        <w:rPr>
          <w:sz w:val="24"/>
          <w:szCs w:val="24"/>
        </w:rPr>
        <w:t>На заседании комиссии присутствовали:</w:t>
      </w:r>
    </w:p>
    <w:p w:rsidR="00B3647B" w:rsidRPr="0078175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81756">
        <w:rPr>
          <w:sz w:val="24"/>
          <w:szCs w:val="24"/>
        </w:rPr>
        <w:t>Председатель</w:t>
      </w:r>
      <w:r w:rsidR="00B3647B" w:rsidRPr="00781756">
        <w:rPr>
          <w:sz w:val="24"/>
          <w:szCs w:val="24"/>
        </w:rPr>
        <w:t xml:space="preserve"> комиссии:</w:t>
      </w:r>
    </w:p>
    <w:p w:rsidR="00280266" w:rsidRPr="00781756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781756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781756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81756">
        <w:rPr>
          <w:sz w:val="24"/>
          <w:szCs w:val="24"/>
          <w:u w:val="single"/>
        </w:rPr>
        <w:t>Члены комиссии</w:t>
      </w:r>
      <w:r w:rsidRPr="00781756">
        <w:rPr>
          <w:sz w:val="24"/>
          <w:szCs w:val="24"/>
        </w:rPr>
        <w:t>:</w:t>
      </w:r>
    </w:p>
    <w:p w:rsidR="00015FA1" w:rsidRPr="00781756" w:rsidRDefault="00015FA1" w:rsidP="00015FA1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bookmarkStart w:id="1" w:name="OLE_LINK5"/>
      <w:bookmarkStart w:id="2" w:name="OLE_LINK6"/>
      <w:bookmarkStart w:id="3" w:name="OLE_LINK7"/>
      <w:proofErr w:type="spellStart"/>
      <w:r w:rsidRPr="00781756">
        <w:rPr>
          <w:sz w:val="24"/>
          <w:szCs w:val="24"/>
          <w:lang w:eastAsia="ru-RU"/>
        </w:rPr>
        <w:t>Сталевская</w:t>
      </w:r>
      <w:proofErr w:type="spellEnd"/>
      <w:r w:rsidRPr="00781756">
        <w:rPr>
          <w:sz w:val="24"/>
          <w:szCs w:val="24"/>
          <w:lang w:eastAsia="ru-RU"/>
        </w:rPr>
        <w:t xml:space="preserve"> Анна Владимировна </w:t>
      </w:r>
      <w:bookmarkEnd w:id="1"/>
      <w:bookmarkEnd w:id="2"/>
      <w:bookmarkEnd w:id="3"/>
      <w:r w:rsidRPr="00781756">
        <w:rPr>
          <w:sz w:val="24"/>
          <w:szCs w:val="24"/>
          <w:lang w:eastAsia="ru-RU"/>
        </w:rPr>
        <w:t>– врач-эпидемиолог;</w:t>
      </w:r>
    </w:p>
    <w:p w:rsidR="00265F63" w:rsidRPr="00781756" w:rsidRDefault="00015FA1" w:rsidP="00265F63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781756">
        <w:rPr>
          <w:sz w:val="24"/>
          <w:szCs w:val="24"/>
          <w:lang w:eastAsia="ru-RU"/>
        </w:rPr>
        <w:t>Белоглазова Анна Евгеньевна - эколог</w:t>
      </w:r>
    </w:p>
    <w:p w:rsidR="00280266" w:rsidRPr="00781756" w:rsidRDefault="00280266" w:rsidP="00863CA1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  <w:lang w:eastAsia="ru-RU"/>
        </w:rPr>
      </w:pPr>
      <w:r w:rsidRPr="00781756">
        <w:rPr>
          <w:sz w:val="24"/>
          <w:szCs w:val="24"/>
          <w:u w:val="single"/>
        </w:rPr>
        <w:t>Секретарь комиссии:</w:t>
      </w:r>
    </w:p>
    <w:p w:rsidR="00653F33" w:rsidRPr="00781756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81756">
        <w:rPr>
          <w:sz w:val="24"/>
          <w:szCs w:val="24"/>
        </w:rPr>
        <w:t>Кондратьева Юлия Михайловна</w:t>
      </w:r>
      <w:r w:rsidR="00280266" w:rsidRPr="00781756">
        <w:rPr>
          <w:sz w:val="24"/>
          <w:szCs w:val="24"/>
        </w:rPr>
        <w:t xml:space="preserve"> – экономист.</w:t>
      </w:r>
    </w:p>
    <w:p w:rsidR="00AD6D15" w:rsidRPr="0078175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81756">
        <w:rPr>
          <w:sz w:val="24"/>
          <w:szCs w:val="24"/>
        </w:rPr>
        <w:t xml:space="preserve">На заседании присутствуют </w:t>
      </w:r>
      <w:r w:rsidR="00834C79" w:rsidRPr="00781756">
        <w:rPr>
          <w:sz w:val="24"/>
          <w:szCs w:val="24"/>
        </w:rPr>
        <w:t>3</w:t>
      </w:r>
      <w:r w:rsidR="0031518A" w:rsidRPr="00781756">
        <w:rPr>
          <w:sz w:val="24"/>
          <w:szCs w:val="24"/>
        </w:rPr>
        <w:t xml:space="preserve"> </w:t>
      </w:r>
      <w:r w:rsidR="00AD6D15" w:rsidRPr="00781756">
        <w:rPr>
          <w:sz w:val="24"/>
          <w:szCs w:val="24"/>
        </w:rPr>
        <w:t xml:space="preserve">из </w:t>
      </w:r>
      <w:r w:rsidR="00DE4A6E" w:rsidRPr="00781756">
        <w:rPr>
          <w:sz w:val="24"/>
          <w:szCs w:val="24"/>
        </w:rPr>
        <w:t>5</w:t>
      </w:r>
      <w:r w:rsidR="00AD6D15" w:rsidRPr="00781756">
        <w:rPr>
          <w:sz w:val="24"/>
          <w:szCs w:val="24"/>
        </w:rPr>
        <w:t xml:space="preserve"> членов комиссии, что </w:t>
      </w:r>
      <w:r w:rsidR="001D3B2B" w:rsidRPr="00781756">
        <w:rPr>
          <w:sz w:val="24"/>
          <w:szCs w:val="24"/>
        </w:rPr>
        <w:t>более 50</w:t>
      </w:r>
      <w:r w:rsidR="00AD6D15" w:rsidRPr="0078175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8175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81756">
        <w:rPr>
          <w:sz w:val="24"/>
          <w:szCs w:val="24"/>
        </w:rPr>
        <w:t>5.</w:t>
      </w:r>
      <w:r w:rsidRPr="00781756">
        <w:rPr>
          <w:sz w:val="24"/>
          <w:szCs w:val="24"/>
        </w:rPr>
        <w:tab/>
      </w:r>
      <w:proofErr w:type="gramStart"/>
      <w:r w:rsidR="009C463B" w:rsidRPr="00781756">
        <w:rPr>
          <w:sz w:val="24"/>
          <w:szCs w:val="24"/>
        </w:rPr>
        <w:t xml:space="preserve">На процедуру рассмотрения и оценки </w:t>
      </w:r>
      <w:r w:rsidR="0022363D" w:rsidRPr="00781756">
        <w:rPr>
          <w:sz w:val="24"/>
          <w:szCs w:val="24"/>
        </w:rPr>
        <w:t>первой и второй част</w:t>
      </w:r>
      <w:r w:rsidR="00B72047" w:rsidRPr="00781756">
        <w:rPr>
          <w:sz w:val="24"/>
          <w:szCs w:val="24"/>
        </w:rPr>
        <w:t>и</w:t>
      </w:r>
      <w:r w:rsidR="0022363D" w:rsidRPr="00781756">
        <w:rPr>
          <w:sz w:val="24"/>
          <w:szCs w:val="24"/>
        </w:rPr>
        <w:t xml:space="preserve"> заявки, </w:t>
      </w:r>
      <w:r w:rsidR="0022363D" w:rsidRPr="00781756">
        <w:rPr>
          <w:b/>
          <w:sz w:val="24"/>
          <w:szCs w:val="24"/>
        </w:rPr>
        <w:t xml:space="preserve">поданной от единственного участника </w:t>
      </w:r>
      <w:r w:rsidR="0022363D" w:rsidRPr="00781756">
        <w:rPr>
          <w:sz w:val="24"/>
          <w:szCs w:val="24"/>
        </w:rPr>
        <w:t xml:space="preserve">на участие в </w:t>
      </w:r>
      <w:r w:rsidR="00ED2B49" w:rsidRPr="00781756">
        <w:rPr>
          <w:sz w:val="24"/>
          <w:szCs w:val="24"/>
        </w:rPr>
        <w:t xml:space="preserve">электронном </w:t>
      </w:r>
      <w:r w:rsidR="0022363D" w:rsidRPr="0078175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81756">
        <w:rPr>
          <w:b/>
          <w:sz w:val="24"/>
          <w:szCs w:val="24"/>
        </w:rPr>
        <w:t xml:space="preserve">№ </w:t>
      </w:r>
      <w:r w:rsidR="005F5D98" w:rsidRPr="00781756">
        <w:rPr>
          <w:b/>
          <w:sz w:val="24"/>
          <w:szCs w:val="24"/>
        </w:rPr>
        <w:t>EA-25292</w:t>
      </w:r>
      <w:r w:rsidR="005F5D98" w:rsidRPr="00781756">
        <w:rPr>
          <w:sz w:val="24"/>
          <w:szCs w:val="24"/>
        </w:rPr>
        <w:t xml:space="preserve"> </w:t>
      </w:r>
      <w:r w:rsidR="0022363D" w:rsidRPr="00781756">
        <w:rPr>
          <w:sz w:val="24"/>
          <w:szCs w:val="24"/>
        </w:rPr>
        <w:t>и вторая часть заявки</w:t>
      </w:r>
      <w:r w:rsidR="009975F9" w:rsidRPr="0078175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81756">
          <w:rPr>
            <w:sz w:val="24"/>
            <w:szCs w:val="24"/>
          </w:rPr>
          <w:t>пунктами 2</w:t>
        </w:r>
      </w:hyperlink>
      <w:r w:rsidR="009975F9" w:rsidRPr="00781756">
        <w:rPr>
          <w:sz w:val="24"/>
          <w:szCs w:val="24"/>
        </w:rPr>
        <w:t xml:space="preserve"> - </w:t>
      </w:r>
      <w:hyperlink w:anchor="Par1145" w:history="1">
        <w:r w:rsidR="009975F9" w:rsidRPr="00781756">
          <w:rPr>
            <w:sz w:val="24"/>
            <w:szCs w:val="24"/>
          </w:rPr>
          <w:t>6</w:t>
        </w:r>
      </w:hyperlink>
      <w:r w:rsidR="009975F9" w:rsidRPr="00781756">
        <w:rPr>
          <w:sz w:val="24"/>
          <w:szCs w:val="24"/>
        </w:rPr>
        <w:t xml:space="preserve"> и </w:t>
      </w:r>
      <w:hyperlink w:anchor="Par1147" w:history="1">
        <w:r w:rsidR="009975F9" w:rsidRPr="00781756">
          <w:rPr>
            <w:sz w:val="24"/>
            <w:szCs w:val="24"/>
          </w:rPr>
          <w:t>8 части 2 статьи 61</w:t>
        </w:r>
      </w:hyperlink>
      <w:r w:rsidR="009975F9" w:rsidRPr="00781756">
        <w:rPr>
          <w:sz w:val="24"/>
          <w:szCs w:val="24"/>
        </w:rPr>
        <w:t xml:space="preserve"> Федерального закона</w:t>
      </w:r>
      <w:r w:rsidR="00B72047" w:rsidRPr="00781756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78175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8175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81756">
        <w:rPr>
          <w:sz w:val="24"/>
          <w:szCs w:val="24"/>
        </w:rPr>
        <w:t xml:space="preserve">электронном </w:t>
      </w:r>
      <w:r w:rsidRPr="00781756">
        <w:rPr>
          <w:sz w:val="24"/>
          <w:szCs w:val="24"/>
        </w:rPr>
        <w:t xml:space="preserve">аукционе на право заключения контракта </w:t>
      </w:r>
      <w:proofErr w:type="gramStart"/>
      <w:r w:rsidRPr="00781756">
        <w:rPr>
          <w:sz w:val="24"/>
          <w:szCs w:val="24"/>
        </w:rPr>
        <w:t>на</w:t>
      </w:r>
      <w:proofErr w:type="gramEnd"/>
      <w:r w:rsidRPr="00781756">
        <w:rPr>
          <w:sz w:val="24"/>
          <w:szCs w:val="24"/>
        </w:rPr>
        <w:t xml:space="preserve"> </w:t>
      </w:r>
      <w:r w:rsidRPr="00781756">
        <w:rPr>
          <w:b/>
          <w:sz w:val="24"/>
          <w:szCs w:val="24"/>
        </w:rPr>
        <w:t>«</w:t>
      </w:r>
      <w:proofErr w:type="gramStart"/>
      <w:r w:rsidR="002D79EA" w:rsidRPr="00781756">
        <w:rPr>
          <w:color w:val="000000"/>
          <w:sz w:val="24"/>
          <w:szCs w:val="24"/>
        </w:rPr>
        <w:t>Поставка</w:t>
      </w:r>
      <w:proofErr w:type="gramEnd"/>
      <w:r w:rsidR="002D79EA" w:rsidRPr="00781756">
        <w:rPr>
          <w:color w:val="000000"/>
          <w:sz w:val="24"/>
          <w:szCs w:val="24"/>
        </w:rPr>
        <w:t xml:space="preserve"> </w:t>
      </w:r>
      <w:r w:rsidR="005F5D98" w:rsidRPr="00781756">
        <w:rPr>
          <w:sz w:val="24"/>
          <w:szCs w:val="24"/>
        </w:rPr>
        <w:t>контейнеров для сбора колющих/режущих отходов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781756">
        <w:rPr>
          <w:b/>
          <w:sz w:val="24"/>
          <w:szCs w:val="24"/>
        </w:rPr>
        <w:t>»</w:t>
      </w:r>
      <w:r w:rsidRPr="00781756">
        <w:rPr>
          <w:b/>
          <w:sz w:val="24"/>
          <w:szCs w:val="24"/>
        </w:rPr>
        <w:t>:</w:t>
      </w:r>
    </w:p>
    <w:p w:rsidR="00265F63" w:rsidRPr="00781756" w:rsidRDefault="00265F6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9975F9" w:rsidRPr="00781756" w:rsidRDefault="009975F9" w:rsidP="00746C31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25"/>
        <w:gridCol w:w="4664"/>
        <w:gridCol w:w="1416"/>
        <w:gridCol w:w="3576"/>
      </w:tblGrid>
      <w:tr w:rsidR="00BE4D5E" w:rsidRPr="00781756" w:rsidTr="00ED2B49">
        <w:trPr>
          <w:jc w:val="center"/>
        </w:trPr>
        <w:tc>
          <w:tcPr>
            <w:tcW w:w="0" w:type="auto"/>
            <w:vAlign w:val="center"/>
          </w:tcPr>
          <w:p w:rsidR="005C22DF" w:rsidRPr="0078175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8175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78175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78175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81756" w:rsidTr="00ED2B49">
        <w:trPr>
          <w:jc w:val="center"/>
        </w:trPr>
        <w:tc>
          <w:tcPr>
            <w:tcW w:w="0" w:type="auto"/>
            <w:vAlign w:val="center"/>
          </w:tcPr>
          <w:p w:rsidR="005C22DF" w:rsidRPr="00781756" w:rsidRDefault="00015FA1" w:rsidP="002D79EA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81756">
              <w:rPr>
                <w:sz w:val="24"/>
                <w:szCs w:val="24"/>
              </w:rPr>
              <w:t>EA-25292</w:t>
            </w:r>
          </w:p>
        </w:tc>
        <w:tc>
          <w:tcPr>
            <w:tcW w:w="0" w:type="auto"/>
            <w:vAlign w:val="center"/>
          </w:tcPr>
          <w:p w:rsidR="005C22DF" w:rsidRPr="00781756" w:rsidRDefault="00015FA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81756">
              <w:rPr>
                <w:sz w:val="24"/>
                <w:szCs w:val="24"/>
              </w:rPr>
              <w:t>ОБЩЕСТВО С ОГРАНИЧЕННОЙ ОТВЕТСТВЕННОСТЬЮ "ДИАХИМ"</w:t>
            </w:r>
          </w:p>
        </w:tc>
        <w:tc>
          <w:tcPr>
            <w:tcW w:w="1416" w:type="dxa"/>
            <w:vAlign w:val="center"/>
          </w:tcPr>
          <w:p w:rsidR="005C22DF" w:rsidRPr="00781756" w:rsidRDefault="00015FA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81756">
              <w:rPr>
                <w:sz w:val="24"/>
                <w:szCs w:val="24"/>
              </w:rPr>
              <w:t>7810203241</w:t>
            </w:r>
          </w:p>
        </w:tc>
        <w:tc>
          <w:tcPr>
            <w:tcW w:w="3576" w:type="dxa"/>
            <w:vAlign w:val="center"/>
          </w:tcPr>
          <w:p w:rsidR="005C22DF" w:rsidRPr="00781756" w:rsidRDefault="00015FA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81756">
              <w:rPr>
                <w:sz w:val="24"/>
                <w:szCs w:val="24"/>
              </w:rPr>
              <w:t xml:space="preserve">196006, Г САНКТ-ПЕТЕРБУРГ78, </w:t>
            </w:r>
            <w:proofErr w:type="gramStart"/>
            <w:r w:rsidRPr="00781756">
              <w:rPr>
                <w:sz w:val="24"/>
                <w:szCs w:val="24"/>
              </w:rPr>
              <w:t>УЛ</w:t>
            </w:r>
            <w:proofErr w:type="gramEnd"/>
            <w:r w:rsidRPr="00781756">
              <w:rPr>
                <w:sz w:val="24"/>
                <w:szCs w:val="24"/>
              </w:rPr>
              <w:t xml:space="preserve"> ЦВЕТОЧНАЯ, ДОМ 16, ПОМЕЩЕНИЕ 515</w:t>
            </w:r>
          </w:p>
        </w:tc>
      </w:tr>
    </w:tbl>
    <w:p w:rsidR="009975F9" w:rsidRPr="00781756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78175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81756">
        <w:rPr>
          <w:sz w:val="24"/>
          <w:szCs w:val="24"/>
        </w:rPr>
        <w:t>7</w:t>
      </w:r>
      <w:r w:rsidR="009C463B" w:rsidRPr="00781756">
        <w:rPr>
          <w:sz w:val="24"/>
          <w:szCs w:val="24"/>
        </w:rPr>
        <w:t>. </w:t>
      </w:r>
      <w:r w:rsidR="005C22DF" w:rsidRPr="00781756">
        <w:rPr>
          <w:sz w:val="24"/>
          <w:szCs w:val="24"/>
        </w:rPr>
        <w:t>Решение комиссии о соответствии заявки</w:t>
      </w:r>
      <w:r w:rsidRPr="00781756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781756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78175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8175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78175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8175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781756">
                <w:rPr>
                  <w:b/>
                  <w:sz w:val="24"/>
                  <w:szCs w:val="24"/>
                </w:rPr>
                <w:t>закона</w:t>
              </w:r>
            </w:hyperlink>
            <w:r w:rsidRPr="0078175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78175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8175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781756">
                <w:rPr>
                  <w:b/>
                  <w:sz w:val="24"/>
                  <w:szCs w:val="24"/>
                </w:rPr>
                <w:t>закона</w:t>
              </w:r>
            </w:hyperlink>
            <w:r w:rsidRPr="0078175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781756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81756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8175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8175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78175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81756" w:rsidRDefault="00015FA1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781756">
              <w:rPr>
                <w:sz w:val="24"/>
                <w:szCs w:val="24"/>
                <w:lang w:eastAsia="ru-RU"/>
              </w:rPr>
              <w:t>Сталевская</w:t>
            </w:r>
            <w:proofErr w:type="spellEnd"/>
            <w:r w:rsidRPr="00781756">
              <w:rPr>
                <w:sz w:val="24"/>
                <w:szCs w:val="24"/>
                <w:lang w:eastAsia="ru-RU"/>
              </w:rPr>
              <w:t xml:space="preserve"> Анна Владимировна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8175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8175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78175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81756" w:rsidRDefault="00015FA1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  <w:lang w:eastAsia="ru-RU"/>
              </w:rPr>
              <w:t>Белоглазова Анна Евгеньевна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8175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8175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781756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781756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781756">
        <w:rPr>
          <w:sz w:val="24"/>
          <w:szCs w:val="24"/>
        </w:rPr>
        <w:t xml:space="preserve">7.1. </w:t>
      </w:r>
      <w:r w:rsidR="00D02BB3" w:rsidRPr="00781756">
        <w:rPr>
          <w:sz w:val="24"/>
          <w:szCs w:val="24"/>
        </w:rPr>
        <w:t>На основании рассмотрения перв</w:t>
      </w:r>
      <w:r w:rsidR="00852F40" w:rsidRPr="00781756">
        <w:rPr>
          <w:sz w:val="24"/>
          <w:szCs w:val="24"/>
        </w:rPr>
        <w:t>ой и второй част</w:t>
      </w:r>
      <w:r w:rsidR="008E3C0B" w:rsidRPr="00781756">
        <w:rPr>
          <w:sz w:val="24"/>
          <w:szCs w:val="24"/>
        </w:rPr>
        <w:t>и</w:t>
      </w:r>
      <w:r w:rsidR="00D02BB3" w:rsidRPr="00781756">
        <w:rPr>
          <w:sz w:val="24"/>
          <w:szCs w:val="24"/>
        </w:rPr>
        <w:t xml:space="preserve"> </w:t>
      </w:r>
      <w:r w:rsidR="00852F40" w:rsidRPr="00781756">
        <w:rPr>
          <w:sz w:val="24"/>
          <w:szCs w:val="24"/>
        </w:rPr>
        <w:t>заявки,</w:t>
      </w:r>
      <w:r w:rsidR="00D02BB3" w:rsidRPr="00781756">
        <w:rPr>
          <w:sz w:val="24"/>
          <w:szCs w:val="24"/>
        </w:rPr>
        <w:t xml:space="preserve"> комиссия приняла решение о </w:t>
      </w:r>
      <w:r w:rsidR="00852F40" w:rsidRPr="00781756">
        <w:rPr>
          <w:sz w:val="24"/>
          <w:szCs w:val="24"/>
        </w:rPr>
        <w:t xml:space="preserve">соответствии </w:t>
      </w:r>
      <w:r w:rsidR="008E3C0B" w:rsidRPr="00781756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781756">
          <w:rPr>
            <w:sz w:val="24"/>
            <w:szCs w:val="24"/>
          </w:rPr>
          <w:t>закона</w:t>
        </w:r>
      </w:hyperlink>
      <w:r w:rsidR="008E3C0B" w:rsidRPr="00781756">
        <w:rPr>
          <w:sz w:val="24"/>
          <w:szCs w:val="24"/>
        </w:rPr>
        <w:t xml:space="preserve"> от 05.04.2013 N 44-ФЗ и документации об </w:t>
      </w:r>
      <w:r w:rsidR="00ED2B49" w:rsidRPr="00781756">
        <w:rPr>
          <w:sz w:val="24"/>
          <w:szCs w:val="24"/>
        </w:rPr>
        <w:t xml:space="preserve">электронном </w:t>
      </w:r>
      <w:r w:rsidR="008E3C0B" w:rsidRPr="00781756">
        <w:rPr>
          <w:sz w:val="24"/>
          <w:szCs w:val="24"/>
        </w:rPr>
        <w:t xml:space="preserve">аукционе. </w:t>
      </w:r>
    </w:p>
    <w:p w:rsidR="00D02BB3" w:rsidRPr="00781756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81756">
        <w:rPr>
          <w:sz w:val="24"/>
          <w:szCs w:val="24"/>
        </w:rPr>
        <w:t>7.2.</w:t>
      </w:r>
      <w:r w:rsidR="00D02BB3" w:rsidRPr="00781756">
        <w:rPr>
          <w:sz w:val="24"/>
          <w:szCs w:val="24"/>
        </w:rPr>
        <w:t xml:space="preserve">Решение о </w:t>
      </w:r>
      <w:r w:rsidRPr="00781756">
        <w:rPr>
          <w:sz w:val="24"/>
          <w:szCs w:val="24"/>
        </w:rPr>
        <w:t xml:space="preserve">соответствии </w:t>
      </w:r>
      <w:r w:rsidR="008E3C0B" w:rsidRPr="00781756">
        <w:rPr>
          <w:sz w:val="24"/>
          <w:szCs w:val="24"/>
        </w:rPr>
        <w:t xml:space="preserve">участника и поданной им заявки </w:t>
      </w:r>
      <w:r w:rsidR="00D02BB3" w:rsidRPr="00781756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781756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81756">
        <w:rPr>
          <w:sz w:val="24"/>
          <w:szCs w:val="24"/>
        </w:rPr>
        <w:t xml:space="preserve">8. </w:t>
      </w:r>
      <w:r w:rsidRPr="00781756">
        <w:rPr>
          <w:sz w:val="24"/>
          <w:szCs w:val="24"/>
          <w:u w:val="single"/>
        </w:rPr>
        <w:t xml:space="preserve">В соответствии с частью </w:t>
      </w:r>
      <w:r w:rsidR="00DA61D6" w:rsidRPr="00781756">
        <w:rPr>
          <w:sz w:val="24"/>
          <w:szCs w:val="24"/>
          <w:u w:val="single"/>
        </w:rPr>
        <w:t>16</w:t>
      </w:r>
      <w:r w:rsidRPr="00781756">
        <w:rPr>
          <w:sz w:val="24"/>
          <w:szCs w:val="24"/>
          <w:u w:val="single"/>
        </w:rPr>
        <w:t xml:space="preserve"> статьи </w:t>
      </w:r>
      <w:r w:rsidR="00DA61D6" w:rsidRPr="00781756">
        <w:rPr>
          <w:sz w:val="24"/>
          <w:szCs w:val="24"/>
          <w:u w:val="single"/>
        </w:rPr>
        <w:t>66</w:t>
      </w:r>
      <w:r w:rsidRPr="00781756">
        <w:rPr>
          <w:sz w:val="24"/>
          <w:szCs w:val="24"/>
          <w:u w:val="single"/>
        </w:rPr>
        <w:t xml:space="preserve"> Федерального закона </w:t>
      </w:r>
      <w:r w:rsidR="00DA61D6" w:rsidRPr="00781756">
        <w:rPr>
          <w:b/>
          <w:sz w:val="24"/>
          <w:szCs w:val="24"/>
          <w:u w:val="single"/>
        </w:rPr>
        <w:t>от 05.04.2013 N 44-ФЗ</w:t>
      </w:r>
      <w:r w:rsidR="00DA61D6" w:rsidRPr="00781756">
        <w:rPr>
          <w:sz w:val="24"/>
          <w:szCs w:val="24"/>
          <w:u w:val="single"/>
        </w:rPr>
        <w:t xml:space="preserve"> </w:t>
      </w:r>
      <w:r w:rsidR="00ED2B49" w:rsidRPr="00781756">
        <w:rPr>
          <w:sz w:val="24"/>
          <w:szCs w:val="24"/>
          <w:u w:val="single"/>
        </w:rPr>
        <w:t xml:space="preserve">электронный </w:t>
      </w:r>
      <w:r w:rsidRPr="00781756">
        <w:rPr>
          <w:sz w:val="24"/>
          <w:szCs w:val="24"/>
          <w:u w:val="single"/>
        </w:rPr>
        <w:t>аукцион признан несостоявшимся</w:t>
      </w:r>
      <w:r w:rsidR="00DA61D6" w:rsidRPr="00781756">
        <w:rPr>
          <w:sz w:val="24"/>
          <w:szCs w:val="24"/>
        </w:rPr>
        <w:t>.</w:t>
      </w:r>
    </w:p>
    <w:p w:rsidR="00DA61D6" w:rsidRPr="00781756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8175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81756">
        <w:rPr>
          <w:b/>
          <w:sz w:val="24"/>
          <w:szCs w:val="24"/>
        </w:rPr>
        <w:t>от 05.04.2013 N 44-ФЗ.</w:t>
      </w:r>
    </w:p>
    <w:p w:rsidR="00D02BB3" w:rsidRPr="00781756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781756">
        <w:rPr>
          <w:sz w:val="24"/>
          <w:szCs w:val="24"/>
        </w:rPr>
        <w:t>10</w:t>
      </w:r>
      <w:r w:rsidR="00D02BB3" w:rsidRPr="00781756">
        <w:rPr>
          <w:sz w:val="24"/>
          <w:szCs w:val="24"/>
        </w:rPr>
        <w:t xml:space="preserve">. Настоящий протокол подлежит размещению на официальном сайте </w:t>
      </w:r>
      <w:proofErr w:type="spellStart"/>
      <w:r w:rsidR="007A200C" w:rsidRPr="00781756">
        <w:rPr>
          <w:bCs/>
          <w:sz w:val="24"/>
          <w:szCs w:val="24"/>
          <w:lang w:val="en-US"/>
        </w:rPr>
        <w:t>gz</w:t>
      </w:r>
      <w:proofErr w:type="spellEnd"/>
      <w:r w:rsidR="007A200C" w:rsidRPr="00781756">
        <w:rPr>
          <w:bCs/>
          <w:sz w:val="24"/>
          <w:szCs w:val="24"/>
        </w:rPr>
        <w:t>.</w:t>
      </w:r>
      <w:r w:rsidR="007A200C" w:rsidRPr="00781756">
        <w:rPr>
          <w:bCs/>
          <w:sz w:val="24"/>
          <w:szCs w:val="24"/>
          <w:lang w:val="en-US"/>
        </w:rPr>
        <w:t>lot</w:t>
      </w:r>
      <w:r w:rsidR="007A200C" w:rsidRPr="00781756">
        <w:rPr>
          <w:bCs/>
          <w:sz w:val="24"/>
          <w:szCs w:val="24"/>
        </w:rPr>
        <w:t>-</w:t>
      </w:r>
      <w:r w:rsidR="007A200C" w:rsidRPr="00781756">
        <w:rPr>
          <w:bCs/>
          <w:sz w:val="24"/>
          <w:szCs w:val="24"/>
          <w:lang w:val="en-US"/>
        </w:rPr>
        <w:t>online</w:t>
      </w:r>
      <w:r w:rsidR="007A200C" w:rsidRPr="00781756">
        <w:rPr>
          <w:bCs/>
          <w:sz w:val="24"/>
          <w:szCs w:val="24"/>
        </w:rPr>
        <w:t>.</w:t>
      </w:r>
      <w:proofErr w:type="spellStart"/>
      <w:r w:rsidR="007A200C" w:rsidRPr="00781756">
        <w:rPr>
          <w:bCs/>
          <w:sz w:val="24"/>
          <w:szCs w:val="24"/>
          <w:lang w:val="en-US"/>
        </w:rPr>
        <w:t>ru</w:t>
      </w:r>
      <w:proofErr w:type="spellEnd"/>
    </w:p>
    <w:p w:rsidR="00D02BB3" w:rsidRPr="00781756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781756">
        <w:rPr>
          <w:sz w:val="24"/>
          <w:szCs w:val="24"/>
        </w:rPr>
        <w:t>1</w:t>
      </w:r>
      <w:r w:rsidR="00ED34AA" w:rsidRPr="00781756">
        <w:rPr>
          <w:sz w:val="24"/>
          <w:szCs w:val="24"/>
        </w:rPr>
        <w:t>1</w:t>
      </w:r>
      <w:r w:rsidR="00D02BB3" w:rsidRPr="00781756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781756">
        <w:rPr>
          <w:sz w:val="24"/>
          <w:szCs w:val="24"/>
        </w:rPr>
        <w:t>аукциона</w:t>
      </w:r>
    </w:p>
    <w:p w:rsidR="00D02BB3" w:rsidRPr="00781756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781756">
        <w:rPr>
          <w:sz w:val="24"/>
          <w:szCs w:val="24"/>
        </w:rPr>
        <w:t>1</w:t>
      </w:r>
      <w:r w:rsidR="00ED34AA" w:rsidRPr="00781756">
        <w:rPr>
          <w:sz w:val="24"/>
          <w:szCs w:val="24"/>
        </w:rPr>
        <w:t>2</w:t>
      </w:r>
      <w:r w:rsidR="00D02BB3" w:rsidRPr="00781756">
        <w:rPr>
          <w:sz w:val="24"/>
          <w:szCs w:val="24"/>
        </w:rPr>
        <w:t>. Подписи:</w:t>
      </w:r>
    </w:p>
    <w:p w:rsidR="00D02BB3" w:rsidRPr="00781756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781756" w:rsidTr="00AB7E0D">
        <w:trPr>
          <w:trHeight w:val="397"/>
        </w:trPr>
        <w:tc>
          <w:tcPr>
            <w:tcW w:w="5637" w:type="dxa"/>
          </w:tcPr>
          <w:p w:rsidR="00280266" w:rsidRPr="00781756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781756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781756" w:rsidTr="00AB7E0D">
        <w:trPr>
          <w:trHeight w:val="397"/>
        </w:trPr>
        <w:tc>
          <w:tcPr>
            <w:tcW w:w="5637" w:type="dxa"/>
          </w:tcPr>
          <w:p w:rsidR="00280266" w:rsidRPr="00781756" w:rsidRDefault="00280266" w:rsidP="00AB7E0D">
            <w:pPr>
              <w:jc w:val="right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781756" w:rsidRDefault="00015FA1" w:rsidP="002A5A01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81756">
              <w:rPr>
                <w:sz w:val="24"/>
                <w:szCs w:val="24"/>
                <w:lang w:eastAsia="ru-RU"/>
              </w:rPr>
              <w:t>Сталевская</w:t>
            </w:r>
            <w:proofErr w:type="spellEnd"/>
            <w:r w:rsidRPr="00781756">
              <w:rPr>
                <w:sz w:val="24"/>
                <w:szCs w:val="24"/>
                <w:lang w:eastAsia="ru-RU"/>
              </w:rPr>
              <w:t xml:space="preserve"> Анна Владимировна</w:t>
            </w:r>
          </w:p>
        </w:tc>
      </w:tr>
      <w:tr w:rsidR="00280266" w:rsidRPr="00781756" w:rsidTr="00AB7E0D">
        <w:trPr>
          <w:trHeight w:val="397"/>
        </w:trPr>
        <w:tc>
          <w:tcPr>
            <w:tcW w:w="5637" w:type="dxa"/>
          </w:tcPr>
          <w:p w:rsidR="00280266" w:rsidRPr="00781756" w:rsidRDefault="00280266" w:rsidP="00AB7E0D">
            <w:pPr>
              <w:jc w:val="right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65F63" w:rsidRPr="00781756" w:rsidRDefault="00015FA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  <w:lang w:eastAsia="ru-RU"/>
              </w:rPr>
              <w:t>Белоглазова Анна Евгеньевна</w:t>
            </w:r>
            <w:r w:rsidRPr="00781756">
              <w:rPr>
                <w:sz w:val="24"/>
                <w:szCs w:val="24"/>
              </w:rPr>
              <w:t xml:space="preserve"> </w:t>
            </w:r>
          </w:p>
        </w:tc>
      </w:tr>
      <w:tr w:rsidR="00280266" w:rsidRPr="00781756" w:rsidTr="00280266">
        <w:trPr>
          <w:trHeight w:val="80"/>
        </w:trPr>
        <w:tc>
          <w:tcPr>
            <w:tcW w:w="5637" w:type="dxa"/>
          </w:tcPr>
          <w:p w:rsidR="00280266" w:rsidRPr="00781756" w:rsidRDefault="00280266" w:rsidP="00AB7E0D">
            <w:pPr>
              <w:jc w:val="right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781756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78175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81756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81756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C5B" w:rsidRDefault="00970C5B">
      <w:r>
        <w:separator/>
      </w:r>
    </w:p>
  </w:endnote>
  <w:endnote w:type="continuationSeparator" w:id="0">
    <w:p w:rsidR="00970C5B" w:rsidRDefault="00970C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F422BF">
    <w:pPr>
      <w:pStyle w:val="af7"/>
      <w:jc w:val="center"/>
    </w:pPr>
    <w:r>
      <w:fldChar w:fldCharType="begin"/>
    </w:r>
    <w:r w:rsidR="00594280">
      <w:instrText xml:space="preserve"> PAGE   \* MERGEFORMAT </w:instrText>
    </w:r>
    <w:r>
      <w:fldChar w:fldCharType="separate"/>
    </w:r>
    <w:r w:rsidR="0078175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C5B" w:rsidRDefault="00970C5B">
      <w:r>
        <w:separator/>
      </w:r>
    </w:p>
  </w:footnote>
  <w:footnote w:type="continuationSeparator" w:id="0">
    <w:p w:rsidR="00970C5B" w:rsidRDefault="00970C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1197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15FA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0322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5F63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A01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D79EA"/>
    <w:rsid w:val="002E3865"/>
    <w:rsid w:val="0031518A"/>
    <w:rsid w:val="003213DD"/>
    <w:rsid w:val="00324DD1"/>
    <w:rsid w:val="00326D43"/>
    <w:rsid w:val="00335CA4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B6DCB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00D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74D32"/>
    <w:rsid w:val="00590A7B"/>
    <w:rsid w:val="00594280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5D98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46C31"/>
    <w:rsid w:val="00752812"/>
    <w:rsid w:val="00767B32"/>
    <w:rsid w:val="00770AEE"/>
    <w:rsid w:val="00771977"/>
    <w:rsid w:val="00773EC1"/>
    <w:rsid w:val="00774741"/>
    <w:rsid w:val="007812C8"/>
    <w:rsid w:val="00781756"/>
    <w:rsid w:val="00783CDB"/>
    <w:rsid w:val="007929F3"/>
    <w:rsid w:val="00795CB3"/>
    <w:rsid w:val="0079721C"/>
    <w:rsid w:val="007A200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3CA1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761A"/>
    <w:rsid w:val="00921DBE"/>
    <w:rsid w:val="00922066"/>
    <w:rsid w:val="0092222E"/>
    <w:rsid w:val="00923BEC"/>
    <w:rsid w:val="00923E71"/>
    <w:rsid w:val="00925FA6"/>
    <w:rsid w:val="009341D4"/>
    <w:rsid w:val="00954A22"/>
    <w:rsid w:val="00957A50"/>
    <w:rsid w:val="00967F6D"/>
    <w:rsid w:val="00970C5B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2438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32F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1FDD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2BF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3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36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26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726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5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50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95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33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315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83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2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73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1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73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832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202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9398A-82DA-4A1E-B901-43715E1E1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2019-06-21T07:08:00Z</cp:lastPrinted>
  <dcterms:created xsi:type="dcterms:W3CDTF">2019-06-21T07:08:00Z</dcterms:created>
  <dcterms:modified xsi:type="dcterms:W3CDTF">2019-06-21T07:09:00Z</dcterms:modified>
</cp:coreProperties>
</file>