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35C9E" w:rsidRPr="00CD58EC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CD58EC" w:rsidRDefault="004B4C81" w:rsidP="0022363D">
      <w:pPr>
        <w:jc w:val="center"/>
        <w:rPr>
          <w:b/>
          <w:caps/>
          <w:sz w:val="24"/>
          <w:szCs w:val="24"/>
        </w:rPr>
      </w:pPr>
      <w:r w:rsidRPr="00CD58EC">
        <w:rPr>
          <w:b/>
          <w:noProof/>
          <w:sz w:val="24"/>
          <w:szCs w:val="24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5.4pt;margin-top:-20.6pt;width:524.95pt;height:185.9pt;z-index:251657728;visibility:visible;mso-wrap-distance-left:0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<v:fill opacity="0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490"/>
                  </w:tblGrid>
                  <w:tr w:rsidR="007215AB" w:rsidTr="00B3647B">
                    <w:tc>
                      <w:tcPr>
                        <w:tcW w:w="10490" w:type="dxa"/>
                      </w:tcPr>
                      <w:p w:rsidR="007215AB" w:rsidRDefault="007215AB" w:rsidP="0031518A">
                        <w:pPr>
                          <w:widowControl w:val="0"/>
                          <w:autoSpaceDE w:val="0"/>
                          <w:snapToGrid w:val="0"/>
                          <w:ind w:firstLine="33"/>
                          <w:jc w:val="center"/>
                          <w:rPr>
                            <w:b/>
                          </w:rPr>
                        </w:pPr>
                      </w:p>
                      <w:p w:rsidR="007215AB" w:rsidRDefault="007215AB" w:rsidP="00DE4A6E">
                        <w:pPr>
                          <w:ind w:firstLine="33"/>
                          <w:jc w:val="center"/>
                          <w:rPr>
                            <w:sz w:val="8"/>
                            <w:szCs w:val="8"/>
                          </w:rPr>
                        </w:pP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Санкт-Петербургское </w:t>
                        </w:r>
                      </w:p>
                      <w:p w:rsidR="007215A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Государственное</w:t>
                        </w:r>
                        <w:r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 </w:t>
                        </w: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бюджетное </w:t>
                        </w:r>
                      </w:p>
                      <w:p w:rsidR="007215AB" w:rsidRPr="001D3B2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учреждение здравоохранения</w:t>
                        </w: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ОКПО 01932160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ОКАТО 40298565000</w:t>
                        </w:r>
                      </w:p>
                      <w:p w:rsidR="007215AB" w:rsidRDefault="007215AB">
                        <w:pPr>
                          <w:snapToGrid w:val="0"/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7215AB" w:rsidRDefault="007215AB"/>
              </w:txbxContent>
            </v:textbox>
            <w10:wrap type="square" side="largest"/>
          </v:shape>
        </w:pict>
      </w:r>
      <w:r w:rsidR="000D5F26" w:rsidRPr="00CD58EC">
        <w:rPr>
          <w:b/>
          <w:caps/>
          <w:sz w:val="24"/>
          <w:szCs w:val="24"/>
        </w:rPr>
        <w:t xml:space="preserve">протокол </w:t>
      </w:r>
    </w:p>
    <w:p w:rsidR="0022363D" w:rsidRPr="00CD58EC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CD58EC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CD58EC" w:rsidRDefault="00512AD7" w:rsidP="00770AEE">
      <w:pPr>
        <w:pStyle w:val="4"/>
        <w:spacing w:before="0" w:after="0"/>
        <w:jc w:val="center"/>
        <w:rPr>
          <w:sz w:val="24"/>
          <w:szCs w:val="24"/>
        </w:rPr>
      </w:pPr>
      <w:r w:rsidRPr="00CD58EC">
        <w:rPr>
          <w:sz w:val="24"/>
          <w:szCs w:val="24"/>
        </w:rPr>
        <w:t xml:space="preserve">Извещение № </w:t>
      </w:r>
      <w:r w:rsidR="00F91B6F" w:rsidRPr="00CD58EC">
        <w:rPr>
          <w:sz w:val="24"/>
          <w:szCs w:val="24"/>
        </w:rPr>
        <w:t>037220016811900016</w:t>
      </w:r>
      <w:r w:rsidR="00417DA2" w:rsidRPr="00CD58EC">
        <w:rPr>
          <w:sz w:val="24"/>
          <w:szCs w:val="24"/>
        </w:rPr>
        <w:t>8</w:t>
      </w:r>
    </w:p>
    <w:p w:rsidR="0022363D" w:rsidRPr="00CD58EC" w:rsidRDefault="00B16A63" w:rsidP="00195205">
      <w:pPr>
        <w:pStyle w:val="4"/>
        <w:spacing w:before="0" w:after="0"/>
        <w:jc w:val="center"/>
        <w:rPr>
          <w:i/>
          <w:sz w:val="24"/>
          <w:szCs w:val="24"/>
        </w:rPr>
      </w:pPr>
      <w:r w:rsidRPr="00CD58EC">
        <w:rPr>
          <w:i/>
          <w:sz w:val="24"/>
          <w:szCs w:val="24"/>
        </w:rPr>
        <w:t xml:space="preserve">ИКЗ в ПГ: </w:t>
      </w:r>
      <w:r w:rsidR="00BA6E90" w:rsidRPr="00CD58EC">
        <w:rPr>
          <w:i/>
          <w:sz w:val="24"/>
          <w:szCs w:val="24"/>
        </w:rPr>
        <w:t>192782566168578420100101800012120000</w:t>
      </w:r>
    </w:p>
    <w:p w:rsidR="00E452D1" w:rsidRPr="00CD58EC" w:rsidRDefault="00845001" w:rsidP="00091198">
      <w:pPr>
        <w:pStyle w:val="af0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CD58EC">
        <w:rPr>
          <w:sz w:val="24"/>
          <w:szCs w:val="24"/>
        </w:rPr>
        <w:t xml:space="preserve">г. Санкт-Петербург </w:t>
      </w:r>
      <w:r w:rsidR="00ED2B49" w:rsidRPr="00CD58EC">
        <w:rPr>
          <w:sz w:val="24"/>
          <w:szCs w:val="24"/>
        </w:rPr>
        <w:tab/>
      </w:r>
      <w:r w:rsidR="00417DA2" w:rsidRPr="00CD58EC">
        <w:rPr>
          <w:sz w:val="24"/>
          <w:szCs w:val="24"/>
        </w:rPr>
        <w:t>«26</w:t>
      </w:r>
      <w:r w:rsidR="00280F4E" w:rsidRPr="00CD58EC">
        <w:rPr>
          <w:sz w:val="24"/>
          <w:szCs w:val="24"/>
        </w:rPr>
        <w:t>»</w:t>
      </w:r>
      <w:r w:rsidR="002A5B0D" w:rsidRPr="00CD58EC">
        <w:rPr>
          <w:sz w:val="24"/>
          <w:szCs w:val="24"/>
        </w:rPr>
        <w:t xml:space="preserve"> </w:t>
      </w:r>
      <w:r w:rsidR="00FF6FC5" w:rsidRPr="00CD58EC">
        <w:rPr>
          <w:sz w:val="24"/>
          <w:szCs w:val="24"/>
        </w:rPr>
        <w:t>июня</w:t>
      </w:r>
      <w:r w:rsidR="008118A8" w:rsidRPr="00CD58EC">
        <w:rPr>
          <w:sz w:val="24"/>
          <w:szCs w:val="24"/>
        </w:rPr>
        <w:t xml:space="preserve"> </w:t>
      </w:r>
      <w:r w:rsidR="00D87C53" w:rsidRPr="00CD58EC">
        <w:rPr>
          <w:sz w:val="24"/>
          <w:szCs w:val="24"/>
        </w:rPr>
        <w:t>201</w:t>
      </w:r>
      <w:r w:rsidR="00195205" w:rsidRPr="00CD58EC">
        <w:rPr>
          <w:sz w:val="24"/>
          <w:szCs w:val="24"/>
        </w:rPr>
        <w:t>9</w:t>
      </w:r>
      <w:r w:rsidR="003B4300" w:rsidRPr="00CD58EC">
        <w:rPr>
          <w:sz w:val="24"/>
          <w:szCs w:val="24"/>
        </w:rPr>
        <w:t xml:space="preserve"> </w:t>
      </w:r>
      <w:r w:rsidR="009F2612" w:rsidRPr="00CD58EC">
        <w:rPr>
          <w:sz w:val="24"/>
          <w:szCs w:val="24"/>
        </w:rPr>
        <w:t>года</w:t>
      </w:r>
    </w:p>
    <w:p w:rsidR="0022363D" w:rsidRPr="00CD58EC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CD58EC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CD58EC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CD58EC">
        <w:rPr>
          <w:sz w:val="24"/>
          <w:szCs w:val="24"/>
        </w:rPr>
        <w:t>«</w:t>
      </w:r>
      <w:r w:rsidR="00BA6E90" w:rsidRPr="00CD58EC">
        <w:rPr>
          <w:color w:val="000000"/>
          <w:sz w:val="24"/>
          <w:szCs w:val="24"/>
        </w:rPr>
        <w:t xml:space="preserve">Поставка </w:t>
      </w:r>
      <w:r w:rsidR="00417DA2" w:rsidRPr="00CD58EC">
        <w:rPr>
          <w:sz w:val="24"/>
          <w:szCs w:val="24"/>
        </w:rPr>
        <w:t xml:space="preserve">лекарственного препарата </w:t>
      </w:r>
      <w:proofErr w:type="spellStart"/>
      <w:r w:rsidR="00417DA2" w:rsidRPr="00CD58EC">
        <w:rPr>
          <w:sz w:val="24"/>
          <w:szCs w:val="24"/>
        </w:rPr>
        <w:t>глекапревир+пибрентасвир</w:t>
      </w:r>
      <w:proofErr w:type="spellEnd"/>
      <w:r w:rsidR="00417DA2" w:rsidRPr="00CD58EC">
        <w:rPr>
          <w:sz w:val="24"/>
          <w:szCs w:val="24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="006D623B" w:rsidRPr="00CD58EC">
        <w:rPr>
          <w:sz w:val="24"/>
          <w:szCs w:val="24"/>
        </w:rPr>
        <w:t>».</w:t>
      </w:r>
    </w:p>
    <w:p w:rsidR="00DA61D6" w:rsidRPr="00CD58EC" w:rsidRDefault="00DA61D6" w:rsidP="00417DA2">
      <w:pPr>
        <w:rPr>
          <w:b/>
          <w:sz w:val="24"/>
          <w:szCs w:val="24"/>
          <w:u w:val="single"/>
        </w:rPr>
      </w:pPr>
      <w:r w:rsidRPr="00CD58EC">
        <w:rPr>
          <w:sz w:val="24"/>
          <w:szCs w:val="24"/>
        </w:rPr>
        <w:tab/>
        <w:t>Начальная максимальная цена контракта</w:t>
      </w:r>
      <w:r w:rsidR="007215AB" w:rsidRPr="00CD58EC">
        <w:rPr>
          <w:sz w:val="24"/>
          <w:szCs w:val="24"/>
        </w:rPr>
        <w:t xml:space="preserve">: </w:t>
      </w:r>
      <w:r w:rsidR="00417DA2" w:rsidRPr="00CD58EC">
        <w:rPr>
          <w:b/>
          <w:sz w:val="24"/>
          <w:szCs w:val="24"/>
          <w:u w:val="single"/>
        </w:rPr>
        <w:t>13 314 107.52</w:t>
      </w:r>
      <w:r w:rsidR="00BA6E90" w:rsidRPr="00CD58EC">
        <w:rPr>
          <w:b/>
          <w:sz w:val="24"/>
          <w:szCs w:val="24"/>
          <w:u w:val="single"/>
        </w:rPr>
        <w:t xml:space="preserve"> </w:t>
      </w:r>
      <w:r w:rsidR="00F434BE" w:rsidRPr="00CD58EC">
        <w:rPr>
          <w:b/>
          <w:sz w:val="24"/>
          <w:szCs w:val="24"/>
          <w:u w:val="single"/>
        </w:rPr>
        <w:t>(</w:t>
      </w:r>
      <w:r w:rsidR="00417DA2" w:rsidRPr="00CD58EC">
        <w:rPr>
          <w:b/>
          <w:sz w:val="24"/>
          <w:szCs w:val="24"/>
          <w:u w:val="single"/>
        </w:rPr>
        <w:t>Тринадцать миллионов триста четырнадцать тысяч сто семь рублей 52 копейки</w:t>
      </w:r>
      <w:r w:rsidR="00AB397E" w:rsidRPr="00CD58EC">
        <w:rPr>
          <w:b/>
          <w:sz w:val="24"/>
          <w:szCs w:val="24"/>
          <w:u w:val="single"/>
        </w:rPr>
        <w:t>)</w:t>
      </w:r>
      <w:r w:rsidR="00676FFE" w:rsidRPr="00CD58EC">
        <w:rPr>
          <w:b/>
          <w:sz w:val="24"/>
          <w:szCs w:val="24"/>
          <w:u w:val="single"/>
        </w:rPr>
        <w:t>.</w:t>
      </w:r>
    </w:p>
    <w:p w:rsidR="00E452D1" w:rsidRPr="00CD58EC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CD58EC">
        <w:rPr>
          <w:b w:val="0"/>
          <w:sz w:val="24"/>
          <w:szCs w:val="24"/>
        </w:rPr>
        <w:t>2.</w:t>
      </w:r>
      <w:r w:rsidR="00770AEE" w:rsidRPr="00CD58EC">
        <w:rPr>
          <w:b w:val="0"/>
          <w:sz w:val="24"/>
          <w:szCs w:val="24"/>
        </w:rPr>
        <w:t xml:space="preserve"> </w:t>
      </w:r>
      <w:r w:rsidRPr="00CD58EC">
        <w:rPr>
          <w:b w:val="0"/>
          <w:sz w:val="24"/>
          <w:szCs w:val="24"/>
        </w:rPr>
        <w:t>Процедура рассмотрения перв</w:t>
      </w:r>
      <w:r w:rsidR="00770AEE" w:rsidRPr="00CD58EC">
        <w:rPr>
          <w:b w:val="0"/>
          <w:sz w:val="24"/>
          <w:szCs w:val="24"/>
        </w:rPr>
        <w:t>ой</w:t>
      </w:r>
      <w:r w:rsidRPr="00CD58EC">
        <w:rPr>
          <w:b w:val="0"/>
          <w:sz w:val="24"/>
          <w:szCs w:val="24"/>
        </w:rPr>
        <w:t xml:space="preserve"> </w:t>
      </w:r>
      <w:r w:rsidR="0022363D" w:rsidRPr="00CD58EC">
        <w:rPr>
          <w:b w:val="0"/>
          <w:sz w:val="24"/>
          <w:szCs w:val="24"/>
        </w:rPr>
        <w:t>и втор</w:t>
      </w:r>
      <w:r w:rsidR="00770AEE" w:rsidRPr="00CD58EC">
        <w:rPr>
          <w:b w:val="0"/>
          <w:sz w:val="24"/>
          <w:szCs w:val="24"/>
        </w:rPr>
        <w:t>ой</w:t>
      </w:r>
      <w:r w:rsidR="0022363D" w:rsidRPr="00CD58EC">
        <w:rPr>
          <w:b w:val="0"/>
          <w:sz w:val="24"/>
          <w:szCs w:val="24"/>
        </w:rPr>
        <w:t xml:space="preserve"> </w:t>
      </w:r>
      <w:r w:rsidRPr="00CD58EC">
        <w:rPr>
          <w:b w:val="0"/>
          <w:sz w:val="24"/>
          <w:szCs w:val="24"/>
        </w:rPr>
        <w:t>част</w:t>
      </w:r>
      <w:r w:rsidR="00770AEE" w:rsidRPr="00CD58EC">
        <w:rPr>
          <w:b w:val="0"/>
          <w:sz w:val="24"/>
          <w:szCs w:val="24"/>
        </w:rPr>
        <w:t>и</w:t>
      </w:r>
      <w:r w:rsidRPr="00CD58EC">
        <w:rPr>
          <w:b w:val="0"/>
          <w:sz w:val="24"/>
          <w:szCs w:val="24"/>
        </w:rPr>
        <w:t xml:space="preserve"> заяв</w:t>
      </w:r>
      <w:r w:rsidR="0022363D" w:rsidRPr="00CD58EC">
        <w:rPr>
          <w:b w:val="0"/>
          <w:sz w:val="24"/>
          <w:szCs w:val="24"/>
        </w:rPr>
        <w:t xml:space="preserve">ки, поданной от единственного участника </w:t>
      </w:r>
      <w:r w:rsidRPr="00CD58EC">
        <w:rPr>
          <w:b w:val="0"/>
          <w:sz w:val="24"/>
          <w:szCs w:val="24"/>
        </w:rPr>
        <w:t xml:space="preserve">на участие в </w:t>
      </w:r>
      <w:r w:rsidR="00ED2B49" w:rsidRPr="00CD58EC">
        <w:rPr>
          <w:b w:val="0"/>
          <w:sz w:val="24"/>
          <w:szCs w:val="24"/>
        </w:rPr>
        <w:t xml:space="preserve">электронном </w:t>
      </w:r>
      <w:r w:rsidRPr="00CD58EC">
        <w:rPr>
          <w:b w:val="0"/>
          <w:sz w:val="24"/>
          <w:szCs w:val="24"/>
        </w:rPr>
        <w:t>аукционе</w:t>
      </w:r>
      <w:r w:rsidR="0022363D" w:rsidRPr="00CD58EC">
        <w:rPr>
          <w:b w:val="0"/>
          <w:sz w:val="24"/>
          <w:szCs w:val="24"/>
        </w:rPr>
        <w:t>,</w:t>
      </w:r>
      <w:r w:rsidRPr="00CD58EC">
        <w:rPr>
          <w:b w:val="0"/>
          <w:sz w:val="24"/>
          <w:szCs w:val="24"/>
        </w:rPr>
        <w:t xml:space="preserve"> п</w:t>
      </w:r>
      <w:r w:rsidR="00AC1F9F" w:rsidRPr="00CD58EC">
        <w:rPr>
          <w:b w:val="0"/>
          <w:sz w:val="24"/>
          <w:szCs w:val="24"/>
        </w:rPr>
        <w:t xml:space="preserve">роводилась </w:t>
      </w:r>
      <w:r w:rsidR="00BE4D5E" w:rsidRPr="00CD58EC">
        <w:rPr>
          <w:b w:val="0"/>
          <w:sz w:val="24"/>
          <w:szCs w:val="24"/>
        </w:rPr>
        <w:t xml:space="preserve">аукционной </w:t>
      </w:r>
      <w:r w:rsidR="00845001" w:rsidRPr="00CD58EC">
        <w:rPr>
          <w:b w:val="0"/>
          <w:sz w:val="24"/>
          <w:szCs w:val="24"/>
        </w:rPr>
        <w:t>комиссией</w:t>
      </w:r>
      <w:r w:rsidR="00BE4D5E" w:rsidRPr="00CD58EC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CD58EC">
        <w:rPr>
          <w:b w:val="0"/>
          <w:sz w:val="24"/>
          <w:szCs w:val="24"/>
        </w:rPr>
        <w:t>–</w:t>
      </w:r>
      <w:r w:rsidR="00BE4D5E" w:rsidRPr="00CD58EC">
        <w:rPr>
          <w:b w:val="0"/>
          <w:sz w:val="24"/>
          <w:szCs w:val="24"/>
        </w:rPr>
        <w:t xml:space="preserve"> комиссией)</w:t>
      </w:r>
      <w:r w:rsidR="00845001" w:rsidRPr="00CD58EC">
        <w:rPr>
          <w:b w:val="0"/>
          <w:sz w:val="24"/>
          <w:szCs w:val="24"/>
        </w:rPr>
        <w:t xml:space="preserve"> </w:t>
      </w:r>
      <w:r w:rsidR="00417DA2" w:rsidRPr="00CD58EC">
        <w:rPr>
          <w:b w:val="0"/>
          <w:sz w:val="24"/>
          <w:szCs w:val="24"/>
          <w:u w:val="single"/>
        </w:rPr>
        <w:t xml:space="preserve">26 </w:t>
      </w:r>
      <w:r w:rsidR="00FF6FC5" w:rsidRPr="00CD58EC">
        <w:rPr>
          <w:b w:val="0"/>
          <w:sz w:val="24"/>
          <w:szCs w:val="24"/>
          <w:u w:val="single"/>
        </w:rPr>
        <w:t>июня</w:t>
      </w:r>
      <w:r w:rsidR="00195205" w:rsidRPr="00CD58EC">
        <w:rPr>
          <w:b w:val="0"/>
          <w:sz w:val="24"/>
          <w:szCs w:val="24"/>
          <w:u w:val="single"/>
        </w:rPr>
        <w:t xml:space="preserve"> 2019</w:t>
      </w:r>
      <w:r w:rsidR="00280F4E" w:rsidRPr="00CD58EC">
        <w:rPr>
          <w:b w:val="0"/>
          <w:sz w:val="24"/>
          <w:szCs w:val="24"/>
          <w:u w:val="single"/>
        </w:rPr>
        <w:t xml:space="preserve"> года </w:t>
      </w:r>
      <w:r w:rsidR="001C7997" w:rsidRPr="00CD58EC">
        <w:rPr>
          <w:b w:val="0"/>
          <w:sz w:val="24"/>
          <w:szCs w:val="24"/>
        </w:rPr>
        <w:t>по</w:t>
      </w:r>
      <w:r w:rsidRPr="00CD58EC">
        <w:rPr>
          <w:b w:val="0"/>
          <w:sz w:val="24"/>
          <w:szCs w:val="24"/>
        </w:rPr>
        <w:t xml:space="preserve"> адресу: </w:t>
      </w:r>
      <w:proofErr w:type="gramStart"/>
      <w:r w:rsidR="00770AEE" w:rsidRPr="00CD58EC">
        <w:rPr>
          <w:b w:val="0"/>
          <w:bCs w:val="0"/>
          <w:sz w:val="24"/>
          <w:szCs w:val="24"/>
        </w:rPr>
        <w:t>г</w:t>
      </w:r>
      <w:proofErr w:type="gramEnd"/>
      <w:r w:rsidR="00770AEE" w:rsidRPr="00CD58EC">
        <w:rPr>
          <w:b w:val="0"/>
          <w:bCs w:val="0"/>
          <w:sz w:val="24"/>
          <w:szCs w:val="24"/>
        </w:rPr>
        <w:t>.</w:t>
      </w:r>
      <w:r w:rsidR="009C189E" w:rsidRPr="00CD58EC">
        <w:rPr>
          <w:b w:val="0"/>
          <w:bCs w:val="0"/>
          <w:sz w:val="24"/>
          <w:szCs w:val="24"/>
        </w:rPr>
        <w:t xml:space="preserve"> </w:t>
      </w:r>
      <w:r w:rsidR="00845001" w:rsidRPr="00CD58EC">
        <w:rPr>
          <w:b w:val="0"/>
          <w:bCs w:val="0"/>
          <w:sz w:val="24"/>
          <w:szCs w:val="24"/>
        </w:rPr>
        <w:t>Санкт-Петербург</w:t>
      </w:r>
      <w:r w:rsidR="002A5B0D" w:rsidRPr="00CD58EC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CD58EC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CD58EC">
        <w:rPr>
          <w:b w:val="0"/>
          <w:bCs w:val="0"/>
          <w:sz w:val="24"/>
          <w:szCs w:val="24"/>
        </w:rPr>
        <w:t>.</w:t>
      </w:r>
    </w:p>
    <w:p w:rsidR="00AD6D15" w:rsidRPr="00CD58EC" w:rsidRDefault="00845001" w:rsidP="00AD6D15">
      <w:pPr>
        <w:ind w:firstLine="709"/>
        <w:jc w:val="both"/>
        <w:rPr>
          <w:sz w:val="24"/>
          <w:szCs w:val="24"/>
        </w:rPr>
      </w:pPr>
      <w:r w:rsidRPr="00CD58EC">
        <w:rPr>
          <w:sz w:val="24"/>
          <w:szCs w:val="24"/>
        </w:rPr>
        <w:t>3.</w:t>
      </w:r>
      <w:r w:rsidR="00770AEE" w:rsidRPr="00CD58EC">
        <w:rPr>
          <w:sz w:val="24"/>
          <w:szCs w:val="24"/>
        </w:rPr>
        <w:t xml:space="preserve"> </w:t>
      </w:r>
      <w:r w:rsidR="00AD6D15" w:rsidRPr="00CD58EC">
        <w:rPr>
          <w:sz w:val="24"/>
          <w:szCs w:val="24"/>
        </w:rPr>
        <w:t>На заседании комиссии присутствовали:</w:t>
      </w:r>
    </w:p>
    <w:p w:rsidR="00B3647B" w:rsidRPr="00CD58EC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CD58EC">
        <w:rPr>
          <w:sz w:val="24"/>
          <w:szCs w:val="24"/>
        </w:rPr>
        <w:t>Председатель</w:t>
      </w:r>
      <w:r w:rsidR="00B3647B" w:rsidRPr="00CD58EC">
        <w:rPr>
          <w:sz w:val="24"/>
          <w:szCs w:val="24"/>
        </w:rPr>
        <w:t xml:space="preserve"> комиссии:</w:t>
      </w:r>
    </w:p>
    <w:p w:rsidR="00A872A9" w:rsidRPr="00CD58EC" w:rsidRDefault="00A872A9" w:rsidP="00A872A9">
      <w:pPr>
        <w:pStyle w:val="14"/>
        <w:numPr>
          <w:ilvl w:val="0"/>
          <w:numId w:val="10"/>
        </w:numPr>
        <w:rPr>
          <w:szCs w:val="24"/>
        </w:rPr>
      </w:pPr>
      <w:r w:rsidRPr="00CD58EC">
        <w:rPr>
          <w:szCs w:val="24"/>
        </w:rPr>
        <w:t>Федуняк Иван Павлович – заместитель главного врача по медицинской части;</w:t>
      </w:r>
    </w:p>
    <w:p w:rsidR="00A872A9" w:rsidRPr="00CD58EC" w:rsidRDefault="00A872A9" w:rsidP="00A872A9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D58EC">
        <w:rPr>
          <w:sz w:val="24"/>
          <w:szCs w:val="24"/>
          <w:u w:val="single"/>
        </w:rPr>
        <w:t>Члены комиссии</w:t>
      </w:r>
      <w:r w:rsidRPr="00CD58EC">
        <w:rPr>
          <w:sz w:val="24"/>
          <w:szCs w:val="24"/>
        </w:rPr>
        <w:t>:</w:t>
      </w:r>
    </w:p>
    <w:p w:rsidR="00A872A9" w:rsidRPr="00CD58EC" w:rsidRDefault="00A872A9" w:rsidP="00A872A9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CD58EC">
        <w:rPr>
          <w:sz w:val="24"/>
          <w:szCs w:val="24"/>
        </w:rPr>
        <w:t>Шалдина Елена Викторовна – заведующая аптекой;</w:t>
      </w:r>
    </w:p>
    <w:p w:rsidR="00A872A9" w:rsidRPr="00CD58EC" w:rsidRDefault="00A872A9" w:rsidP="00A872A9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CD58EC">
        <w:rPr>
          <w:sz w:val="24"/>
          <w:szCs w:val="24"/>
        </w:rPr>
        <w:t>Андреева Светлана Геннадьевна – врач - клинический фармаколог</w:t>
      </w:r>
    </w:p>
    <w:p w:rsidR="00280266" w:rsidRPr="00CD58EC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CD58EC">
        <w:rPr>
          <w:sz w:val="24"/>
          <w:szCs w:val="24"/>
          <w:u w:val="single"/>
        </w:rPr>
        <w:t xml:space="preserve"> Секретарь комиссии:</w:t>
      </w:r>
    </w:p>
    <w:p w:rsidR="00653F33" w:rsidRPr="00CD58EC" w:rsidRDefault="00CD58EC" w:rsidP="00280266">
      <w:pPr>
        <w:pStyle w:val="af9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CD58EC">
        <w:rPr>
          <w:sz w:val="24"/>
          <w:szCs w:val="24"/>
        </w:rPr>
        <w:t>Кондратьева Юлия Михайловна – секретарь комиссии</w:t>
      </w:r>
      <w:r w:rsidR="00280266" w:rsidRPr="00CD58EC">
        <w:rPr>
          <w:sz w:val="24"/>
          <w:szCs w:val="24"/>
        </w:rPr>
        <w:t>.</w:t>
      </w:r>
    </w:p>
    <w:p w:rsidR="00AD6D15" w:rsidRPr="00CD58EC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CD58EC">
        <w:rPr>
          <w:sz w:val="24"/>
          <w:szCs w:val="24"/>
        </w:rPr>
        <w:t xml:space="preserve">На заседании присутствуют </w:t>
      </w:r>
      <w:r w:rsidR="00834C79" w:rsidRPr="00CD58EC">
        <w:rPr>
          <w:sz w:val="24"/>
          <w:szCs w:val="24"/>
        </w:rPr>
        <w:t>3</w:t>
      </w:r>
      <w:r w:rsidR="0031518A" w:rsidRPr="00CD58EC">
        <w:rPr>
          <w:sz w:val="24"/>
          <w:szCs w:val="24"/>
        </w:rPr>
        <w:t xml:space="preserve"> </w:t>
      </w:r>
      <w:r w:rsidR="00AD6D15" w:rsidRPr="00CD58EC">
        <w:rPr>
          <w:sz w:val="24"/>
          <w:szCs w:val="24"/>
        </w:rPr>
        <w:t xml:space="preserve">из </w:t>
      </w:r>
      <w:r w:rsidR="00DE4A6E" w:rsidRPr="00CD58EC">
        <w:rPr>
          <w:sz w:val="24"/>
          <w:szCs w:val="24"/>
        </w:rPr>
        <w:t>5</w:t>
      </w:r>
      <w:r w:rsidR="00AD6D15" w:rsidRPr="00CD58EC">
        <w:rPr>
          <w:sz w:val="24"/>
          <w:szCs w:val="24"/>
        </w:rPr>
        <w:t xml:space="preserve"> членов комиссии, что </w:t>
      </w:r>
      <w:r w:rsidR="001D3B2B" w:rsidRPr="00CD58EC">
        <w:rPr>
          <w:sz w:val="24"/>
          <w:szCs w:val="24"/>
        </w:rPr>
        <w:t>более 50</w:t>
      </w:r>
      <w:r w:rsidR="00AD6D15" w:rsidRPr="00CD58EC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CD58EC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CD58EC">
        <w:rPr>
          <w:sz w:val="24"/>
          <w:szCs w:val="24"/>
        </w:rPr>
        <w:t>5.</w:t>
      </w:r>
      <w:r w:rsidRPr="00CD58EC">
        <w:rPr>
          <w:sz w:val="24"/>
          <w:szCs w:val="24"/>
        </w:rPr>
        <w:tab/>
      </w:r>
      <w:proofErr w:type="gramStart"/>
      <w:r w:rsidR="009C463B" w:rsidRPr="00CD58EC">
        <w:rPr>
          <w:sz w:val="24"/>
          <w:szCs w:val="24"/>
        </w:rPr>
        <w:t xml:space="preserve">На процедуру рассмотрения и оценки </w:t>
      </w:r>
      <w:r w:rsidR="0022363D" w:rsidRPr="00CD58EC">
        <w:rPr>
          <w:sz w:val="24"/>
          <w:szCs w:val="24"/>
        </w:rPr>
        <w:t>первой и второй част</w:t>
      </w:r>
      <w:r w:rsidR="00B72047" w:rsidRPr="00CD58EC">
        <w:rPr>
          <w:sz w:val="24"/>
          <w:szCs w:val="24"/>
        </w:rPr>
        <w:t>и</w:t>
      </w:r>
      <w:r w:rsidR="0022363D" w:rsidRPr="00CD58EC">
        <w:rPr>
          <w:sz w:val="24"/>
          <w:szCs w:val="24"/>
        </w:rPr>
        <w:t xml:space="preserve"> заявки, </w:t>
      </w:r>
      <w:r w:rsidR="0022363D" w:rsidRPr="00CD58EC">
        <w:rPr>
          <w:b/>
          <w:sz w:val="24"/>
          <w:szCs w:val="24"/>
        </w:rPr>
        <w:t xml:space="preserve">поданной от единственного участника </w:t>
      </w:r>
      <w:r w:rsidR="0022363D" w:rsidRPr="00CD58EC">
        <w:rPr>
          <w:sz w:val="24"/>
          <w:szCs w:val="24"/>
        </w:rPr>
        <w:t xml:space="preserve">на участие в </w:t>
      </w:r>
      <w:r w:rsidR="00ED2B49" w:rsidRPr="00CD58EC">
        <w:rPr>
          <w:sz w:val="24"/>
          <w:szCs w:val="24"/>
        </w:rPr>
        <w:t xml:space="preserve">электронном </w:t>
      </w:r>
      <w:r w:rsidR="0022363D" w:rsidRPr="00CD58EC">
        <w:rPr>
          <w:sz w:val="24"/>
          <w:szCs w:val="24"/>
        </w:rPr>
        <w:t xml:space="preserve">аукционе, представлена первая часть заявки с защищенным </w:t>
      </w:r>
      <w:r w:rsidR="006C105D" w:rsidRPr="00CD58EC">
        <w:rPr>
          <w:b/>
          <w:sz w:val="24"/>
          <w:szCs w:val="24"/>
        </w:rPr>
        <w:t>EA-25521</w:t>
      </w:r>
      <w:r w:rsidR="006C105D" w:rsidRPr="00CD58EC">
        <w:rPr>
          <w:sz w:val="24"/>
          <w:szCs w:val="24"/>
        </w:rPr>
        <w:t xml:space="preserve"> </w:t>
      </w:r>
      <w:r w:rsidR="0022363D" w:rsidRPr="00CD58EC">
        <w:rPr>
          <w:sz w:val="24"/>
          <w:szCs w:val="24"/>
        </w:rPr>
        <w:t>и вторая часть заявки</w:t>
      </w:r>
      <w:r w:rsidR="009975F9" w:rsidRPr="00CD58EC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CD58EC">
          <w:rPr>
            <w:sz w:val="24"/>
            <w:szCs w:val="24"/>
          </w:rPr>
          <w:t>пунктами 2</w:t>
        </w:r>
      </w:hyperlink>
      <w:r w:rsidR="009975F9" w:rsidRPr="00CD58EC">
        <w:rPr>
          <w:sz w:val="24"/>
          <w:szCs w:val="24"/>
        </w:rPr>
        <w:t xml:space="preserve"> - </w:t>
      </w:r>
      <w:hyperlink w:anchor="Par1145" w:history="1">
        <w:r w:rsidR="009975F9" w:rsidRPr="00CD58EC">
          <w:rPr>
            <w:sz w:val="24"/>
            <w:szCs w:val="24"/>
          </w:rPr>
          <w:t>6</w:t>
        </w:r>
      </w:hyperlink>
      <w:r w:rsidR="009975F9" w:rsidRPr="00CD58EC">
        <w:rPr>
          <w:sz w:val="24"/>
          <w:szCs w:val="24"/>
        </w:rPr>
        <w:t xml:space="preserve"> и </w:t>
      </w:r>
      <w:hyperlink w:anchor="Par1147" w:history="1">
        <w:r w:rsidR="009975F9" w:rsidRPr="00CD58EC">
          <w:rPr>
            <w:sz w:val="24"/>
            <w:szCs w:val="24"/>
          </w:rPr>
          <w:t>8 части 2 статьи 61</w:t>
        </w:r>
      </w:hyperlink>
      <w:r w:rsidR="009975F9" w:rsidRPr="00CD58EC">
        <w:rPr>
          <w:sz w:val="24"/>
          <w:szCs w:val="24"/>
        </w:rPr>
        <w:t xml:space="preserve"> Федерального закона</w:t>
      </w:r>
      <w:r w:rsidR="00B72047" w:rsidRPr="00CD58EC">
        <w:rPr>
          <w:b/>
          <w:sz w:val="24"/>
          <w:szCs w:val="24"/>
        </w:rPr>
        <w:t xml:space="preserve"> от 05.04.2013 N 44-ФЗ.</w:t>
      </w:r>
      <w:proofErr w:type="gramEnd"/>
    </w:p>
    <w:p w:rsidR="00FD4DE7" w:rsidRPr="00CD58EC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CD58EC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CD58EC">
        <w:rPr>
          <w:sz w:val="24"/>
          <w:szCs w:val="24"/>
        </w:rPr>
        <w:t xml:space="preserve">электронном </w:t>
      </w:r>
      <w:r w:rsidRPr="00CD58EC">
        <w:rPr>
          <w:sz w:val="24"/>
          <w:szCs w:val="24"/>
        </w:rPr>
        <w:t xml:space="preserve">аукционе на право заключения контракта на </w:t>
      </w:r>
      <w:r w:rsidRPr="00CD58EC">
        <w:rPr>
          <w:b/>
          <w:sz w:val="24"/>
          <w:szCs w:val="24"/>
        </w:rPr>
        <w:t>«</w:t>
      </w:r>
      <w:r w:rsidR="00BA6E90" w:rsidRPr="00CD58EC">
        <w:rPr>
          <w:color w:val="000000"/>
          <w:sz w:val="24"/>
          <w:szCs w:val="24"/>
        </w:rPr>
        <w:t>Поставк</w:t>
      </w:r>
      <w:r w:rsidR="00417DA2" w:rsidRPr="00CD58EC">
        <w:rPr>
          <w:color w:val="000000"/>
          <w:sz w:val="24"/>
          <w:szCs w:val="24"/>
        </w:rPr>
        <w:t>у</w:t>
      </w:r>
      <w:r w:rsidR="00BA6E90" w:rsidRPr="00CD58EC">
        <w:rPr>
          <w:color w:val="000000"/>
          <w:sz w:val="24"/>
          <w:szCs w:val="24"/>
        </w:rPr>
        <w:t xml:space="preserve"> </w:t>
      </w:r>
      <w:r w:rsidR="00417DA2" w:rsidRPr="00CD58EC">
        <w:rPr>
          <w:sz w:val="24"/>
          <w:szCs w:val="24"/>
        </w:rPr>
        <w:t xml:space="preserve">лекарственного препарата </w:t>
      </w:r>
      <w:proofErr w:type="spellStart"/>
      <w:r w:rsidR="00417DA2" w:rsidRPr="00CD58EC">
        <w:rPr>
          <w:sz w:val="24"/>
          <w:szCs w:val="24"/>
        </w:rPr>
        <w:t>глекапревир+пибрентасвир</w:t>
      </w:r>
      <w:proofErr w:type="spellEnd"/>
      <w:r w:rsidR="00417DA2" w:rsidRPr="00CD58EC">
        <w:rPr>
          <w:sz w:val="24"/>
          <w:szCs w:val="24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="006D623B" w:rsidRPr="00CD58EC">
        <w:rPr>
          <w:b/>
          <w:sz w:val="24"/>
          <w:szCs w:val="24"/>
        </w:rPr>
        <w:t>»</w:t>
      </w:r>
      <w:r w:rsidRPr="00CD58EC">
        <w:rPr>
          <w:b/>
          <w:sz w:val="24"/>
          <w:szCs w:val="24"/>
        </w:rPr>
        <w:t>:</w:t>
      </w:r>
    </w:p>
    <w:tbl>
      <w:tblPr>
        <w:tblStyle w:val="af4"/>
        <w:tblW w:w="0" w:type="auto"/>
        <w:jc w:val="center"/>
        <w:tblLook w:val="04A0"/>
      </w:tblPr>
      <w:tblGrid>
        <w:gridCol w:w="1384"/>
        <w:gridCol w:w="3969"/>
        <w:gridCol w:w="1418"/>
        <w:gridCol w:w="3910"/>
      </w:tblGrid>
      <w:tr w:rsidR="00BE4D5E" w:rsidRPr="00CD58EC" w:rsidTr="006C105D">
        <w:trPr>
          <w:jc w:val="center"/>
        </w:trPr>
        <w:tc>
          <w:tcPr>
            <w:tcW w:w="1384" w:type="dxa"/>
            <w:vAlign w:val="center"/>
          </w:tcPr>
          <w:p w:rsidR="005C22DF" w:rsidRPr="00CD58EC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D58EC">
              <w:rPr>
                <w:b/>
                <w:sz w:val="24"/>
                <w:szCs w:val="24"/>
              </w:rPr>
              <w:br w:type="page"/>
            </w:r>
            <w:r w:rsidR="005C22DF" w:rsidRPr="00CD58EC">
              <w:rPr>
                <w:sz w:val="24"/>
                <w:szCs w:val="24"/>
              </w:rPr>
              <w:t>№ Заявки</w:t>
            </w:r>
          </w:p>
        </w:tc>
        <w:tc>
          <w:tcPr>
            <w:tcW w:w="3969" w:type="dxa"/>
            <w:vAlign w:val="center"/>
          </w:tcPr>
          <w:p w:rsidR="005C22DF" w:rsidRPr="00CD58EC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D58EC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8" w:type="dxa"/>
            <w:vAlign w:val="center"/>
          </w:tcPr>
          <w:p w:rsidR="005C22DF" w:rsidRPr="00CD58EC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D58EC">
              <w:rPr>
                <w:sz w:val="24"/>
                <w:szCs w:val="24"/>
              </w:rPr>
              <w:t>ИНН</w:t>
            </w:r>
          </w:p>
        </w:tc>
        <w:tc>
          <w:tcPr>
            <w:tcW w:w="3910" w:type="dxa"/>
            <w:vAlign w:val="center"/>
          </w:tcPr>
          <w:p w:rsidR="005C22DF" w:rsidRPr="00CD58EC" w:rsidRDefault="00AC733D" w:rsidP="00F91B6F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D58EC">
              <w:rPr>
                <w:sz w:val="24"/>
                <w:szCs w:val="24"/>
              </w:rPr>
              <w:t>Почтовый адрес</w:t>
            </w:r>
          </w:p>
        </w:tc>
      </w:tr>
      <w:tr w:rsidR="00BE4D5E" w:rsidRPr="00CD58EC" w:rsidTr="006C105D">
        <w:trPr>
          <w:jc w:val="center"/>
        </w:trPr>
        <w:tc>
          <w:tcPr>
            <w:tcW w:w="1384" w:type="dxa"/>
            <w:vAlign w:val="center"/>
          </w:tcPr>
          <w:p w:rsidR="005C22DF" w:rsidRPr="00CD58EC" w:rsidRDefault="006C105D" w:rsidP="009C189E">
            <w:pPr>
              <w:spacing w:line="276" w:lineRule="auto"/>
              <w:rPr>
                <w:b/>
                <w:sz w:val="24"/>
                <w:szCs w:val="24"/>
                <w:highlight w:val="yellow"/>
              </w:rPr>
            </w:pPr>
            <w:r w:rsidRPr="00CD58EC">
              <w:rPr>
                <w:b/>
                <w:sz w:val="24"/>
                <w:szCs w:val="24"/>
              </w:rPr>
              <w:t>EA-25521</w:t>
            </w:r>
          </w:p>
        </w:tc>
        <w:tc>
          <w:tcPr>
            <w:tcW w:w="3969" w:type="dxa"/>
            <w:vAlign w:val="center"/>
          </w:tcPr>
          <w:p w:rsidR="005C22DF" w:rsidRPr="00CD58EC" w:rsidRDefault="006C105D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CD58EC">
              <w:rPr>
                <w:sz w:val="24"/>
                <w:szCs w:val="24"/>
              </w:rPr>
              <w:t xml:space="preserve">АКЦИОНЕРНОЕ ОБЩЕСТВО </w:t>
            </w:r>
            <w:r w:rsidRPr="00CD58EC">
              <w:rPr>
                <w:sz w:val="24"/>
                <w:szCs w:val="24"/>
              </w:rPr>
              <w:lastRenderedPageBreak/>
              <w:t>"РУССКАЯ МЕДИЦИНСКАЯ КОМПАНИЯ"</w:t>
            </w:r>
          </w:p>
        </w:tc>
        <w:tc>
          <w:tcPr>
            <w:tcW w:w="1418" w:type="dxa"/>
            <w:vAlign w:val="center"/>
          </w:tcPr>
          <w:p w:rsidR="005C22DF" w:rsidRPr="00CD58EC" w:rsidRDefault="006C105D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CD58EC">
              <w:rPr>
                <w:sz w:val="24"/>
                <w:szCs w:val="24"/>
              </w:rPr>
              <w:lastRenderedPageBreak/>
              <w:t>7801206260</w:t>
            </w:r>
          </w:p>
        </w:tc>
        <w:tc>
          <w:tcPr>
            <w:tcW w:w="3910" w:type="dxa"/>
            <w:vAlign w:val="center"/>
          </w:tcPr>
          <w:p w:rsidR="005C22DF" w:rsidRPr="00CD58EC" w:rsidRDefault="006C105D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CD58EC">
              <w:rPr>
                <w:sz w:val="24"/>
                <w:szCs w:val="24"/>
              </w:rPr>
              <w:t xml:space="preserve">199155, Г САНКТ-ПЕТЕРБУРГ78, </w:t>
            </w:r>
            <w:proofErr w:type="gramStart"/>
            <w:r w:rsidRPr="00CD58EC">
              <w:rPr>
                <w:sz w:val="24"/>
                <w:szCs w:val="24"/>
              </w:rPr>
              <w:lastRenderedPageBreak/>
              <w:t>УЛ</w:t>
            </w:r>
            <w:proofErr w:type="gramEnd"/>
            <w:r w:rsidRPr="00CD58EC">
              <w:rPr>
                <w:sz w:val="24"/>
                <w:szCs w:val="24"/>
              </w:rPr>
              <w:t xml:space="preserve"> УРАЛЬСКАЯ, ДОМ 17, КОРПУС 3 ЛИТЕР Е, ПОМЕЩЕНИЕ 24Н, ОФИС 3</w:t>
            </w:r>
            <w:bookmarkStart w:id="0" w:name="_GoBack"/>
            <w:bookmarkEnd w:id="0"/>
          </w:p>
        </w:tc>
      </w:tr>
    </w:tbl>
    <w:p w:rsidR="009975F9" w:rsidRPr="00CD58EC" w:rsidRDefault="009975F9" w:rsidP="009975F9">
      <w:pPr>
        <w:spacing w:line="276" w:lineRule="auto"/>
        <w:ind w:firstLine="708"/>
        <w:jc w:val="both"/>
        <w:rPr>
          <w:sz w:val="24"/>
          <w:szCs w:val="24"/>
        </w:rPr>
      </w:pPr>
    </w:p>
    <w:p w:rsidR="005C22DF" w:rsidRPr="00CD58EC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CD58EC">
        <w:rPr>
          <w:sz w:val="24"/>
          <w:szCs w:val="24"/>
        </w:rPr>
        <w:t>7</w:t>
      </w:r>
      <w:r w:rsidR="009C463B" w:rsidRPr="00CD58EC">
        <w:rPr>
          <w:sz w:val="24"/>
          <w:szCs w:val="24"/>
        </w:rPr>
        <w:t>. </w:t>
      </w:r>
      <w:r w:rsidR="005C22DF" w:rsidRPr="00CD58EC">
        <w:rPr>
          <w:sz w:val="24"/>
          <w:szCs w:val="24"/>
        </w:rPr>
        <w:t>Решение комиссии о соответствии заявки</w:t>
      </w:r>
      <w:r w:rsidRPr="00CD58EC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60"/>
        <w:gridCol w:w="3785"/>
        <w:gridCol w:w="3607"/>
      </w:tblGrid>
      <w:tr w:rsidR="00FF6FC5" w:rsidRPr="00CD58EC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CD58EC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CD58EC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CD58EC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CD58EC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8" w:history="1">
              <w:r w:rsidRPr="00CD58EC">
                <w:rPr>
                  <w:b/>
                  <w:sz w:val="24"/>
                  <w:szCs w:val="24"/>
                </w:rPr>
                <w:t>закона</w:t>
              </w:r>
            </w:hyperlink>
            <w:r w:rsidRPr="00CD58EC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CD58EC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CD58EC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9" w:history="1">
              <w:r w:rsidRPr="00CD58EC">
                <w:rPr>
                  <w:b/>
                  <w:sz w:val="24"/>
                  <w:szCs w:val="24"/>
                </w:rPr>
                <w:t>закона</w:t>
              </w:r>
            </w:hyperlink>
            <w:r w:rsidRPr="00CD58EC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FF6FC5" w:rsidRPr="00CD58EC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6FC5" w:rsidRPr="00CD58EC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D58EC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6FC5" w:rsidRPr="00CD58EC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D58E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6FC5" w:rsidRPr="00CD58EC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D58EC">
              <w:rPr>
                <w:sz w:val="24"/>
                <w:szCs w:val="24"/>
              </w:rPr>
              <w:t>Соответствует</w:t>
            </w:r>
          </w:p>
        </w:tc>
      </w:tr>
      <w:tr w:rsidR="00FF6FC5" w:rsidRPr="00CD58EC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6FC5" w:rsidRPr="00CD58EC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D58EC">
              <w:rPr>
                <w:sz w:val="24"/>
                <w:szCs w:val="24"/>
              </w:rPr>
              <w:t>Шалдина Елена Викторовна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6FC5" w:rsidRPr="00CD58EC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D58E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6FC5" w:rsidRPr="00CD58EC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D58EC">
              <w:rPr>
                <w:sz w:val="24"/>
                <w:szCs w:val="24"/>
              </w:rPr>
              <w:t>Соответствует</w:t>
            </w:r>
          </w:p>
        </w:tc>
      </w:tr>
      <w:tr w:rsidR="00FF6FC5" w:rsidRPr="00CD58EC" w:rsidTr="00FF6FC5">
        <w:trPr>
          <w:trHeight w:val="319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6FC5" w:rsidRPr="00CD58EC" w:rsidRDefault="00FF6FC5" w:rsidP="00E450B7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D58EC">
              <w:rPr>
                <w:sz w:val="24"/>
                <w:szCs w:val="24"/>
              </w:rPr>
              <w:t>Андреева Светлана Геннадьевна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6FC5" w:rsidRPr="00CD58EC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D58E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6FC5" w:rsidRPr="00CD58EC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D58EC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CD58EC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CD58EC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CD58EC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0" w:history="1">
        <w:r w:rsidRPr="00CD58EC">
          <w:rPr>
            <w:sz w:val="24"/>
            <w:szCs w:val="24"/>
          </w:rPr>
          <w:t>закона</w:t>
        </w:r>
      </w:hyperlink>
      <w:r w:rsidRPr="00CD58EC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CD58EC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CD58EC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CD58EC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CD58EC">
        <w:rPr>
          <w:sz w:val="24"/>
          <w:szCs w:val="24"/>
        </w:rPr>
        <w:t xml:space="preserve">8. </w:t>
      </w:r>
      <w:r w:rsidRPr="00CD58EC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CD58EC">
        <w:rPr>
          <w:b/>
          <w:sz w:val="24"/>
          <w:szCs w:val="24"/>
          <w:u w:val="single"/>
        </w:rPr>
        <w:t>от 05.04.2013 N 44-ФЗ</w:t>
      </w:r>
      <w:r w:rsidRPr="00CD58EC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CD58EC">
        <w:rPr>
          <w:sz w:val="24"/>
          <w:szCs w:val="24"/>
        </w:rPr>
        <w:t>.</w:t>
      </w:r>
    </w:p>
    <w:p w:rsidR="00FF6FC5" w:rsidRPr="00CD58EC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CD58EC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CD58EC">
        <w:rPr>
          <w:b/>
          <w:sz w:val="24"/>
          <w:szCs w:val="24"/>
        </w:rPr>
        <w:t>от 05.04.2013 N 44-ФЗ.</w:t>
      </w:r>
    </w:p>
    <w:p w:rsidR="00FF6FC5" w:rsidRPr="00CD58EC" w:rsidRDefault="00FF6FC5" w:rsidP="00FF6FC5">
      <w:pPr>
        <w:pStyle w:val="af0"/>
        <w:ind w:left="0" w:firstLine="709"/>
        <w:jc w:val="both"/>
        <w:rPr>
          <w:bCs/>
          <w:sz w:val="24"/>
          <w:szCs w:val="24"/>
        </w:rPr>
      </w:pPr>
      <w:r w:rsidRPr="00CD58EC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CD58EC">
        <w:rPr>
          <w:bCs/>
          <w:sz w:val="24"/>
          <w:szCs w:val="24"/>
        </w:rPr>
        <w:t>gz.lot-online.ru.</w:t>
      </w:r>
    </w:p>
    <w:p w:rsidR="00FF6FC5" w:rsidRPr="00CD58EC" w:rsidRDefault="00FF6FC5" w:rsidP="00FF6FC5">
      <w:pPr>
        <w:pStyle w:val="af0"/>
        <w:ind w:left="0" w:firstLine="709"/>
        <w:jc w:val="both"/>
        <w:rPr>
          <w:sz w:val="24"/>
          <w:szCs w:val="24"/>
        </w:rPr>
      </w:pPr>
      <w:r w:rsidRPr="00CD58EC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CD58EC" w:rsidRDefault="00FF6FC5" w:rsidP="00FF6FC5">
      <w:pPr>
        <w:pStyle w:val="af0"/>
        <w:ind w:left="0" w:firstLine="708"/>
        <w:jc w:val="both"/>
        <w:rPr>
          <w:sz w:val="24"/>
          <w:szCs w:val="24"/>
        </w:rPr>
      </w:pPr>
      <w:r w:rsidRPr="00CD58EC">
        <w:rPr>
          <w:sz w:val="24"/>
          <w:szCs w:val="24"/>
        </w:rPr>
        <w:t>12. Подписи:</w:t>
      </w:r>
    </w:p>
    <w:p w:rsidR="00D02BB3" w:rsidRPr="00CD58EC" w:rsidRDefault="00D02BB3" w:rsidP="00D02BB3">
      <w:pPr>
        <w:ind w:firstLine="709"/>
        <w:rPr>
          <w:sz w:val="24"/>
          <w:szCs w:val="24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A872A9" w:rsidRPr="00CD58EC" w:rsidTr="00AB7E0D">
        <w:trPr>
          <w:trHeight w:val="397"/>
        </w:trPr>
        <w:tc>
          <w:tcPr>
            <w:tcW w:w="5637" w:type="dxa"/>
          </w:tcPr>
          <w:p w:rsidR="00A872A9" w:rsidRPr="00CD58EC" w:rsidRDefault="00A872A9" w:rsidP="00B333F8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CD58EC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A872A9" w:rsidRPr="00CD58EC" w:rsidRDefault="00A872A9" w:rsidP="00B333F8">
            <w:pPr>
              <w:spacing w:after="100" w:afterAutospacing="1"/>
              <w:rPr>
                <w:sz w:val="24"/>
                <w:szCs w:val="24"/>
              </w:rPr>
            </w:pPr>
            <w:r w:rsidRPr="00CD58EC">
              <w:rPr>
                <w:sz w:val="24"/>
                <w:szCs w:val="24"/>
              </w:rPr>
              <w:t>Федуняк Иван Павлович</w:t>
            </w:r>
          </w:p>
        </w:tc>
      </w:tr>
      <w:tr w:rsidR="00A872A9" w:rsidRPr="00CD58EC" w:rsidTr="00AB7E0D">
        <w:trPr>
          <w:trHeight w:val="397"/>
        </w:trPr>
        <w:tc>
          <w:tcPr>
            <w:tcW w:w="5637" w:type="dxa"/>
          </w:tcPr>
          <w:p w:rsidR="00A872A9" w:rsidRPr="00CD58EC" w:rsidRDefault="00A872A9" w:rsidP="00B333F8">
            <w:pPr>
              <w:jc w:val="right"/>
              <w:rPr>
                <w:sz w:val="24"/>
                <w:szCs w:val="24"/>
              </w:rPr>
            </w:pPr>
            <w:r w:rsidRPr="00CD58EC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A872A9" w:rsidRPr="00CD58EC" w:rsidRDefault="00A872A9" w:rsidP="00B333F8">
            <w:pPr>
              <w:spacing w:after="100" w:afterAutospacing="1"/>
              <w:rPr>
                <w:sz w:val="24"/>
                <w:szCs w:val="24"/>
              </w:rPr>
            </w:pPr>
            <w:r w:rsidRPr="00CD58EC">
              <w:rPr>
                <w:sz w:val="24"/>
                <w:szCs w:val="24"/>
              </w:rPr>
              <w:t>Шалдина Елена Викторовна</w:t>
            </w:r>
          </w:p>
        </w:tc>
      </w:tr>
      <w:tr w:rsidR="00A872A9" w:rsidRPr="00CD58EC" w:rsidTr="00AB7E0D">
        <w:trPr>
          <w:trHeight w:val="397"/>
        </w:trPr>
        <w:tc>
          <w:tcPr>
            <w:tcW w:w="5637" w:type="dxa"/>
          </w:tcPr>
          <w:p w:rsidR="00A872A9" w:rsidRPr="00CD58EC" w:rsidRDefault="00A872A9" w:rsidP="00B333F8">
            <w:pPr>
              <w:jc w:val="right"/>
              <w:rPr>
                <w:sz w:val="24"/>
                <w:szCs w:val="24"/>
              </w:rPr>
            </w:pPr>
            <w:r w:rsidRPr="00CD58EC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A872A9" w:rsidRPr="00CD58EC" w:rsidRDefault="00A872A9" w:rsidP="00B333F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D58EC">
              <w:rPr>
                <w:sz w:val="24"/>
                <w:szCs w:val="24"/>
              </w:rPr>
              <w:t>Андреева Светлана Геннадьевна</w:t>
            </w:r>
          </w:p>
        </w:tc>
      </w:tr>
      <w:tr w:rsidR="00A872A9" w:rsidRPr="00CD58EC" w:rsidTr="00CD58EC">
        <w:trPr>
          <w:trHeight w:val="68"/>
        </w:trPr>
        <w:tc>
          <w:tcPr>
            <w:tcW w:w="5637" w:type="dxa"/>
          </w:tcPr>
          <w:p w:rsidR="00A872A9" w:rsidRPr="00CD58EC" w:rsidRDefault="00A872A9" w:rsidP="00B333F8">
            <w:pPr>
              <w:jc w:val="right"/>
              <w:rPr>
                <w:sz w:val="24"/>
                <w:szCs w:val="24"/>
              </w:rPr>
            </w:pPr>
            <w:r w:rsidRPr="00CD58EC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A872A9" w:rsidRPr="00CD58EC" w:rsidRDefault="00CD58EC" w:rsidP="00B333F8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CD58EC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7215AB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7215AB" w:rsidSect="00770AEE">
      <w:footerReference w:type="first" r:id="rId11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058B" w:rsidRDefault="0098058B">
      <w:r>
        <w:separator/>
      </w:r>
    </w:p>
  </w:endnote>
  <w:endnote w:type="continuationSeparator" w:id="0">
    <w:p w:rsidR="0098058B" w:rsidRDefault="009805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15AB" w:rsidRDefault="004B4C81">
    <w:pPr>
      <w:pStyle w:val="af7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CD58EC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058B" w:rsidRDefault="0098058B">
      <w:r>
        <w:separator/>
      </w:r>
    </w:p>
  </w:footnote>
  <w:footnote w:type="continuationSeparator" w:id="0">
    <w:p w:rsidR="0098058B" w:rsidRDefault="0098058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11970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B639A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72E1"/>
    <w:rsid w:val="002C07DB"/>
    <w:rsid w:val="002C12B1"/>
    <w:rsid w:val="002D47FA"/>
    <w:rsid w:val="002D6675"/>
    <w:rsid w:val="002D6D8B"/>
    <w:rsid w:val="002E3865"/>
    <w:rsid w:val="00301DF9"/>
    <w:rsid w:val="0031518A"/>
    <w:rsid w:val="003213DD"/>
    <w:rsid w:val="00324DD1"/>
    <w:rsid w:val="00326D43"/>
    <w:rsid w:val="00346F1E"/>
    <w:rsid w:val="00357EC8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17DA2"/>
    <w:rsid w:val="0042131A"/>
    <w:rsid w:val="00435B84"/>
    <w:rsid w:val="00442F3A"/>
    <w:rsid w:val="004436CF"/>
    <w:rsid w:val="0044494E"/>
    <w:rsid w:val="004704E0"/>
    <w:rsid w:val="00480B74"/>
    <w:rsid w:val="00481EED"/>
    <w:rsid w:val="00494FB0"/>
    <w:rsid w:val="004951CC"/>
    <w:rsid w:val="004B3EC0"/>
    <w:rsid w:val="004B445C"/>
    <w:rsid w:val="004B4C81"/>
    <w:rsid w:val="004B5EBF"/>
    <w:rsid w:val="004B7377"/>
    <w:rsid w:val="004C3CA0"/>
    <w:rsid w:val="004C547B"/>
    <w:rsid w:val="004C716E"/>
    <w:rsid w:val="004E49EB"/>
    <w:rsid w:val="004F3B8C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90A7B"/>
    <w:rsid w:val="005947B3"/>
    <w:rsid w:val="005A1833"/>
    <w:rsid w:val="005B45EB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105D"/>
    <w:rsid w:val="006C2583"/>
    <w:rsid w:val="006C7461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C286F"/>
    <w:rsid w:val="008C4A17"/>
    <w:rsid w:val="008C4C5C"/>
    <w:rsid w:val="008D0172"/>
    <w:rsid w:val="008D2AFC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5FA6"/>
    <w:rsid w:val="009341D4"/>
    <w:rsid w:val="00954A22"/>
    <w:rsid w:val="00957A50"/>
    <w:rsid w:val="00967F6D"/>
    <w:rsid w:val="00975452"/>
    <w:rsid w:val="00977AFA"/>
    <w:rsid w:val="0098058B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2612"/>
    <w:rsid w:val="009F4F88"/>
    <w:rsid w:val="00A029A4"/>
    <w:rsid w:val="00A0350F"/>
    <w:rsid w:val="00A04A66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C733D"/>
    <w:rsid w:val="00AD6662"/>
    <w:rsid w:val="00AD6D15"/>
    <w:rsid w:val="00B12746"/>
    <w:rsid w:val="00B132B4"/>
    <w:rsid w:val="00B1335F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A6E90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D58EC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91B6F"/>
    <w:rsid w:val="00FB1D16"/>
    <w:rsid w:val="00FB3C96"/>
    <w:rsid w:val="00FB5041"/>
    <w:rsid w:val="00FB5265"/>
    <w:rsid w:val="00FB67C5"/>
    <w:rsid w:val="00FC3BBC"/>
    <w:rsid w:val="00FD22E3"/>
    <w:rsid w:val="00FD4B6E"/>
    <w:rsid w:val="00FD4DE7"/>
    <w:rsid w:val="00FD58E4"/>
    <w:rsid w:val="00FF6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19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711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4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076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835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4439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1075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0599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97481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B0C29B26B665B7B3343FD9C021656AF8AE588CCEF25CCBC0CE22343E138Y3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02E090-93F7-43A2-9641-87E9052C06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629</Words>
  <Characters>3589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2</cp:revision>
  <cp:lastPrinted>2019-06-26T07:32:00Z</cp:lastPrinted>
  <dcterms:created xsi:type="dcterms:W3CDTF">2019-06-26T07:32:00Z</dcterms:created>
  <dcterms:modified xsi:type="dcterms:W3CDTF">2019-06-26T07:32:00Z</dcterms:modified>
</cp:coreProperties>
</file>