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4718B9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4718B9" w:rsidRDefault="008C662F" w:rsidP="0022363D">
      <w:pPr>
        <w:jc w:val="center"/>
        <w:rPr>
          <w:b/>
          <w:caps/>
          <w:sz w:val="24"/>
          <w:szCs w:val="24"/>
        </w:rPr>
      </w:pPr>
      <w:r w:rsidRPr="004718B9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4718B9">
        <w:rPr>
          <w:b/>
          <w:caps/>
          <w:sz w:val="24"/>
          <w:szCs w:val="24"/>
        </w:rPr>
        <w:t xml:space="preserve">протокол </w:t>
      </w:r>
    </w:p>
    <w:p w:rsidR="0022363D" w:rsidRPr="004718B9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4718B9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4718B9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4718B9">
        <w:rPr>
          <w:sz w:val="24"/>
          <w:szCs w:val="24"/>
        </w:rPr>
        <w:t xml:space="preserve">Извещение № </w:t>
      </w:r>
      <w:r w:rsidR="007A200C" w:rsidRPr="004718B9">
        <w:rPr>
          <w:sz w:val="24"/>
          <w:szCs w:val="24"/>
        </w:rPr>
        <w:t>0372200168119000</w:t>
      </w:r>
      <w:r w:rsidR="004718B9" w:rsidRPr="004718B9">
        <w:rPr>
          <w:sz w:val="24"/>
          <w:szCs w:val="24"/>
        </w:rPr>
        <w:t>182</w:t>
      </w:r>
    </w:p>
    <w:p w:rsidR="007A200C" w:rsidRPr="004718B9" w:rsidRDefault="00B16A63" w:rsidP="00E90C71">
      <w:pPr>
        <w:jc w:val="center"/>
        <w:rPr>
          <w:i/>
          <w:sz w:val="24"/>
          <w:szCs w:val="24"/>
        </w:rPr>
      </w:pPr>
      <w:r w:rsidRPr="004718B9">
        <w:rPr>
          <w:i/>
          <w:sz w:val="24"/>
          <w:szCs w:val="24"/>
        </w:rPr>
        <w:t>ИКЗ в ПГ:</w:t>
      </w:r>
      <w:r w:rsidR="007A200C" w:rsidRPr="004718B9">
        <w:rPr>
          <w:i/>
          <w:sz w:val="24"/>
          <w:szCs w:val="24"/>
        </w:rPr>
        <w:t xml:space="preserve"> </w:t>
      </w:r>
      <w:r w:rsidR="004718B9" w:rsidRPr="004718B9">
        <w:rPr>
          <w:i/>
          <w:sz w:val="24"/>
          <w:szCs w:val="24"/>
        </w:rPr>
        <w:t>192782566168578420100101860010000000</w:t>
      </w:r>
    </w:p>
    <w:p w:rsidR="002A5A01" w:rsidRPr="004718B9" w:rsidRDefault="002A5A01" w:rsidP="007A200C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265F63" w:rsidRPr="004718B9" w:rsidRDefault="00265F63" w:rsidP="00265F63">
      <w:pPr>
        <w:rPr>
          <w:sz w:val="24"/>
          <w:szCs w:val="24"/>
        </w:rPr>
      </w:pPr>
    </w:p>
    <w:p w:rsidR="00E452D1" w:rsidRPr="004718B9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4718B9">
        <w:rPr>
          <w:sz w:val="24"/>
          <w:szCs w:val="24"/>
        </w:rPr>
        <w:t xml:space="preserve">г. Санкт-Петербург </w:t>
      </w:r>
      <w:r w:rsidR="00ED2B49" w:rsidRPr="004718B9">
        <w:rPr>
          <w:sz w:val="24"/>
          <w:szCs w:val="24"/>
        </w:rPr>
        <w:tab/>
      </w:r>
      <w:r w:rsidR="00280F4E" w:rsidRPr="004718B9">
        <w:rPr>
          <w:sz w:val="24"/>
          <w:szCs w:val="24"/>
        </w:rPr>
        <w:t>«</w:t>
      </w:r>
      <w:r w:rsidR="004718B9" w:rsidRPr="004718B9">
        <w:rPr>
          <w:sz w:val="24"/>
          <w:szCs w:val="24"/>
        </w:rPr>
        <w:t>02</w:t>
      </w:r>
      <w:r w:rsidR="00280F4E" w:rsidRPr="004718B9">
        <w:rPr>
          <w:sz w:val="24"/>
          <w:szCs w:val="24"/>
        </w:rPr>
        <w:t>»</w:t>
      </w:r>
      <w:r w:rsidR="002A5B0D" w:rsidRPr="004718B9">
        <w:rPr>
          <w:sz w:val="24"/>
          <w:szCs w:val="24"/>
        </w:rPr>
        <w:t xml:space="preserve"> </w:t>
      </w:r>
      <w:r w:rsidR="007A200C" w:rsidRPr="004718B9">
        <w:rPr>
          <w:sz w:val="24"/>
          <w:szCs w:val="24"/>
        </w:rPr>
        <w:t>ию</w:t>
      </w:r>
      <w:r w:rsidR="004718B9" w:rsidRPr="004718B9">
        <w:rPr>
          <w:sz w:val="24"/>
          <w:szCs w:val="24"/>
        </w:rPr>
        <w:t>л</w:t>
      </w:r>
      <w:r w:rsidR="007A200C" w:rsidRPr="004718B9">
        <w:rPr>
          <w:sz w:val="24"/>
          <w:szCs w:val="24"/>
        </w:rPr>
        <w:t>я</w:t>
      </w:r>
      <w:r w:rsidR="008118A8" w:rsidRPr="004718B9">
        <w:rPr>
          <w:sz w:val="24"/>
          <w:szCs w:val="24"/>
        </w:rPr>
        <w:t xml:space="preserve"> </w:t>
      </w:r>
      <w:r w:rsidR="00D87C53" w:rsidRPr="004718B9">
        <w:rPr>
          <w:sz w:val="24"/>
          <w:szCs w:val="24"/>
        </w:rPr>
        <w:t>201</w:t>
      </w:r>
      <w:r w:rsidR="00195205" w:rsidRPr="004718B9">
        <w:rPr>
          <w:sz w:val="24"/>
          <w:szCs w:val="24"/>
        </w:rPr>
        <w:t>9</w:t>
      </w:r>
      <w:r w:rsidR="003B4300" w:rsidRPr="004718B9">
        <w:rPr>
          <w:sz w:val="24"/>
          <w:szCs w:val="24"/>
        </w:rPr>
        <w:t xml:space="preserve"> </w:t>
      </w:r>
      <w:r w:rsidR="009F2612" w:rsidRPr="004718B9">
        <w:rPr>
          <w:sz w:val="24"/>
          <w:szCs w:val="24"/>
        </w:rPr>
        <w:t>года</w:t>
      </w:r>
    </w:p>
    <w:p w:rsidR="0022363D" w:rsidRPr="004718B9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718B9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4718B9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718B9">
        <w:rPr>
          <w:sz w:val="24"/>
          <w:szCs w:val="24"/>
        </w:rPr>
        <w:t>«</w:t>
      </w:r>
      <w:r w:rsidR="004718B9" w:rsidRPr="004718B9">
        <w:rPr>
          <w:sz w:val="24"/>
          <w:szCs w:val="24"/>
        </w:rPr>
        <w:t>Оказание услуг по сопровождению и развитию медицинской информационной системы "</w:t>
      </w:r>
      <w:proofErr w:type="spellStart"/>
      <w:r w:rsidR="004718B9" w:rsidRPr="004718B9">
        <w:rPr>
          <w:sz w:val="24"/>
          <w:szCs w:val="24"/>
        </w:rPr>
        <w:t>Медиалог</w:t>
      </w:r>
      <w:proofErr w:type="spellEnd"/>
      <w:r w:rsidR="004718B9" w:rsidRPr="004718B9">
        <w:rPr>
          <w:sz w:val="24"/>
          <w:szCs w:val="24"/>
        </w:rPr>
        <w:t>" для нужд Санкт-Петербургского государственного бюджетного учреждения здравоохранения "Клиническая инфекционная больница имени С.П. Боткина</w:t>
      </w:r>
      <w:r w:rsidR="006D623B" w:rsidRPr="004718B9">
        <w:rPr>
          <w:sz w:val="24"/>
          <w:szCs w:val="24"/>
        </w:rPr>
        <w:t>».</w:t>
      </w:r>
    </w:p>
    <w:p w:rsidR="00DA61D6" w:rsidRPr="004718B9" w:rsidRDefault="00DA61D6" w:rsidP="00ED2B49">
      <w:pPr>
        <w:jc w:val="both"/>
        <w:rPr>
          <w:b/>
          <w:sz w:val="24"/>
          <w:szCs w:val="24"/>
          <w:u w:val="single"/>
        </w:rPr>
      </w:pPr>
      <w:r w:rsidRPr="004718B9">
        <w:rPr>
          <w:sz w:val="24"/>
          <w:szCs w:val="24"/>
        </w:rPr>
        <w:tab/>
        <w:t>Начальная максимальная цена контракта</w:t>
      </w:r>
      <w:r w:rsidR="007215AB" w:rsidRPr="004718B9">
        <w:rPr>
          <w:sz w:val="24"/>
          <w:szCs w:val="24"/>
        </w:rPr>
        <w:t xml:space="preserve">: </w:t>
      </w:r>
      <w:r w:rsidR="004718B9" w:rsidRPr="004718B9">
        <w:rPr>
          <w:b/>
          <w:sz w:val="24"/>
          <w:szCs w:val="24"/>
          <w:u w:val="single"/>
        </w:rPr>
        <w:t xml:space="preserve">5 074 336.00 </w:t>
      </w:r>
      <w:r w:rsidR="00F434BE" w:rsidRPr="004718B9">
        <w:rPr>
          <w:b/>
          <w:sz w:val="24"/>
          <w:szCs w:val="24"/>
          <w:u w:val="single"/>
        </w:rPr>
        <w:t>(</w:t>
      </w:r>
      <w:r w:rsidR="004718B9" w:rsidRPr="004718B9">
        <w:rPr>
          <w:b/>
          <w:sz w:val="24"/>
          <w:szCs w:val="24"/>
          <w:u w:val="single"/>
        </w:rPr>
        <w:t>Пять миллионов семьдесят четыре тысячи триста тридцать шесть рублей 00</w:t>
      </w:r>
      <w:r w:rsidR="00E90C71" w:rsidRPr="004718B9">
        <w:rPr>
          <w:b/>
          <w:sz w:val="24"/>
          <w:szCs w:val="24"/>
          <w:u w:val="single"/>
        </w:rPr>
        <w:t xml:space="preserve"> копеек</w:t>
      </w:r>
      <w:r w:rsidR="00AB397E" w:rsidRPr="004718B9">
        <w:rPr>
          <w:b/>
          <w:sz w:val="24"/>
          <w:szCs w:val="24"/>
          <w:u w:val="single"/>
        </w:rPr>
        <w:t>)</w:t>
      </w:r>
      <w:r w:rsidR="00676FFE" w:rsidRPr="004718B9">
        <w:rPr>
          <w:b/>
          <w:sz w:val="24"/>
          <w:szCs w:val="24"/>
          <w:u w:val="single"/>
        </w:rPr>
        <w:t>.</w:t>
      </w:r>
    </w:p>
    <w:p w:rsidR="00E452D1" w:rsidRPr="004718B9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4718B9">
        <w:rPr>
          <w:b w:val="0"/>
          <w:sz w:val="24"/>
          <w:szCs w:val="24"/>
        </w:rPr>
        <w:t>2.</w:t>
      </w:r>
      <w:r w:rsidR="00770AEE" w:rsidRPr="004718B9">
        <w:rPr>
          <w:b w:val="0"/>
          <w:sz w:val="24"/>
          <w:szCs w:val="24"/>
        </w:rPr>
        <w:t xml:space="preserve"> </w:t>
      </w:r>
      <w:r w:rsidRPr="004718B9">
        <w:rPr>
          <w:b w:val="0"/>
          <w:sz w:val="24"/>
          <w:szCs w:val="24"/>
        </w:rPr>
        <w:t>Процедура рассмотрения перв</w:t>
      </w:r>
      <w:r w:rsidR="00770AEE" w:rsidRPr="004718B9">
        <w:rPr>
          <w:b w:val="0"/>
          <w:sz w:val="24"/>
          <w:szCs w:val="24"/>
        </w:rPr>
        <w:t>ой</w:t>
      </w:r>
      <w:r w:rsidRPr="004718B9">
        <w:rPr>
          <w:b w:val="0"/>
          <w:sz w:val="24"/>
          <w:szCs w:val="24"/>
        </w:rPr>
        <w:t xml:space="preserve"> </w:t>
      </w:r>
      <w:r w:rsidR="0022363D" w:rsidRPr="004718B9">
        <w:rPr>
          <w:b w:val="0"/>
          <w:sz w:val="24"/>
          <w:szCs w:val="24"/>
        </w:rPr>
        <w:t>и втор</w:t>
      </w:r>
      <w:r w:rsidR="00770AEE" w:rsidRPr="004718B9">
        <w:rPr>
          <w:b w:val="0"/>
          <w:sz w:val="24"/>
          <w:szCs w:val="24"/>
        </w:rPr>
        <w:t>ой</w:t>
      </w:r>
      <w:r w:rsidR="0022363D" w:rsidRPr="004718B9">
        <w:rPr>
          <w:b w:val="0"/>
          <w:sz w:val="24"/>
          <w:szCs w:val="24"/>
        </w:rPr>
        <w:t xml:space="preserve"> </w:t>
      </w:r>
      <w:r w:rsidRPr="004718B9">
        <w:rPr>
          <w:b w:val="0"/>
          <w:sz w:val="24"/>
          <w:szCs w:val="24"/>
        </w:rPr>
        <w:t>част</w:t>
      </w:r>
      <w:r w:rsidR="00770AEE" w:rsidRPr="004718B9">
        <w:rPr>
          <w:b w:val="0"/>
          <w:sz w:val="24"/>
          <w:szCs w:val="24"/>
        </w:rPr>
        <w:t>и</w:t>
      </w:r>
      <w:r w:rsidRPr="004718B9">
        <w:rPr>
          <w:b w:val="0"/>
          <w:sz w:val="24"/>
          <w:szCs w:val="24"/>
        </w:rPr>
        <w:t xml:space="preserve"> заяв</w:t>
      </w:r>
      <w:r w:rsidR="0022363D" w:rsidRPr="004718B9">
        <w:rPr>
          <w:b w:val="0"/>
          <w:sz w:val="24"/>
          <w:szCs w:val="24"/>
        </w:rPr>
        <w:t xml:space="preserve">ки, поданной от единственного участника </w:t>
      </w:r>
      <w:r w:rsidRPr="004718B9">
        <w:rPr>
          <w:b w:val="0"/>
          <w:sz w:val="24"/>
          <w:szCs w:val="24"/>
        </w:rPr>
        <w:t xml:space="preserve">на участие в </w:t>
      </w:r>
      <w:r w:rsidR="00ED2B49" w:rsidRPr="004718B9">
        <w:rPr>
          <w:b w:val="0"/>
          <w:sz w:val="24"/>
          <w:szCs w:val="24"/>
        </w:rPr>
        <w:t xml:space="preserve">электронном </w:t>
      </w:r>
      <w:r w:rsidRPr="004718B9">
        <w:rPr>
          <w:b w:val="0"/>
          <w:sz w:val="24"/>
          <w:szCs w:val="24"/>
        </w:rPr>
        <w:t>аукционе</w:t>
      </w:r>
      <w:r w:rsidR="0022363D" w:rsidRPr="004718B9">
        <w:rPr>
          <w:b w:val="0"/>
          <w:sz w:val="24"/>
          <w:szCs w:val="24"/>
        </w:rPr>
        <w:t>,</w:t>
      </w:r>
      <w:r w:rsidRPr="004718B9">
        <w:rPr>
          <w:b w:val="0"/>
          <w:sz w:val="24"/>
          <w:szCs w:val="24"/>
        </w:rPr>
        <w:t xml:space="preserve"> п</w:t>
      </w:r>
      <w:r w:rsidR="00AC1F9F" w:rsidRPr="004718B9">
        <w:rPr>
          <w:b w:val="0"/>
          <w:sz w:val="24"/>
          <w:szCs w:val="24"/>
        </w:rPr>
        <w:t xml:space="preserve">роводилась </w:t>
      </w:r>
      <w:r w:rsidR="00BE4D5E" w:rsidRPr="004718B9">
        <w:rPr>
          <w:b w:val="0"/>
          <w:sz w:val="24"/>
          <w:szCs w:val="24"/>
        </w:rPr>
        <w:t xml:space="preserve">аукционной </w:t>
      </w:r>
      <w:r w:rsidR="00845001" w:rsidRPr="004718B9">
        <w:rPr>
          <w:b w:val="0"/>
          <w:sz w:val="24"/>
          <w:szCs w:val="24"/>
        </w:rPr>
        <w:t>комиссией</w:t>
      </w:r>
      <w:r w:rsidR="00BE4D5E" w:rsidRPr="004718B9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4718B9">
        <w:rPr>
          <w:b w:val="0"/>
          <w:sz w:val="24"/>
          <w:szCs w:val="24"/>
        </w:rPr>
        <w:t>–</w:t>
      </w:r>
      <w:r w:rsidR="00BE4D5E" w:rsidRPr="004718B9">
        <w:rPr>
          <w:b w:val="0"/>
          <w:sz w:val="24"/>
          <w:szCs w:val="24"/>
        </w:rPr>
        <w:t xml:space="preserve"> комиссией)</w:t>
      </w:r>
      <w:r w:rsidR="00845001" w:rsidRPr="004718B9">
        <w:rPr>
          <w:b w:val="0"/>
          <w:sz w:val="24"/>
          <w:szCs w:val="24"/>
        </w:rPr>
        <w:t xml:space="preserve"> </w:t>
      </w:r>
      <w:r w:rsidR="004718B9">
        <w:rPr>
          <w:b w:val="0"/>
          <w:sz w:val="24"/>
          <w:szCs w:val="24"/>
          <w:u w:val="single"/>
        </w:rPr>
        <w:t>02</w:t>
      </w:r>
      <w:r w:rsidR="007A200C" w:rsidRPr="004718B9">
        <w:rPr>
          <w:b w:val="0"/>
          <w:sz w:val="24"/>
          <w:szCs w:val="24"/>
          <w:u w:val="single"/>
        </w:rPr>
        <w:t xml:space="preserve"> </w:t>
      </w:r>
      <w:r w:rsidR="004718B9">
        <w:rPr>
          <w:b w:val="0"/>
          <w:sz w:val="24"/>
          <w:szCs w:val="24"/>
          <w:u w:val="single"/>
        </w:rPr>
        <w:t>июля</w:t>
      </w:r>
      <w:r w:rsidR="007A200C" w:rsidRPr="004718B9">
        <w:rPr>
          <w:b w:val="0"/>
          <w:sz w:val="24"/>
          <w:szCs w:val="24"/>
          <w:u w:val="single"/>
        </w:rPr>
        <w:t xml:space="preserve"> 2019</w:t>
      </w:r>
      <w:r w:rsidR="00280F4E" w:rsidRPr="004718B9">
        <w:rPr>
          <w:b w:val="0"/>
          <w:sz w:val="24"/>
          <w:szCs w:val="24"/>
          <w:u w:val="single"/>
        </w:rPr>
        <w:t xml:space="preserve"> года </w:t>
      </w:r>
      <w:r w:rsidR="001C7997" w:rsidRPr="004718B9">
        <w:rPr>
          <w:b w:val="0"/>
          <w:sz w:val="24"/>
          <w:szCs w:val="24"/>
        </w:rPr>
        <w:t>по</w:t>
      </w:r>
      <w:r w:rsidRPr="004718B9">
        <w:rPr>
          <w:b w:val="0"/>
          <w:sz w:val="24"/>
          <w:szCs w:val="24"/>
        </w:rPr>
        <w:t xml:space="preserve"> адресу: </w:t>
      </w:r>
      <w:proofErr w:type="gramStart"/>
      <w:r w:rsidR="00770AEE" w:rsidRPr="004718B9">
        <w:rPr>
          <w:b w:val="0"/>
          <w:bCs w:val="0"/>
          <w:sz w:val="24"/>
          <w:szCs w:val="24"/>
        </w:rPr>
        <w:t>г</w:t>
      </w:r>
      <w:proofErr w:type="gramEnd"/>
      <w:r w:rsidR="00770AEE" w:rsidRPr="004718B9">
        <w:rPr>
          <w:b w:val="0"/>
          <w:bCs w:val="0"/>
          <w:sz w:val="24"/>
          <w:szCs w:val="24"/>
        </w:rPr>
        <w:t>.</w:t>
      </w:r>
      <w:r w:rsidR="00594280" w:rsidRPr="004718B9">
        <w:rPr>
          <w:b w:val="0"/>
          <w:bCs w:val="0"/>
          <w:sz w:val="24"/>
          <w:szCs w:val="24"/>
        </w:rPr>
        <w:t xml:space="preserve"> </w:t>
      </w:r>
      <w:r w:rsidR="00845001" w:rsidRPr="004718B9">
        <w:rPr>
          <w:b w:val="0"/>
          <w:bCs w:val="0"/>
          <w:sz w:val="24"/>
          <w:szCs w:val="24"/>
        </w:rPr>
        <w:t>Санкт-Петербург</w:t>
      </w:r>
      <w:r w:rsidR="002A5B0D" w:rsidRPr="004718B9">
        <w:rPr>
          <w:b w:val="0"/>
          <w:bCs w:val="0"/>
          <w:sz w:val="24"/>
          <w:szCs w:val="24"/>
        </w:rPr>
        <w:t xml:space="preserve">, Пискаревский </w:t>
      </w:r>
      <w:proofErr w:type="spellStart"/>
      <w:r w:rsidR="002A5B0D" w:rsidRPr="004718B9">
        <w:rPr>
          <w:b w:val="0"/>
          <w:bCs w:val="0"/>
          <w:sz w:val="24"/>
          <w:szCs w:val="24"/>
        </w:rPr>
        <w:t>пр-т</w:t>
      </w:r>
      <w:proofErr w:type="spellEnd"/>
      <w:r w:rsidR="002A5B0D" w:rsidRPr="004718B9">
        <w:rPr>
          <w:b w:val="0"/>
          <w:bCs w:val="0"/>
          <w:sz w:val="24"/>
          <w:szCs w:val="24"/>
        </w:rPr>
        <w:t xml:space="preserve"> 49, админис</w:t>
      </w:r>
      <w:r w:rsidR="00594280" w:rsidRPr="004718B9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4718B9">
        <w:rPr>
          <w:b w:val="0"/>
          <w:bCs w:val="0"/>
          <w:sz w:val="24"/>
          <w:szCs w:val="24"/>
        </w:rPr>
        <w:t>.</w:t>
      </w:r>
    </w:p>
    <w:p w:rsidR="00AD6D15" w:rsidRPr="004718B9" w:rsidRDefault="00845001" w:rsidP="00AD6D15">
      <w:pPr>
        <w:ind w:firstLine="709"/>
        <w:jc w:val="both"/>
        <w:rPr>
          <w:sz w:val="24"/>
          <w:szCs w:val="24"/>
        </w:rPr>
      </w:pPr>
      <w:r w:rsidRPr="004718B9">
        <w:rPr>
          <w:sz w:val="24"/>
          <w:szCs w:val="24"/>
        </w:rPr>
        <w:t>3.</w:t>
      </w:r>
      <w:r w:rsidR="00770AEE" w:rsidRPr="004718B9">
        <w:rPr>
          <w:sz w:val="24"/>
          <w:szCs w:val="24"/>
        </w:rPr>
        <w:t xml:space="preserve"> </w:t>
      </w:r>
      <w:r w:rsidR="00AD6D15" w:rsidRPr="004718B9">
        <w:rPr>
          <w:sz w:val="24"/>
          <w:szCs w:val="24"/>
        </w:rPr>
        <w:t>На заседании комиссии присутствовали:</w:t>
      </w:r>
    </w:p>
    <w:p w:rsidR="00B3647B" w:rsidRPr="004718B9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4718B9">
        <w:rPr>
          <w:sz w:val="24"/>
          <w:szCs w:val="24"/>
        </w:rPr>
        <w:t>Председатель</w:t>
      </w:r>
      <w:r w:rsidR="00B3647B" w:rsidRPr="004718B9">
        <w:rPr>
          <w:sz w:val="24"/>
          <w:szCs w:val="24"/>
        </w:rPr>
        <w:t xml:space="preserve"> комиссии:</w:t>
      </w:r>
    </w:p>
    <w:p w:rsidR="00280266" w:rsidRPr="004718B9" w:rsidRDefault="00280266" w:rsidP="00280266">
      <w:pPr>
        <w:pStyle w:val="14"/>
        <w:numPr>
          <w:ilvl w:val="0"/>
          <w:numId w:val="10"/>
        </w:numPr>
        <w:rPr>
          <w:szCs w:val="24"/>
        </w:rPr>
      </w:pPr>
      <w:r w:rsidRPr="004718B9">
        <w:rPr>
          <w:szCs w:val="24"/>
        </w:rPr>
        <w:t>Федуняк Иван Павлович – заместитель главного врача по медицинской части;</w:t>
      </w:r>
    </w:p>
    <w:p w:rsidR="00280266" w:rsidRPr="004718B9" w:rsidRDefault="00280266" w:rsidP="0028026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718B9">
        <w:rPr>
          <w:sz w:val="24"/>
          <w:szCs w:val="24"/>
          <w:u w:val="single"/>
        </w:rPr>
        <w:t>Члены комиссии</w:t>
      </w:r>
      <w:r w:rsidRPr="004718B9">
        <w:rPr>
          <w:sz w:val="24"/>
          <w:szCs w:val="24"/>
        </w:rPr>
        <w:t>:</w:t>
      </w:r>
    </w:p>
    <w:p w:rsidR="004718B9" w:rsidRPr="004718B9" w:rsidRDefault="004718B9" w:rsidP="004718B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4718B9">
        <w:rPr>
          <w:sz w:val="24"/>
          <w:szCs w:val="24"/>
        </w:rPr>
        <w:t>Вашукова</w:t>
      </w:r>
      <w:proofErr w:type="spellEnd"/>
      <w:r w:rsidRPr="004718B9">
        <w:rPr>
          <w:sz w:val="24"/>
          <w:szCs w:val="24"/>
        </w:rPr>
        <w:t xml:space="preserve"> Мария Александровна - заместитель главного врача;</w:t>
      </w:r>
    </w:p>
    <w:p w:rsidR="004718B9" w:rsidRPr="004718B9" w:rsidRDefault="004718B9" w:rsidP="004718B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4718B9">
        <w:rPr>
          <w:sz w:val="24"/>
          <w:szCs w:val="24"/>
        </w:rPr>
        <w:t>Леник</w:t>
      </w:r>
      <w:proofErr w:type="spellEnd"/>
      <w:r w:rsidRPr="004718B9">
        <w:rPr>
          <w:sz w:val="24"/>
          <w:szCs w:val="24"/>
        </w:rPr>
        <w:t xml:space="preserve"> Сергей Валерьевич – инженер-программист.</w:t>
      </w:r>
    </w:p>
    <w:p w:rsidR="00280266" w:rsidRPr="004718B9" w:rsidRDefault="00280266" w:rsidP="00863CA1">
      <w:pPr>
        <w:widowControl w:val="0"/>
        <w:suppressAutoHyphens w:val="0"/>
        <w:autoSpaceDE w:val="0"/>
        <w:autoSpaceDN w:val="0"/>
        <w:adjustRightInd w:val="0"/>
        <w:ind w:left="907"/>
        <w:jc w:val="both"/>
        <w:rPr>
          <w:sz w:val="24"/>
          <w:szCs w:val="24"/>
          <w:lang w:eastAsia="ru-RU"/>
        </w:rPr>
      </w:pPr>
      <w:r w:rsidRPr="004718B9">
        <w:rPr>
          <w:sz w:val="24"/>
          <w:szCs w:val="24"/>
          <w:u w:val="single"/>
        </w:rPr>
        <w:t>Секретарь комиссии:</w:t>
      </w:r>
    </w:p>
    <w:p w:rsidR="00653F33" w:rsidRPr="004718B9" w:rsidRDefault="008118A8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4718B9">
        <w:rPr>
          <w:sz w:val="24"/>
          <w:szCs w:val="24"/>
        </w:rPr>
        <w:t>Кондратьева Юлия Михайловна</w:t>
      </w:r>
      <w:r w:rsidR="00280266" w:rsidRPr="004718B9">
        <w:rPr>
          <w:sz w:val="24"/>
          <w:szCs w:val="24"/>
        </w:rPr>
        <w:t xml:space="preserve"> – экономист.</w:t>
      </w:r>
    </w:p>
    <w:p w:rsidR="00AD6D15" w:rsidRPr="004718B9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4718B9">
        <w:rPr>
          <w:sz w:val="24"/>
          <w:szCs w:val="24"/>
        </w:rPr>
        <w:t xml:space="preserve">На заседании присутствуют </w:t>
      </w:r>
      <w:r w:rsidR="00834C79" w:rsidRPr="004718B9">
        <w:rPr>
          <w:sz w:val="24"/>
          <w:szCs w:val="24"/>
        </w:rPr>
        <w:t>3</w:t>
      </w:r>
      <w:r w:rsidR="0031518A" w:rsidRPr="004718B9">
        <w:rPr>
          <w:sz w:val="24"/>
          <w:szCs w:val="24"/>
        </w:rPr>
        <w:t xml:space="preserve"> </w:t>
      </w:r>
      <w:r w:rsidR="00AD6D15" w:rsidRPr="004718B9">
        <w:rPr>
          <w:sz w:val="24"/>
          <w:szCs w:val="24"/>
        </w:rPr>
        <w:t xml:space="preserve">из </w:t>
      </w:r>
      <w:r w:rsidR="00DE4A6E" w:rsidRPr="004718B9">
        <w:rPr>
          <w:sz w:val="24"/>
          <w:szCs w:val="24"/>
        </w:rPr>
        <w:t>5</w:t>
      </w:r>
      <w:r w:rsidR="00AD6D15" w:rsidRPr="004718B9">
        <w:rPr>
          <w:sz w:val="24"/>
          <w:szCs w:val="24"/>
        </w:rPr>
        <w:t xml:space="preserve"> членов комиссии, что </w:t>
      </w:r>
      <w:r w:rsidR="001D3B2B" w:rsidRPr="004718B9">
        <w:rPr>
          <w:sz w:val="24"/>
          <w:szCs w:val="24"/>
        </w:rPr>
        <w:t>более 50</w:t>
      </w:r>
      <w:r w:rsidR="00AD6D15" w:rsidRPr="004718B9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4718B9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4718B9">
        <w:rPr>
          <w:sz w:val="24"/>
          <w:szCs w:val="24"/>
        </w:rPr>
        <w:t>5.</w:t>
      </w:r>
      <w:r w:rsidRPr="004718B9">
        <w:rPr>
          <w:sz w:val="24"/>
          <w:szCs w:val="24"/>
        </w:rPr>
        <w:tab/>
      </w:r>
      <w:proofErr w:type="gramStart"/>
      <w:r w:rsidR="009C463B" w:rsidRPr="004718B9">
        <w:rPr>
          <w:sz w:val="24"/>
          <w:szCs w:val="24"/>
        </w:rPr>
        <w:t xml:space="preserve">На процедуру рассмотрения и оценки </w:t>
      </w:r>
      <w:r w:rsidR="0022363D" w:rsidRPr="004718B9">
        <w:rPr>
          <w:sz w:val="24"/>
          <w:szCs w:val="24"/>
        </w:rPr>
        <w:t>первой и второй част</w:t>
      </w:r>
      <w:r w:rsidR="00B72047" w:rsidRPr="004718B9">
        <w:rPr>
          <w:sz w:val="24"/>
          <w:szCs w:val="24"/>
        </w:rPr>
        <w:t>и</w:t>
      </w:r>
      <w:r w:rsidR="0022363D" w:rsidRPr="004718B9">
        <w:rPr>
          <w:sz w:val="24"/>
          <w:szCs w:val="24"/>
        </w:rPr>
        <w:t xml:space="preserve"> заявки, </w:t>
      </w:r>
      <w:r w:rsidR="0022363D" w:rsidRPr="004718B9">
        <w:rPr>
          <w:b/>
          <w:sz w:val="24"/>
          <w:szCs w:val="24"/>
        </w:rPr>
        <w:t xml:space="preserve">поданной от единственного участника </w:t>
      </w:r>
      <w:r w:rsidR="0022363D" w:rsidRPr="004718B9">
        <w:rPr>
          <w:sz w:val="24"/>
          <w:szCs w:val="24"/>
        </w:rPr>
        <w:t xml:space="preserve">на участие в </w:t>
      </w:r>
      <w:r w:rsidR="00ED2B49" w:rsidRPr="004718B9">
        <w:rPr>
          <w:sz w:val="24"/>
          <w:szCs w:val="24"/>
        </w:rPr>
        <w:t xml:space="preserve">электронном </w:t>
      </w:r>
      <w:r w:rsidR="0022363D" w:rsidRPr="004718B9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4718B9">
        <w:rPr>
          <w:b/>
          <w:sz w:val="24"/>
          <w:szCs w:val="24"/>
        </w:rPr>
        <w:t xml:space="preserve">№ </w:t>
      </w:r>
      <w:r w:rsidR="004718B9" w:rsidRPr="004718B9">
        <w:rPr>
          <w:b/>
          <w:sz w:val="24"/>
          <w:szCs w:val="24"/>
        </w:rPr>
        <w:t>EA-25787</w:t>
      </w:r>
      <w:r w:rsidR="00E90C71" w:rsidRPr="004718B9">
        <w:rPr>
          <w:b/>
          <w:sz w:val="24"/>
          <w:szCs w:val="24"/>
        </w:rPr>
        <w:t xml:space="preserve"> </w:t>
      </w:r>
      <w:bookmarkStart w:id="0" w:name="_GoBack"/>
      <w:bookmarkEnd w:id="0"/>
      <w:r w:rsidR="0022363D" w:rsidRPr="004718B9">
        <w:rPr>
          <w:sz w:val="24"/>
          <w:szCs w:val="24"/>
        </w:rPr>
        <w:t>и вторая часть заявки</w:t>
      </w:r>
      <w:r w:rsidR="009975F9" w:rsidRPr="004718B9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4718B9">
          <w:rPr>
            <w:sz w:val="24"/>
            <w:szCs w:val="24"/>
          </w:rPr>
          <w:t>пунктами 2</w:t>
        </w:r>
      </w:hyperlink>
      <w:r w:rsidR="009975F9" w:rsidRPr="004718B9">
        <w:rPr>
          <w:sz w:val="24"/>
          <w:szCs w:val="24"/>
        </w:rPr>
        <w:t xml:space="preserve"> - </w:t>
      </w:r>
      <w:hyperlink w:anchor="Par1145" w:history="1">
        <w:r w:rsidR="009975F9" w:rsidRPr="004718B9">
          <w:rPr>
            <w:sz w:val="24"/>
            <w:szCs w:val="24"/>
          </w:rPr>
          <w:t>6</w:t>
        </w:r>
      </w:hyperlink>
      <w:r w:rsidR="009975F9" w:rsidRPr="004718B9">
        <w:rPr>
          <w:sz w:val="24"/>
          <w:szCs w:val="24"/>
        </w:rPr>
        <w:t xml:space="preserve"> и </w:t>
      </w:r>
      <w:hyperlink w:anchor="Par1147" w:history="1">
        <w:r w:rsidR="009975F9" w:rsidRPr="004718B9">
          <w:rPr>
            <w:sz w:val="24"/>
            <w:szCs w:val="24"/>
          </w:rPr>
          <w:t>8 части 2 статьи 61</w:t>
        </w:r>
      </w:hyperlink>
      <w:r w:rsidR="009975F9" w:rsidRPr="004718B9">
        <w:rPr>
          <w:sz w:val="24"/>
          <w:szCs w:val="24"/>
        </w:rPr>
        <w:t xml:space="preserve"> Федерального закона</w:t>
      </w:r>
      <w:r w:rsidR="00B72047" w:rsidRPr="004718B9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4718B9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4718B9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4718B9">
        <w:rPr>
          <w:sz w:val="24"/>
          <w:szCs w:val="24"/>
        </w:rPr>
        <w:t xml:space="preserve">электронном </w:t>
      </w:r>
      <w:r w:rsidRPr="004718B9">
        <w:rPr>
          <w:sz w:val="24"/>
          <w:szCs w:val="24"/>
        </w:rPr>
        <w:t xml:space="preserve">аукционе на право заключения контракта на </w:t>
      </w:r>
      <w:r w:rsidRPr="004718B9">
        <w:rPr>
          <w:b/>
          <w:sz w:val="24"/>
          <w:szCs w:val="24"/>
        </w:rPr>
        <w:t>«</w:t>
      </w:r>
      <w:r w:rsidR="004718B9" w:rsidRPr="004718B9">
        <w:rPr>
          <w:sz w:val="24"/>
          <w:szCs w:val="24"/>
        </w:rPr>
        <w:t>Оказание услуг по сопровождению и развитию медицинской информационной системы "</w:t>
      </w:r>
      <w:proofErr w:type="spellStart"/>
      <w:r w:rsidR="004718B9" w:rsidRPr="004718B9">
        <w:rPr>
          <w:sz w:val="24"/>
          <w:szCs w:val="24"/>
        </w:rPr>
        <w:t>Медиалог</w:t>
      </w:r>
      <w:proofErr w:type="spellEnd"/>
      <w:r w:rsidR="004718B9" w:rsidRPr="004718B9">
        <w:rPr>
          <w:sz w:val="24"/>
          <w:szCs w:val="24"/>
        </w:rPr>
        <w:t>" для нужд Санкт-Петербургского государственного бюджетного учреждения здравоохранения "Клиническая инфекционная больница имени С.П. Боткина</w:t>
      </w:r>
      <w:r w:rsidR="006D623B" w:rsidRPr="004718B9">
        <w:rPr>
          <w:b/>
          <w:sz w:val="24"/>
          <w:szCs w:val="24"/>
        </w:rPr>
        <w:t>»</w:t>
      </w:r>
      <w:r w:rsidRPr="004718B9">
        <w:rPr>
          <w:b/>
          <w:sz w:val="24"/>
          <w:szCs w:val="24"/>
        </w:rPr>
        <w:t>:</w:t>
      </w:r>
    </w:p>
    <w:p w:rsidR="00265F63" w:rsidRPr="004718B9" w:rsidRDefault="00265F63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p w:rsidR="009975F9" w:rsidRPr="004718B9" w:rsidRDefault="009975F9" w:rsidP="00746C31">
      <w:pPr>
        <w:spacing w:line="276" w:lineRule="auto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ayout w:type="fixed"/>
        <w:tblLook w:val="04A0"/>
      </w:tblPr>
      <w:tblGrid>
        <w:gridCol w:w="977"/>
        <w:gridCol w:w="4472"/>
        <w:gridCol w:w="1605"/>
        <w:gridCol w:w="3627"/>
      </w:tblGrid>
      <w:tr w:rsidR="00BE4D5E" w:rsidRPr="004718B9" w:rsidTr="004718B9">
        <w:trPr>
          <w:jc w:val="center"/>
        </w:trPr>
        <w:tc>
          <w:tcPr>
            <w:tcW w:w="977" w:type="dxa"/>
            <w:vAlign w:val="center"/>
          </w:tcPr>
          <w:p w:rsidR="005C22DF" w:rsidRPr="004718B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718B9">
              <w:rPr>
                <w:sz w:val="24"/>
                <w:szCs w:val="24"/>
              </w:rPr>
              <w:t>№ Заявки</w:t>
            </w:r>
          </w:p>
        </w:tc>
        <w:tc>
          <w:tcPr>
            <w:tcW w:w="4472" w:type="dxa"/>
            <w:vAlign w:val="center"/>
          </w:tcPr>
          <w:p w:rsidR="005C22DF" w:rsidRPr="004718B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718B9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605" w:type="dxa"/>
            <w:vAlign w:val="center"/>
          </w:tcPr>
          <w:p w:rsidR="005C22DF" w:rsidRPr="004718B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718B9">
              <w:rPr>
                <w:sz w:val="24"/>
                <w:szCs w:val="24"/>
              </w:rPr>
              <w:t>ИНН</w:t>
            </w:r>
          </w:p>
        </w:tc>
        <w:tc>
          <w:tcPr>
            <w:tcW w:w="3627" w:type="dxa"/>
            <w:vAlign w:val="center"/>
          </w:tcPr>
          <w:p w:rsidR="005C22DF" w:rsidRPr="004718B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718B9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4718B9" w:rsidTr="004718B9">
        <w:trPr>
          <w:jc w:val="center"/>
        </w:trPr>
        <w:tc>
          <w:tcPr>
            <w:tcW w:w="977" w:type="dxa"/>
            <w:vAlign w:val="center"/>
          </w:tcPr>
          <w:p w:rsidR="005C22DF" w:rsidRPr="004718B9" w:rsidRDefault="004718B9" w:rsidP="002D79EA">
            <w:pPr>
              <w:spacing w:line="276" w:lineRule="auto"/>
              <w:rPr>
                <w:b/>
                <w:sz w:val="24"/>
                <w:szCs w:val="24"/>
                <w:highlight w:val="yellow"/>
              </w:rPr>
            </w:pPr>
            <w:r w:rsidRPr="004718B9">
              <w:rPr>
                <w:b/>
                <w:sz w:val="24"/>
                <w:szCs w:val="24"/>
              </w:rPr>
              <w:t>EA-25787</w:t>
            </w:r>
          </w:p>
        </w:tc>
        <w:tc>
          <w:tcPr>
            <w:tcW w:w="4472" w:type="dxa"/>
            <w:vAlign w:val="center"/>
          </w:tcPr>
          <w:p w:rsidR="004718B9" w:rsidRPr="004718B9" w:rsidRDefault="004718B9" w:rsidP="004718B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718B9">
              <w:rPr>
                <w:sz w:val="24"/>
                <w:szCs w:val="24"/>
                <w:lang w:eastAsia="ru-RU"/>
              </w:rPr>
              <w:t>ОБЩЕСТВО С ОГРАНИЧЕННОЙ ОТВЕТСТВЕННОСТЬЮ "ПОСТ МОДЕРН ТЕКНОЛОДЖИ"</w:t>
            </w:r>
          </w:p>
          <w:p w:rsidR="005C22DF" w:rsidRPr="004718B9" w:rsidRDefault="005C22D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05" w:type="dxa"/>
            <w:vAlign w:val="center"/>
          </w:tcPr>
          <w:p w:rsidR="005C22DF" w:rsidRPr="004718B9" w:rsidRDefault="004718B9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718B9">
              <w:rPr>
                <w:sz w:val="24"/>
                <w:szCs w:val="24"/>
              </w:rPr>
              <w:t>7729387775</w:t>
            </w:r>
          </w:p>
        </w:tc>
        <w:tc>
          <w:tcPr>
            <w:tcW w:w="3627" w:type="dxa"/>
            <w:vAlign w:val="center"/>
          </w:tcPr>
          <w:p w:rsidR="005C22DF" w:rsidRPr="004718B9" w:rsidRDefault="004718B9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718B9">
              <w:rPr>
                <w:sz w:val="24"/>
                <w:szCs w:val="24"/>
              </w:rPr>
              <w:t>119526, Г МОСКВА77, ПР-КТ ВЕРНАДСКОГО, ДОМ 105, КОРПУС 2, КВАРТИРА 91</w:t>
            </w:r>
          </w:p>
        </w:tc>
      </w:tr>
    </w:tbl>
    <w:p w:rsidR="009975F9" w:rsidRPr="004718B9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4718B9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4718B9">
        <w:rPr>
          <w:sz w:val="24"/>
          <w:szCs w:val="24"/>
        </w:rPr>
        <w:t>7</w:t>
      </w:r>
      <w:r w:rsidR="009C463B" w:rsidRPr="004718B9">
        <w:rPr>
          <w:sz w:val="24"/>
          <w:szCs w:val="24"/>
        </w:rPr>
        <w:t>. </w:t>
      </w:r>
      <w:r w:rsidR="005C22DF" w:rsidRPr="004718B9">
        <w:rPr>
          <w:sz w:val="24"/>
          <w:szCs w:val="24"/>
        </w:rPr>
        <w:t>Решение комиссии о соответствии заявки</w:t>
      </w:r>
      <w:r w:rsidRPr="004718B9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0"/>
        <w:gridCol w:w="3771"/>
        <w:gridCol w:w="3591"/>
      </w:tblGrid>
      <w:tr w:rsidR="008E3C0B" w:rsidRPr="004718B9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4718B9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718B9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4718B9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718B9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4718B9">
                <w:rPr>
                  <w:b/>
                  <w:sz w:val="24"/>
                  <w:szCs w:val="24"/>
                </w:rPr>
                <w:t>закона</w:t>
              </w:r>
            </w:hyperlink>
            <w:r w:rsidRPr="004718B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4718B9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718B9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4718B9">
                <w:rPr>
                  <w:b/>
                  <w:sz w:val="24"/>
                  <w:szCs w:val="24"/>
                </w:rPr>
                <w:t>закона</w:t>
              </w:r>
            </w:hyperlink>
            <w:r w:rsidRPr="004718B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4718B9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4718B9" w:rsidRDefault="00280266" w:rsidP="00E90C71">
            <w:pPr>
              <w:spacing w:after="100" w:afterAutospacing="1"/>
              <w:rPr>
                <w:sz w:val="24"/>
                <w:szCs w:val="24"/>
              </w:rPr>
            </w:pPr>
            <w:r w:rsidRPr="004718B9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4718B9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18B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4718B9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18B9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4718B9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4718B9" w:rsidRDefault="004718B9" w:rsidP="00E90C71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4718B9">
              <w:rPr>
                <w:sz w:val="24"/>
                <w:szCs w:val="24"/>
              </w:rPr>
              <w:t>Вашукова</w:t>
            </w:r>
            <w:proofErr w:type="spellEnd"/>
            <w:r w:rsidRPr="004718B9">
              <w:rPr>
                <w:sz w:val="24"/>
                <w:szCs w:val="24"/>
              </w:rPr>
              <w:t xml:space="preserve"> Мария Александровна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4718B9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18B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4718B9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18B9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4718B9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4718B9" w:rsidRDefault="004718B9" w:rsidP="00E90C7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4718B9">
              <w:rPr>
                <w:sz w:val="24"/>
                <w:szCs w:val="24"/>
              </w:rPr>
              <w:t>Леник</w:t>
            </w:r>
            <w:proofErr w:type="spellEnd"/>
            <w:r w:rsidRPr="004718B9">
              <w:rPr>
                <w:sz w:val="24"/>
                <w:szCs w:val="24"/>
              </w:rPr>
              <w:t xml:space="preserve"> Сергей Валерьевич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4718B9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18B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4718B9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18B9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4718B9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4718B9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4718B9">
        <w:rPr>
          <w:sz w:val="24"/>
          <w:szCs w:val="24"/>
        </w:rPr>
        <w:t xml:space="preserve">7.1. </w:t>
      </w:r>
      <w:r w:rsidR="00D02BB3" w:rsidRPr="004718B9">
        <w:rPr>
          <w:sz w:val="24"/>
          <w:szCs w:val="24"/>
        </w:rPr>
        <w:t>На основании рассмотрения перв</w:t>
      </w:r>
      <w:r w:rsidR="00852F40" w:rsidRPr="004718B9">
        <w:rPr>
          <w:sz w:val="24"/>
          <w:szCs w:val="24"/>
        </w:rPr>
        <w:t>ой и второй част</w:t>
      </w:r>
      <w:r w:rsidR="008E3C0B" w:rsidRPr="004718B9">
        <w:rPr>
          <w:sz w:val="24"/>
          <w:szCs w:val="24"/>
        </w:rPr>
        <w:t>и</w:t>
      </w:r>
      <w:r w:rsidR="00D02BB3" w:rsidRPr="004718B9">
        <w:rPr>
          <w:sz w:val="24"/>
          <w:szCs w:val="24"/>
        </w:rPr>
        <w:t xml:space="preserve"> </w:t>
      </w:r>
      <w:r w:rsidR="00852F40" w:rsidRPr="004718B9">
        <w:rPr>
          <w:sz w:val="24"/>
          <w:szCs w:val="24"/>
        </w:rPr>
        <w:t>заявки,</w:t>
      </w:r>
      <w:r w:rsidR="00D02BB3" w:rsidRPr="004718B9">
        <w:rPr>
          <w:sz w:val="24"/>
          <w:szCs w:val="24"/>
        </w:rPr>
        <w:t xml:space="preserve"> комиссия приняла решение о </w:t>
      </w:r>
      <w:r w:rsidR="00852F40" w:rsidRPr="004718B9">
        <w:rPr>
          <w:sz w:val="24"/>
          <w:szCs w:val="24"/>
        </w:rPr>
        <w:t xml:space="preserve">соответствии </w:t>
      </w:r>
      <w:r w:rsidR="008E3C0B" w:rsidRPr="004718B9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4718B9">
          <w:rPr>
            <w:sz w:val="24"/>
            <w:szCs w:val="24"/>
          </w:rPr>
          <w:t>закона</w:t>
        </w:r>
      </w:hyperlink>
      <w:r w:rsidR="008E3C0B" w:rsidRPr="004718B9">
        <w:rPr>
          <w:sz w:val="24"/>
          <w:szCs w:val="24"/>
        </w:rPr>
        <w:t xml:space="preserve"> от 05.04.2013 N 44-ФЗ и документации об </w:t>
      </w:r>
      <w:r w:rsidR="00ED2B49" w:rsidRPr="004718B9">
        <w:rPr>
          <w:sz w:val="24"/>
          <w:szCs w:val="24"/>
        </w:rPr>
        <w:t xml:space="preserve">электронном </w:t>
      </w:r>
      <w:r w:rsidR="008E3C0B" w:rsidRPr="004718B9">
        <w:rPr>
          <w:sz w:val="24"/>
          <w:szCs w:val="24"/>
        </w:rPr>
        <w:t xml:space="preserve">аукционе. </w:t>
      </w:r>
    </w:p>
    <w:p w:rsidR="00D02BB3" w:rsidRPr="004718B9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718B9">
        <w:rPr>
          <w:sz w:val="24"/>
          <w:szCs w:val="24"/>
        </w:rPr>
        <w:t>7.2.</w:t>
      </w:r>
      <w:r w:rsidR="00D02BB3" w:rsidRPr="004718B9">
        <w:rPr>
          <w:sz w:val="24"/>
          <w:szCs w:val="24"/>
        </w:rPr>
        <w:t xml:space="preserve">Решение о </w:t>
      </w:r>
      <w:r w:rsidRPr="004718B9">
        <w:rPr>
          <w:sz w:val="24"/>
          <w:szCs w:val="24"/>
        </w:rPr>
        <w:t xml:space="preserve">соответствии </w:t>
      </w:r>
      <w:r w:rsidR="008E3C0B" w:rsidRPr="004718B9">
        <w:rPr>
          <w:sz w:val="24"/>
          <w:szCs w:val="24"/>
        </w:rPr>
        <w:t xml:space="preserve">участника и поданной им заявки </w:t>
      </w:r>
      <w:r w:rsidR="00D02BB3" w:rsidRPr="004718B9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4718B9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718B9">
        <w:rPr>
          <w:sz w:val="24"/>
          <w:szCs w:val="24"/>
        </w:rPr>
        <w:t xml:space="preserve">8. </w:t>
      </w:r>
      <w:r w:rsidRPr="004718B9">
        <w:rPr>
          <w:sz w:val="24"/>
          <w:szCs w:val="24"/>
          <w:u w:val="single"/>
        </w:rPr>
        <w:t xml:space="preserve">В соответствии с частью </w:t>
      </w:r>
      <w:r w:rsidR="00DA61D6" w:rsidRPr="004718B9">
        <w:rPr>
          <w:sz w:val="24"/>
          <w:szCs w:val="24"/>
          <w:u w:val="single"/>
        </w:rPr>
        <w:t>16</w:t>
      </w:r>
      <w:r w:rsidRPr="004718B9">
        <w:rPr>
          <w:sz w:val="24"/>
          <w:szCs w:val="24"/>
          <w:u w:val="single"/>
        </w:rPr>
        <w:t xml:space="preserve"> статьи </w:t>
      </w:r>
      <w:r w:rsidR="00DA61D6" w:rsidRPr="004718B9">
        <w:rPr>
          <w:sz w:val="24"/>
          <w:szCs w:val="24"/>
          <w:u w:val="single"/>
        </w:rPr>
        <w:t>66</w:t>
      </w:r>
      <w:r w:rsidRPr="004718B9">
        <w:rPr>
          <w:sz w:val="24"/>
          <w:szCs w:val="24"/>
          <w:u w:val="single"/>
        </w:rPr>
        <w:t xml:space="preserve"> Федерального закона </w:t>
      </w:r>
      <w:r w:rsidR="00DA61D6" w:rsidRPr="004718B9">
        <w:rPr>
          <w:b/>
          <w:sz w:val="24"/>
          <w:szCs w:val="24"/>
          <w:u w:val="single"/>
        </w:rPr>
        <w:t>от 05.04.2013 N 44-ФЗ</w:t>
      </w:r>
      <w:r w:rsidR="00DA61D6" w:rsidRPr="004718B9">
        <w:rPr>
          <w:sz w:val="24"/>
          <w:szCs w:val="24"/>
          <w:u w:val="single"/>
        </w:rPr>
        <w:t xml:space="preserve"> </w:t>
      </w:r>
      <w:r w:rsidR="00ED2B49" w:rsidRPr="004718B9">
        <w:rPr>
          <w:sz w:val="24"/>
          <w:szCs w:val="24"/>
          <w:u w:val="single"/>
        </w:rPr>
        <w:t xml:space="preserve">электронный </w:t>
      </w:r>
      <w:r w:rsidRPr="004718B9">
        <w:rPr>
          <w:sz w:val="24"/>
          <w:szCs w:val="24"/>
          <w:u w:val="single"/>
        </w:rPr>
        <w:t>аукцион признан несостоявшимся</w:t>
      </w:r>
      <w:r w:rsidR="00DA61D6" w:rsidRPr="004718B9">
        <w:rPr>
          <w:sz w:val="24"/>
          <w:szCs w:val="24"/>
        </w:rPr>
        <w:t>.</w:t>
      </w:r>
    </w:p>
    <w:p w:rsidR="00DA61D6" w:rsidRPr="004718B9" w:rsidRDefault="00DA61D6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718B9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4718B9">
        <w:rPr>
          <w:b/>
          <w:sz w:val="24"/>
          <w:szCs w:val="24"/>
        </w:rPr>
        <w:t>от 05.04.2013 N 44-ФЗ.</w:t>
      </w:r>
    </w:p>
    <w:p w:rsidR="00D02BB3" w:rsidRPr="004718B9" w:rsidRDefault="00ED34AA" w:rsidP="00D02BB3">
      <w:pPr>
        <w:pStyle w:val="af0"/>
        <w:ind w:left="0" w:firstLine="709"/>
        <w:jc w:val="both"/>
        <w:rPr>
          <w:bCs/>
          <w:sz w:val="24"/>
          <w:szCs w:val="24"/>
        </w:rPr>
      </w:pPr>
      <w:r w:rsidRPr="004718B9">
        <w:rPr>
          <w:sz w:val="24"/>
          <w:szCs w:val="24"/>
        </w:rPr>
        <w:t>10</w:t>
      </w:r>
      <w:r w:rsidR="00D02BB3" w:rsidRPr="004718B9">
        <w:rPr>
          <w:sz w:val="24"/>
          <w:szCs w:val="24"/>
        </w:rPr>
        <w:t xml:space="preserve">. Настоящий протокол подлежит размещению на официальном сайте </w:t>
      </w:r>
      <w:proofErr w:type="spellStart"/>
      <w:r w:rsidR="007A200C" w:rsidRPr="004718B9">
        <w:rPr>
          <w:bCs/>
          <w:sz w:val="24"/>
          <w:szCs w:val="24"/>
          <w:lang w:val="en-US"/>
        </w:rPr>
        <w:t>gz</w:t>
      </w:r>
      <w:proofErr w:type="spellEnd"/>
      <w:r w:rsidR="007A200C" w:rsidRPr="004718B9">
        <w:rPr>
          <w:bCs/>
          <w:sz w:val="24"/>
          <w:szCs w:val="24"/>
        </w:rPr>
        <w:t>.</w:t>
      </w:r>
      <w:r w:rsidR="007A200C" w:rsidRPr="004718B9">
        <w:rPr>
          <w:bCs/>
          <w:sz w:val="24"/>
          <w:szCs w:val="24"/>
          <w:lang w:val="en-US"/>
        </w:rPr>
        <w:t>lot</w:t>
      </w:r>
      <w:r w:rsidR="007A200C" w:rsidRPr="004718B9">
        <w:rPr>
          <w:bCs/>
          <w:sz w:val="24"/>
          <w:szCs w:val="24"/>
        </w:rPr>
        <w:t>-</w:t>
      </w:r>
      <w:r w:rsidR="007A200C" w:rsidRPr="004718B9">
        <w:rPr>
          <w:bCs/>
          <w:sz w:val="24"/>
          <w:szCs w:val="24"/>
          <w:lang w:val="en-US"/>
        </w:rPr>
        <w:t>online</w:t>
      </w:r>
      <w:r w:rsidR="007A200C" w:rsidRPr="004718B9">
        <w:rPr>
          <w:bCs/>
          <w:sz w:val="24"/>
          <w:szCs w:val="24"/>
        </w:rPr>
        <w:t>.</w:t>
      </w:r>
      <w:proofErr w:type="spellStart"/>
      <w:r w:rsidR="007A200C" w:rsidRPr="004718B9">
        <w:rPr>
          <w:bCs/>
          <w:sz w:val="24"/>
          <w:szCs w:val="24"/>
          <w:lang w:val="en-US"/>
        </w:rPr>
        <w:t>ru</w:t>
      </w:r>
      <w:proofErr w:type="spellEnd"/>
    </w:p>
    <w:p w:rsidR="00D02BB3" w:rsidRPr="004718B9" w:rsidRDefault="00770AEE" w:rsidP="00D02BB3">
      <w:pPr>
        <w:pStyle w:val="af0"/>
        <w:ind w:left="0" w:firstLine="709"/>
        <w:jc w:val="both"/>
        <w:rPr>
          <w:sz w:val="24"/>
          <w:szCs w:val="24"/>
        </w:rPr>
      </w:pPr>
      <w:r w:rsidRPr="004718B9">
        <w:rPr>
          <w:sz w:val="24"/>
          <w:szCs w:val="24"/>
        </w:rPr>
        <w:t>1</w:t>
      </w:r>
      <w:r w:rsidR="00ED34AA" w:rsidRPr="004718B9">
        <w:rPr>
          <w:sz w:val="24"/>
          <w:szCs w:val="24"/>
        </w:rPr>
        <w:t>1</w:t>
      </w:r>
      <w:r w:rsidR="00D02BB3" w:rsidRPr="004718B9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4718B9">
        <w:rPr>
          <w:sz w:val="24"/>
          <w:szCs w:val="24"/>
        </w:rPr>
        <w:t>аукциона</w:t>
      </w:r>
    </w:p>
    <w:p w:rsidR="00D02BB3" w:rsidRPr="004718B9" w:rsidRDefault="00770AEE" w:rsidP="00D02BB3">
      <w:pPr>
        <w:pStyle w:val="af0"/>
        <w:ind w:left="0" w:firstLine="708"/>
        <w:jc w:val="both"/>
        <w:rPr>
          <w:sz w:val="24"/>
          <w:szCs w:val="24"/>
        </w:rPr>
      </w:pPr>
      <w:r w:rsidRPr="004718B9">
        <w:rPr>
          <w:sz w:val="24"/>
          <w:szCs w:val="24"/>
        </w:rPr>
        <w:t>1</w:t>
      </w:r>
      <w:r w:rsidR="00ED34AA" w:rsidRPr="004718B9">
        <w:rPr>
          <w:sz w:val="24"/>
          <w:szCs w:val="24"/>
        </w:rPr>
        <w:t>2</w:t>
      </w:r>
      <w:r w:rsidR="00D02BB3" w:rsidRPr="004718B9">
        <w:rPr>
          <w:sz w:val="24"/>
          <w:szCs w:val="24"/>
        </w:rPr>
        <w:t>. Подписи:</w:t>
      </w:r>
    </w:p>
    <w:p w:rsidR="00D02BB3" w:rsidRPr="004718B9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80266" w:rsidRPr="004718B9" w:rsidTr="00AB7E0D">
        <w:trPr>
          <w:trHeight w:val="397"/>
        </w:trPr>
        <w:tc>
          <w:tcPr>
            <w:tcW w:w="5637" w:type="dxa"/>
          </w:tcPr>
          <w:p w:rsidR="00280266" w:rsidRPr="004718B9" w:rsidRDefault="00280266" w:rsidP="00AB7E0D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4718B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4718B9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4718B9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4718B9" w:rsidTr="00AB7E0D">
        <w:trPr>
          <w:trHeight w:val="397"/>
        </w:trPr>
        <w:tc>
          <w:tcPr>
            <w:tcW w:w="5637" w:type="dxa"/>
          </w:tcPr>
          <w:p w:rsidR="00280266" w:rsidRPr="004718B9" w:rsidRDefault="00280266" w:rsidP="00AB7E0D">
            <w:pPr>
              <w:jc w:val="right"/>
              <w:rPr>
                <w:sz w:val="24"/>
                <w:szCs w:val="24"/>
              </w:rPr>
            </w:pPr>
            <w:r w:rsidRPr="004718B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4718B9" w:rsidRDefault="004718B9" w:rsidP="002A5A01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4718B9">
              <w:rPr>
                <w:sz w:val="24"/>
                <w:szCs w:val="24"/>
              </w:rPr>
              <w:t>Вашукова</w:t>
            </w:r>
            <w:proofErr w:type="spellEnd"/>
            <w:r w:rsidRPr="004718B9">
              <w:rPr>
                <w:sz w:val="24"/>
                <w:szCs w:val="24"/>
              </w:rPr>
              <w:t xml:space="preserve"> Мария Александровна</w:t>
            </w:r>
          </w:p>
        </w:tc>
      </w:tr>
      <w:tr w:rsidR="00280266" w:rsidRPr="004718B9" w:rsidTr="00AB7E0D">
        <w:trPr>
          <w:trHeight w:val="397"/>
        </w:trPr>
        <w:tc>
          <w:tcPr>
            <w:tcW w:w="5637" w:type="dxa"/>
          </w:tcPr>
          <w:p w:rsidR="00280266" w:rsidRPr="004718B9" w:rsidRDefault="00280266" w:rsidP="00AB7E0D">
            <w:pPr>
              <w:jc w:val="right"/>
              <w:rPr>
                <w:sz w:val="24"/>
                <w:szCs w:val="24"/>
              </w:rPr>
            </w:pPr>
            <w:r w:rsidRPr="004718B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65F63" w:rsidRPr="004718B9" w:rsidRDefault="004718B9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4718B9">
              <w:rPr>
                <w:sz w:val="24"/>
                <w:szCs w:val="24"/>
              </w:rPr>
              <w:t>Леник</w:t>
            </w:r>
            <w:proofErr w:type="spellEnd"/>
            <w:r w:rsidRPr="004718B9">
              <w:rPr>
                <w:sz w:val="24"/>
                <w:szCs w:val="24"/>
              </w:rPr>
              <w:t xml:space="preserve"> Сергей Валерьевич</w:t>
            </w:r>
          </w:p>
        </w:tc>
      </w:tr>
      <w:tr w:rsidR="00280266" w:rsidRPr="004718B9" w:rsidTr="00280266">
        <w:trPr>
          <w:trHeight w:val="80"/>
        </w:trPr>
        <w:tc>
          <w:tcPr>
            <w:tcW w:w="5637" w:type="dxa"/>
          </w:tcPr>
          <w:p w:rsidR="00280266" w:rsidRPr="004718B9" w:rsidRDefault="00280266" w:rsidP="00AB7E0D">
            <w:pPr>
              <w:jc w:val="right"/>
              <w:rPr>
                <w:sz w:val="24"/>
                <w:szCs w:val="24"/>
              </w:rPr>
            </w:pPr>
            <w:r w:rsidRPr="004718B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4718B9" w:rsidRDefault="008118A8" w:rsidP="00AB7E0D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4718B9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1312" w:rsidRDefault="009F1312">
      <w:r>
        <w:separator/>
      </w:r>
    </w:p>
  </w:endnote>
  <w:endnote w:type="continuationSeparator" w:id="0">
    <w:p w:rsidR="009F1312" w:rsidRDefault="009F13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8C662F">
    <w:pPr>
      <w:pStyle w:val="af7"/>
      <w:jc w:val="center"/>
    </w:pPr>
    <w:r>
      <w:fldChar w:fldCharType="begin"/>
    </w:r>
    <w:r w:rsidR="00594280">
      <w:instrText xml:space="preserve"> PAGE   \* MERGEFORMAT </w:instrText>
    </w:r>
    <w:r>
      <w:fldChar w:fldCharType="separate"/>
    </w:r>
    <w:r w:rsidR="004718B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1312" w:rsidRDefault="009F1312">
      <w:r>
        <w:separator/>
      </w:r>
    </w:p>
  </w:footnote>
  <w:footnote w:type="continuationSeparator" w:id="0">
    <w:p w:rsidR="009F1312" w:rsidRDefault="009F13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14018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0322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5F63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A01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D79EA"/>
    <w:rsid w:val="002E3865"/>
    <w:rsid w:val="0031518A"/>
    <w:rsid w:val="003213DD"/>
    <w:rsid w:val="00324DD1"/>
    <w:rsid w:val="00326D43"/>
    <w:rsid w:val="00335CA4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B6DCB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718B9"/>
    <w:rsid w:val="00480B74"/>
    <w:rsid w:val="00494FB0"/>
    <w:rsid w:val="004951CC"/>
    <w:rsid w:val="004B3EC0"/>
    <w:rsid w:val="004B445C"/>
    <w:rsid w:val="004B5EBF"/>
    <w:rsid w:val="004B7377"/>
    <w:rsid w:val="004C00D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74D32"/>
    <w:rsid w:val="00590A7B"/>
    <w:rsid w:val="00594280"/>
    <w:rsid w:val="005947B3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46C31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A200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3CA1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C662F"/>
    <w:rsid w:val="008D0172"/>
    <w:rsid w:val="008D2AFC"/>
    <w:rsid w:val="008E3C0B"/>
    <w:rsid w:val="008E7345"/>
    <w:rsid w:val="008F679C"/>
    <w:rsid w:val="00904AA8"/>
    <w:rsid w:val="009070E0"/>
    <w:rsid w:val="009132C0"/>
    <w:rsid w:val="0091761A"/>
    <w:rsid w:val="00921DBE"/>
    <w:rsid w:val="00922066"/>
    <w:rsid w:val="0092222E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1312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2438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32F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1FDD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0C71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4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2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49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10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02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23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366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26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726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9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98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65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97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989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754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38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268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9F0A2-7B8D-4518-BD99-6D34AF871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2019-07-02T09:47:00Z</cp:lastPrinted>
  <dcterms:created xsi:type="dcterms:W3CDTF">2019-07-02T09:47:00Z</dcterms:created>
  <dcterms:modified xsi:type="dcterms:W3CDTF">2019-07-02T09:47:00Z</dcterms:modified>
</cp:coreProperties>
</file>