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4F12E5" w:rsidRDefault="00C312DB" w:rsidP="0022363D">
      <w:pPr>
        <w:jc w:val="center"/>
        <w:rPr>
          <w:b/>
          <w:caps/>
          <w:sz w:val="24"/>
          <w:szCs w:val="24"/>
          <w:u w:val="single"/>
        </w:rPr>
      </w:pPr>
      <w:r w:rsidRPr="004F12E5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5628EE" w:rsidRDefault="005628EE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5628EE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5628EE" w:rsidRDefault="005628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5628EE" w:rsidRDefault="005628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5628EE" w:rsidRDefault="005628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5628EE" w:rsidRPr="004C42CF" w:rsidRDefault="005628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5628EE" w:rsidRPr="004C42CF" w:rsidRDefault="005628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5628EE" w:rsidRPr="004C42CF" w:rsidRDefault="005628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5628EE" w:rsidRPr="004C42CF" w:rsidRDefault="005628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5628EE" w:rsidRPr="004C42CF" w:rsidRDefault="005628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5628EE" w:rsidRPr="004C42CF" w:rsidRDefault="005628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5628EE" w:rsidRPr="004C42CF" w:rsidRDefault="005628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5628EE" w:rsidRPr="004C42CF" w:rsidRDefault="005628EE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5628EE" w:rsidRDefault="005628EE" w:rsidP="00536370">
                        <w:pPr>
                          <w:jc w:val="center"/>
                        </w:pPr>
                      </w:p>
                    </w:tc>
                  </w:tr>
                </w:tbl>
                <w:p w:rsidR="005628EE" w:rsidRDefault="005628EE" w:rsidP="0071215F"/>
              </w:txbxContent>
            </v:textbox>
            <w10:wrap type="square" side="largest"/>
          </v:shape>
        </w:pict>
      </w:r>
    </w:p>
    <w:p w:rsidR="0022363D" w:rsidRPr="004F12E5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4F12E5">
        <w:rPr>
          <w:b/>
          <w:caps/>
          <w:sz w:val="24"/>
          <w:szCs w:val="24"/>
          <w:u w:val="single"/>
        </w:rPr>
        <w:t>П</w:t>
      </w:r>
      <w:r w:rsidR="000D5F26" w:rsidRPr="004F12E5">
        <w:rPr>
          <w:b/>
          <w:caps/>
          <w:sz w:val="24"/>
          <w:szCs w:val="24"/>
          <w:u w:val="single"/>
        </w:rPr>
        <w:t xml:space="preserve">ротокол </w:t>
      </w:r>
    </w:p>
    <w:p w:rsidR="004F12E5" w:rsidRPr="004F12E5" w:rsidRDefault="004F12E5" w:rsidP="004F12E5">
      <w:pPr>
        <w:pStyle w:val="4"/>
        <w:spacing w:before="0" w:after="0"/>
        <w:jc w:val="center"/>
        <w:rPr>
          <w:i/>
          <w:sz w:val="24"/>
          <w:szCs w:val="24"/>
        </w:rPr>
      </w:pPr>
      <w:r w:rsidRPr="004F12E5">
        <w:rPr>
          <w:i/>
          <w:sz w:val="24"/>
          <w:szCs w:val="24"/>
        </w:rPr>
        <w:t>Извещение № 0372200168119000188</w:t>
      </w:r>
    </w:p>
    <w:p w:rsidR="004F12E5" w:rsidRPr="004F12E5" w:rsidRDefault="004F12E5" w:rsidP="004F12E5">
      <w:pPr>
        <w:pStyle w:val="4"/>
        <w:spacing w:before="0" w:after="0"/>
        <w:jc w:val="center"/>
        <w:rPr>
          <w:i/>
          <w:sz w:val="24"/>
          <w:szCs w:val="24"/>
        </w:rPr>
      </w:pPr>
      <w:r w:rsidRPr="004F12E5">
        <w:rPr>
          <w:i/>
          <w:sz w:val="24"/>
          <w:szCs w:val="24"/>
        </w:rPr>
        <w:t>ИКЗ в ПГ: 192782566168578420100102070012120000</w:t>
      </w:r>
    </w:p>
    <w:p w:rsidR="004F12E5" w:rsidRPr="004F12E5" w:rsidRDefault="004F12E5" w:rsidP="004F12E5">
      <w:pPr>
        <w:rPr>
          <w:sz w:val="24"/>
          <w:szCs w:val="24"/>
        </w:rPr>
      </w:pPr>
    </w:p>
    <w:p w:rsidR="004F12E5" w:rsidRPr="004F12E5" w:rsidRDefault="004F12E5" w:rsidP="004F12E5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4F12E5">
        <w:rPr>
          <w:sz w:val="24"/>
          <w:szCs w:val="24"/>
        </w:rPr>
        <w:t>г. Санкт-Петербург                                                                                     «10» июля 2019 года</w:t>
      </w:r>
    </w:p>
    <w:p w:rsidR="004F12E5" w:rsidRPr="004F12E5" w:rsidRDefault="004F12E5" w:rsidP="004F12E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F12E5">
        <w:rPr>
          <w:b w:val="0"/>
          <w:sz w:val="24"/>
          <w:szCs w:val="24"/>
        </w:rPr>
        <w:t xml:space="preserve">1. Наименование предмета аукциона: </w:t>
      </w:r>
    </w:p>
    <w:p w:rsidR="004F12E5" w:rsidRPr="004F12E5" w:rsidRDefault="004F12E5" w:rsidP="004F12E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F12E5">
        <w:rPr>
          <w:sz w:val="24"/>
          <w:szCs w:val="24"/>
        </w:rPr>
        <w:t xml:space="preserve">«Поставка лекарственного препарата </w:t>
      </w:r>
      <w:proofErr w:type="spellStart"/>
      <w:r w:rsidRPr="004F12E5">
        <w:rPr>
          <w:sz w:val="24"/>
          <w:szCs w:val="24"/>
        </w:rPr>
        <w:t>Эмтрицитабин</w:t>
      </w:r>
      <w:proofErr w:type="spellEnd"/>
      <w:r w:rsidRPr="004F12E5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году»</w:t>
      </w:r>
      <w:r w:rsidRPr="004F12E5">
        <w:rPr>
          <w:b w:val="0"/>
          <w:sz w:val="24"/>
          <w:szCs w:val="24"/>
        </w:rPr>
        <w:t>.</w:t>
      </w:r>
    </w:p>
    <w:p w:rsidR="00723E66" w:rsidRPr="004F12E5" w:rsidRDefault="004F12E5" w:rsidP="004F12E5">
      <w:pPr>
        <w:jc w:val="both"/>
        <w:rPr>
          <w:b/>
          <w:i/>
          <w:sz w:val="24"/>
          <w:szCs w:val="24"/>
          <w:u w:val="single"/>
        </w:rPr>
      </w:pPr>
      <w:r w:rsidRPr="004F12E5">
        <w:rPr>
          <w:sz w:val="24"/>
          <w:szCs w:val="24"/>
        </w:rPr>
        <w:tab/>
        <w:t>Начальная максимальная цена контракта</w:t>
      </w:r>
      <w:r w:rsidRPr="004F12E5">
        <w:rPr>
          <w:b/>
          <w:i/>
          <w:sz w:val="24"/>
          <w:szCs w:val="24"/>
          <w:u w:val="single"/>
        </w:rPr>
        <w:t>: 920 268,00 (Девятьсот двадцать тысяч двести шестьдесят восемь рублей 00  копеек).</w:t>
      </w:r>
    </w:p>
    <w:p w:rsidR="00663516" w:rsidRPr="004F12E5" w:rsidRDefault="00663516" w:rsidP="00F56C4C">
      <w:pPr>
        <w:pStyle w:val="4"/>
        <w:spacing w:before="0" w:after="0"/>
        <w:ind w:firstLine="708"/>
        <w:jc w:val="both"/>
        <w:rPr>
          <w:b w:val="0"/>
          <w:bCs w:val="0"/>
          <w:sz w:val="24"/>
          <w:szCs w:val="24"/>
        </w:rPr>
      </w:pPr>
      <w:r w:rsidRPr="004F12E5">
        <w:rPr>
          <w:b w:val="0"/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4F12E5" w:rsidRPr="004F12E5">
        <w:rPr>
          <w:b w:val="0"/>
          <w:sz w:val="24"/>
          <w:szCs w:val="24"/>
          <w:u w:val="single"/>
        </w:rPr>
        <w:t>10 июля</w:t>
      </w:r>
      <w:r w:rsidR="00E62985" w:rsidRPr="004F12E5">
        <w:rPr>
          <w:b w:val="0"/>
          <w:sz w:val="24"/>
          <w:szCs w:val="24"/>
          <w:u w:val="single"/>
        </w:rPr>
        <w:t xml:space="preserve"> 201</w:t>
      </w:r>
      <w:r w:rsidR="00EA46EE" w:rsidRPr="004F12E5">
        <w:rPr>
          <w:b w:val="0"/>
          <w:sz w:val="24"/>
          <w:szCs w:val="24"/>
          <w:u w:val="single"/>
        </w:rPr>
        <w:t>9</w:t>
      </w:r>
      <w:r w:rsidRPr="004F12E5">
        <w:rPr>
          <w:b w:val="0"/>
          <w:sz w:val="24"/>
          <w:szCs w:val="24"/>
          <w:u w:val="single"/>
        </w:rPr>
        <w:t xml:space="preserve"> года </w:t>
      </w:r>
      <w:r w:rsidRPr="004F12E5">
        <w:rPr>
          <w:b w:val="0"/>
          <w:sz w:val="24"/>
          <w:szCs w:val="24"/>
        </w:rPr>
        <w:t xml:space="preserve">по адресу: </w:t>
      </w:r>
      <w:r w:rsidRPr="004F12E5">
        <w:rPr>
          <w:b w:val="0"/>
          <w:bCs w:val="0"/>
          <w:sz w:val="24"/>
          <w:szCs w:val="24"/>
        </w:rPr>
        <w:t>г.</w:t>
      </w:r>
      <w:r w:rsidR="00B31611" w:rsidRPr="004F12E5">
        <w:rPr>
          <w:b w:val="0"/>
          <w:bCs w:val="0"/>
          <w:sz w:val="24"/>
          <w:szCs w:val="24"/>
        </w:rPr>
        <w:t xml:space="preserve"> </w:t>
      </w:r>
      <w:r w:rsidRPr="004F12E5">
        <w:rPr>
          <w:b w:val="0"/>
          <w:bCs w:val="0"/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4F12E5" w:rsidRDefault="00663516" w:rsidP="00663516">
      <w:pPr>
        <w:ind w:firstLine="709"/>
        <w:jc w:val="both"/>
        <w:rPr>
          <w:sz w:val="24"/>
          <w:szCs w:val="24"/>
        </w:rPr>
      </w:pPr>
      <w:r w:rsidRPr="004F12E5">
        <w:rPr>
          <w:sz w:val="24"/>
          <w:szCs w:val="24"/>
        </w:rPr>
        <w:t>3. На заседании комиссии присутствовали:</w:t>
      </w:r>
    </w:p>
    <w:p w:rsidR="00663516" w:rsidRPr="004F12E5" w:rsidRDefault="00663516" w:rsidP="00663516">
      <w:pPr>
        <w:pStyle w:val="af9"/>
        <w:jc w:val="both"/>
        <w:rPr>
          <w:sz w:val="24"/>
          <w:szCs w:val="24"/>
        </w:rPr>
      </w:pPr>
      <w:r w:rsidRPr="004F12E5">
        <w:rPr>
          <w:sz w:val="24"/>
          <w:szCs w:val="24"/>
          <w:u w:val="single"/>
        </w:rPr>
        <w:t>Председатель комиссии</w:t>
      </w:r>
      <w:r w:rsidRPr="004F12E5">
        <w:rPr>
          <w:sz w:val="24"/>
          <w:szCs w:val="24"/>
        </w:rPr>
        <w:t>:</w:t>
      </w:r>
    </w:p>
    <w:p w:rsidR="00C815F1" w:rsidRPr="004F12E5" w:rsidRDefault="00C815F1" w:rsidP="00C815F1">
      <w:pPr>
        <w:pStyle w:val="14"/>
        <w:numPr>
          <w:ilvl w:val="0"/>
          <w:numId w:val="1"/>
        </w:numPr>
        <w:rPr>
          <w:szCs w:val="24"/>
        </w:rPr>
      </w:pPr>
      <w:r w:rsidRPr="004F12E5">
        <w:rPr>
          <w:szCs w:val="24"/>
        </w:rPr>
        <w:t>Федуняк Иван Павлович – заместитель главного врача по медицинской части;</w:t>
      </w:r>
    </w:p>
    <w:p w:rsidR="00C815F1" w:rsidRPr="004F12E5" w:rsidRDefault="00C815F1" w:rsidP="00C815F1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F12E5">
        <w:rPr>
          <w:sz w:val="24"/>
          <w:szCs w:val="24"/>
          <w:u w:val="single"/>
        </w:rPr>
        <w:t>Члены комиссии</w:t>
      </w:r>
      <w:r w:rsidRPr="004F12E5">
        <w:rPr>
          <w:sz w:val="24"/>
          <w:szCs w:val="24"/>
        </w:rPr>
        <w:t>:</w:t>
      </w:r>
    </w:p>
    <w:p w:rsidR="00BD515C" w:rsidRPr="004F12E5" w:rsidRDefault="00BD515C" w:rsidP="00BD515C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F12E5">
        <w:rPr>
          <w:sz w:val="24"/>
          <w:szCs w:val="24"/>
        </w:rPr>
        <w:t>Шалдина Елена Викторовна – заведующая аптекой</w:t>
      </w:r>
    </w:p>
    <w:p w:rsidR="00C815F1" w:rsidRPr="004F12E5" w:rsidRDefault="000B4423" w:rsidP="00C815F1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bookmarkStart w:id="0" w:name="OLE_LINK11"/>
      <w:r w:rsidRPr="004F12E5">
        <w:rPr>
          <w:sz w:val="24"/>
          <w:szCs w:val="24"/>
        </w:rPr>
        <w:t xml:space="preserve">Андреева Светлана Геннадьевна </w:t>
      </w:r>
      <w:bookmarkEnd w:id="0"/>
      <w:r w:rsidRPr="004F12E5">
        <w:rPr>
          <w:sz w:val="24"/>
          <w:szCs w:val="24"/>
        </w:rPr>
        <w:t>–врач- клинический фармаколог</w:t>
      </w:r>
      <w:r w:rsidR="00C815F1" w:rsidRPr="004F12E5">
        <w:rPr>
          <w:sz w:val="24"/>
          <w:szCs w:val="24"/>
        </w:rPr>
        <w:t>;</w:t>
      </w:r>
    </w:p>
    <w:p w:rsidR="002D2A35" w:rsidRPr="004F12E5" w:rsidRDefault="002D2A35" w:rsidP="002D2A35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F12E5">
        <w:rPr>
          <w:sz w:val="24"/>
          <w:szCs w:val="24"/>
          <w:u w:val="single"/>
        </w:rPr>
        <w:t xml:space="preserve"> Секретарь комиссии:</w:t>
      </w:r>
    </w:p>
    <w:p w:rsidR="002D2A35" w:rsidRPr="004F12E5" w:rsidRDefault="002D2A35" w:rsidP="002D2A35">
      <w:pPr>
        <w:pStyle w:val="af9"/>
        <w:widowControl w:val="0"/>
        <w:numPr>
          <w:ilvl w:val="0"/>
          <w:numId w:val="2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F12E5">
        <w:rPr>
          <w:sz w:val="24"/>
          <w:szCs w:val="24"/>
        </w:rPr>
        <w:t>Кондратьева Юлия Михайловна – экономист.</w:t>
      </w:r>
    </w:p>
    <w:p w:rsidR="00663516" w:rsidRPr="004F12E5" w:rsidRDefault="00663516" w:rsidP="00663516">
      <w:pPr>
        <w:ind w:left="720"/>
        <w:jc w:val="both"/>
        <w:rPr>
          <w:sz w:val="24"/>
          <w:szCs w:val="24"/>
        </w:rPr>
      </w:pPr>
      <w:r w:rsidRPr="004F12E5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4F12E5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4F12E5" w:rsidRDefault="00663516" w:rsidP="00663516">
      <w:pPr>
        <w:jc w:val="center"/>
        <w:rPr>
          <w:sz w:val="24"/>
          <w:szCs w:val="24"/>
        </w:rPr>
      </w:pPr>
      <w:r w:rsidRPr="004F12E5">
        <w:rPr>
          <w:sz w:val="24"/>
          <w:szCs w:val="24"/>
        </w:rPr>
        <w:t>ПОВЕСТКА ДНЯ:</w:t>
      </w:r>
    </w:p>
    <w:p w:rsidR="00663516" w:rsidRPr="004F12E5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4F12E5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4F12E5">
        <w:rPr>
          <w:b/>
          <w:sz w:val="24"/>
          <w:szCs w:val="24"/>
        </w:rPr>
        <w:t>«</w:t>
      </w:r>
      <w:r w:rsidR="00723E66" w:rsidRPr="004F12E5">
        <w:rPr>
          <w:sz w:val="24"/>
          <w:szCs w:val="24"/>
        </w:rPr>
        <w:t xml:space="preserve">Поставка </w:t>
      </w:r>
      <w:r w:rsidR="004F12E5" w:rsidRPr="004F12E5">
        <w:rPr>
          <w:sz w:val="24"/>
          <w:szCs w:val="24"/>
        </w:rPr>
        <w:t xml:space="preserve">лекарственного препарата </w:t>
      </w:r>
      <w:proofErr w:type="spellStart"/>
      <w:r w:rsidR="004F12E5" w:rsidRPr="004F12E5">
        <w:rPr>
          <w:sz w:val="24"/>
          <w:szCs w:val="24"/>
        </w:rPr>
        <w:t>Эмтрицитабин</w:t>
      </w:r>
      <w:proofErr w:type="spellEnd"/>
      <w:r w:rsidR="004F12E5" w:rsidRPr="004F12E5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Pr="004F12E5">
        <w:rPr>
          <w:b/>
          <w:sz w:val="24"/>
          <w:szCs w:val="24"/>
        </w:rPr>
        <w:t>».</w:t>
      </w:r>
    </w:p>
    <w:p w:rsidR="00663516" w:rsidRPr="004F12E5" w:rsidRDefault="00663516" w:rsidP="00663516">
      <w:pPr>
        <w:ind w:firstLine="709"/>
        <w:jc w:val="both"/>
        <w:rPr>
          <w:sz w:val="24"/>
          <w:szCs w:val="24"/>
        </w:rPr>
      </w:pPr>
      <w:r w:rsidRPr="004F12E5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F12E5" w:rsidRPr="004F12E5">
        <w:rPr>
          <w:sz w:val="24"/>
          <w:szCs w:val="24"/>
          <w:u w:val="single"/>
        </w:rPr>
        <w:t>05</w:t>
      </w:r>
      <w:r w:rsidR="00BD515C" w:rsidRPr="004F12E5">
        <w:rPr>
          <w:sz w:val="24"/>
          <w:szCs w:val="24"/>
          <w:u w:val="single"/>
        </w:rPr>
        <w:t xml:space="preserve"> </w:t>
      </w:r>
      <w:r w:rsidR="004F12E5" w:rsidRPr="004F12E5">
        <w:rPr>
          <w:sz w:val="24"/>
          <w:szCs w:val="24"/>
          <w:u w:val="single"/>
        </w:rPr>
        <w:t>июля</w:t>
      </w:r>
      <w:r w:rsidR="0078546A" w:rsidRPr="004F12E5">
        <w:rPr>
          <w:sz w:val="24"/>
          <w:szCs w:val="24"/>
          <w:u w:val="single"/>
        </w:rPr>
        <w:t xml:space="preserve"> 2019 </w:t>
      </w:r>
      <w:r w:rsidRPr="004F12E5">
        <w:rPr>
          <w:sz w:val="24"/>
          <w:szCs w:val="24"/>
          <w:u w:val="single"/>
        </w:rPr>
        <w:t>года</w:t>
      </w:r>
      <w:r w:rsidRPr="004F12E5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FF3B22" w:rsidRPr="004F12E5">
        <w:rPr>
          <w:b/>
          <w:sz w:val="24"/>
          <w:szCs w:val="24"/>
        </w:rPr>
        <w:t xml:space="preserve"> </w:t>
      </w:r>
      <w:r w:rsidR="00723E66" w:rsidRPr="004F12E5">
        <w:rPr>
          <w:b/>
          <w:sz w:val="24"/>
          <w:szCs w:val="24"/>
        </w:rPr>
        <w:t>(№№</w:t>
      </w:r>
      <w:r w:rsidR="004F12E5" w:rsidRPr="004F12E5">
        <w:rPr>
          <w:b/>
          <w:sz w:val="24"/>
          <w:szCs w:val="24"/>
        </w:rPr>
        <w:t>EA-26099, EA-26144</w:t>
      </w:r>
      <w:r w:rsidR="00723E66" w:rsidRPr="004F12E5">
        <w:rPr>
          <w:b/>
          <w:sz w:val="24"/>
          <w:szCs w:val="24"/>
        </w:rPr>
        <w:t xml:space="preserve">). </w:t>
      </w:r>
      <w:r w:rsidR="005717B1" w:rsidRPr="004F12E5">
        <w:rPr>
          <w:sz w:val="24"/>
          <w:szCs w:val="24"/>
        </w:rPr>
        <w:t>(</w:t>
      </w:r>
      <w:r w:rsidRPr="004F12E5">
        <w:rPr>
          <w:sz w:val="24"/>
          <w:szCs w:val="24"/>
        </w:rPr>
        <w:t xml:space="preserve">Протокол № 1 от </w:t>
      </w:r>
      <w:r w:rsidR="004F12E5" w:rsidRPr="004F12E5">
        <w:rPr>
          <w:sz w:val="24"/>
          <w:szCs w:val="24"/>
          <w:u w:val="single"/>
        </w:rPr>
        <w:t xml:space="preserve">05 июля </w:t>
      </w:r>
      <w:r w:rsidR="0078546A" w:rsidRPr="004F12E5">
        <w:rPr>
          <w:sz w:val="24"/>
          <w:szCs w:val="24"/>
          <w:u w:val="single"/>
        </w:rPr>
        <w:t xml:space="preserve">2019 </w:t>
      </w:r>
      <w:r w:rsidRPr="004F12E5">
        <w:rPr>
          <w:sz w:val="24"/>
          <w:szCs w:val="24"/>
          <w:u w:val="single"/>
        </w:rPr>
        <w:t>года</w:t>
      </w:r>
      <w:r w:rsidRPr="004F12E5">
        <w:rPr>
          <w:sz w:val="24"/>
          <w:szCs w:val="24"/>
        </w:rPr>
        <w:t>).</w:t>
      </w:r>
    </w:p>
    <w:p w:rsidR="00663516" w:rsidRPr="004F12E5" w:rsidRDefault="00663516" w:rsidP="00663516">
      <w:pPr>
        <w:ind w:firstLine="708"/>
        <w:jc w:val="both"/>
        <w:rPr>
          <w:sz w:val="24"/>
          <w:szCs w:val="24"/>
        </w:rPr>
      </w:pPr>
    </w:p>
    <w:p w:rsidR="00663516" w:rsidRPr="004F12E5" w:rsidRDefault="00663516" w:rsidP="00663516">
      <w:pPr>
        <w:ind w:firstLine="708"/>
        <w:jc w:val="both"/>
        <w:rPr>
          <w:sz w:val="24"/>
          <w:szCs w:val="24"/>
        </w:rPr>
      </w:pPr>
      <w:r w:rsidRPr="004F12E5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r:id="rId8" w:history="1">
        <w:r w:rsidRPr="004F12E5">
          <w:rPr>
            <w:rStyle w:val="a3"/>
            <w:color w:val="auto"/>
            <w:sz w:val="24"/>
            <w:szCs w:val="24"/>
            <w:lang w:val="en-US"/>
          </w:rPr>
          <w:t>http</w:t>
        </w:r>
        <w:r w:rsidRPr="004F12E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F12E5">
          <w:rPr>
            <w:rStyle w:val="a3"/>
            <w:color w:val="auto"/>
            <w:sz w:val="24"/>
            <w:szCs w:val="24"/>
            <w:lang w:val="en-US"/>
          </w:rPr>
          <w:t>sberbank</w:t>
        </w:r>
        <w:proofErr w:type="spellEnd"/>
        <w:r w:rsidRPr="004F12E5">
          <w:rPr>
            <w:rStyle w:val="a3"/>
            <w:color w:val="auto"/>
            <w:sz w:val="24"/>
            <w:szCs w:val="24"/>
          </w:rPr>
          <w:t>-</w:t>
        </w:r>
        <w:proofErr w:type="spellStart"/>
        <w:r w:rsidRPr="004F12E5">
          <w:rPr>
            <w:rStyle w:val="a3"/>
            <w:color w:val="auto"/>
            <w:sz w:val="24"/>
            <w:szCs w:val="24"/>
            <w:lang w:val="en-US"/>
          </w:rPr>
          <w:t>ast</w:t>
        </w:r>
        <w:proofErr w:type="spellEnd"/>
        <w:r w:rsidRPr="004F12E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F12E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F12E5">
        <w:rPr>
          <w:sz w:val="24"/>
          <w:szCs w:val="24"/>
        </w:rPr>
        <w:t xml:space="preserve"> </w:t>
      </w:r>
      <w:r w:rsidR="00E62985" w:rsidRPr="004F12E5">
        <w:rPr>
          <w:sz w:val="24"/>
          <w:szCs w:val="24"/>
        </w:rPr>
        <w:t xml:space="preserve"> </w:t>
      </w:r>
      <w:r w:rsidR="004F12E5" w:rsidRPr="004F12E5">
        <w:rPr>
          <w:sz w:val="24"/>
          <w:szCs w:val="24"/>
        </w:rPr>
        <w:t>08.07</w:t>
      </w:r>
      <w:r w:rsidR="0078546A" w:rsidRPr="004F12E5">
        <w:rPr>
          <w:sz w:val="24"/>
          <w:szCs w:val="24"/>
        </w:rPr>
        <w:t xml:space="preserve">.2019 года </w:t>
      </w:r>
      <w:r w:rsidRPr="004F12E5">
        <w:rPr>
          <w:sz w:val="24"/>
          <w:szCs w:val="24"/>
        </w:rPr>
        <w:t xml:space="preserve"> с </w:t>
      </w:r>
      <w:r w:rsidR="004F12E5" w:rsidRPr="004F12E5">
        <w:rPr>
          <w:sz w:val="24"/>
          <w:szCs w:val="24"/>
        </w:rPr>
        <w:t xml:space="preserve">09:00:00 </w:t>
      </w:r>
      <w:r w:rsidRPr="004F12E5">
        <w:rPr>
          <w:sz w:val="24"/>
          <w:szCs w:val="24"/>
        </w:rPr>
        <w:t xml:space="preserve">по </w:t>
      </w:r>
      <w:r w:rsidR="004F12E5" w:rsidRPr="004F12E5">
        <w:rPr>
          <w:sz w:val="24"/>
          <w:szCs w:val="24"/>
        </w:rPr>
        <w:t>09:49:14</w:t>
      </w:r>
      <w:r w:rsidR="00723E66" w:rsidRPr="004F12E5">
        <w:rPr>
          <w:color w:val="000000"/>
          <w:sz w:val="24"/>
          <w:szCs w:val="24"/>
        </w:rPr>
        <w:t xml:space="preserve"> </w:t>
      </w:r>
      <w:r w:rsidRPr="004F12E5">
        <w:rPr>
          <w:sz w:val="24"/>
          <w:szCs w:val="24"/>
        </w:rPr>
        <w:t>(по московскому времени).</w:t>
      </w:r>
    </w:p>
    <w:p w:rsidR="00663516" w:rsidRPr="004F12E5" w:rsidRDefault="00663516" w:rsidP="00663516">
      <w:pPr>
        <w:ind w:firstLine="708"/>
        <w:jc w:val="both"/>
        <w:rPr>
          <w:sz w:val="24"/>
          <w:szCs w:val="24"/>
        </w:rPr>
      </w:pPr>
    </w:p>
    <w:p w:rsidR="00911A12" w:rsidRPr="004F12E5" w:rsidRDefault="00911A12" w:rsidP="00911A12">
      <w:pPr>
        <w:ind w:firstLine="708"/>
        <w:jc w:val="both"/>
        <w:rPr>
          <w:sz w:val="24"/>
          <w:szCs w:val="24"/>
        </w:rPr>
      </w:pPr>
      <w:r w:rsidRPr="004F12E5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Pr="004F12E5">
          <w:rPr>
            <w:rStyle w:val="a3"/>
            <w:color w:val="auto"/>
            <w:sz w:val="24"/>
            <w:szCs w:val="24"/>
            <w:lang w:val="en-US"/>
          </w:rPr>
          <w:t>http</w:t>
        </w:r>
        <w:r w:rsidRPr="004F12E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F12E5">
          <w:rPr>
            <w:rStyle w:val="a3"/>
            <w:color w:val="auto"/>
            <w:sz w:val="24"/>
            <w:szCs w:val="24"/>
            <w:lang w:val="en-US"/>
          </w:rPr>
          <w:t>sberbank</w:t>
        </w:r>
        <w:proofErr w:type="spellEnd"/>
        <w:r w:rsidRPr="004F12E5">
          <w:rPr>
            <w:rStyle w:val="a3"/>
            <w:color w:val="auto"/>
            <w:sz w:val="24"/>
            <w:szCs w:val="24"/>
          </w:rPr>
          <w:t>-</w:t>
        </w:r>
        <w:proofErr w:type="spellStart"/>
        <w:r w:rsidRPr="004F12E5">
          <w:rPr>
            <w:rStyle w:val="a3"/>
            <w:color w:val="auto"/>
            <w:sz w:val="24"/>
            <w:szCs w:val="24"/>
            <w:lang w:val="en-US"/>
          </w:rPr>
          <w:t>ast</w:t>
        </w:r>
        <w:proofErr w:type="spellEnd"/>
        <w:r w:rsidRPr="004F12E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F12E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F12E5">
        <w:rPr>
          <w:sz w:val="24"/>
          <w:szCs w:val="24"/>
        </w:rPr>
        <w:t xml:space="preserve"> представлены вторые части от </w:t>
      </w:r>
      <w:r w:rsidR="004F12E5" w:rsidRPr="004F12E5">
        <w:rPr>
          <w:sz w:val="24"/>
          <w:szCs w:val="24"/>
        </w:rPr>
        <w:t>2</w:t>
      </w:r>
      <w:r w:rsidRPr="004F12E5">
        <w:rPr>
          <w:b/>
          <w:sz w:val="24"/>
          <w:szCs w:val="24"/>
        </w:rPr>
        <w:t xml:space="preserve"> </w:t>
      </w:r>
      <w:r w:rsidR="00746C91" w:rsidRPr="004F12E5">
        <w:rPr>
          <w:b/>
          <w:sz w:val="24"/>
          <w:szCs w:val="24"/>
        </w:rPr>
        <w:t>(</w:t>
      </w:r>
      <w:r w:rsidR="004F12E5" w:rsidRPr="004F12E5">
        <w:rPr>
          <w:b/>
          <w:sz w:val="24"/>
          <w:szCs w:val="24"/>
        </w:rPr>
        <w:t>двух</w:t>
      </w:r>
      <w:r w:rsidRPr="004F12E5">
        <w:rPr>
          <w:b/>
          <w:sz w:val="24"/>
          <w:szCs w:val="24"/>
        </w:rPr>
        <w:t>)</w:t>
      </w:r>
      <w:r w:rsidRPr="004F12E5">
        <w:rPr>
          <w:sz w:val="24"/>
          <w:szCs w:val="24"/>
        </w:rPr>
        <w:t xml:space="preserve"> участник</w:t>
      </w:r>
      <w:r w:rsidR="00510060" w:rsidRPr="004F12E5">
        <w:rPr>
          <w:sz w:val="24"/>
          <w:szCs w:val="24"/>
        </w:rPr>
        <w:t>ов</w:t>
      </w:r>
      <w:r w:rsidRPr="004F12E5">
        <w:rPr>
          <w:sz w:val="24"/>
          <w:szCs w:val="24"/>
        </w:rPr>
        <w:t>, принявш</w:t>
      </w:r>
      <w:r w:rsidR="005717B1" w:rsidRPr="004F12E5">
        <w:rPr>
          <w:sz w:val="24"/>
          <w:szCs w:val="24"/>
        </w:rPr>
        <w:t>его</w:t>
      </w:r>
      <w:r w:rsidRPr="004F12E5">
        <w:rPr>
          <w:sz w:val="24"/>
          <w:szCs w:val="24"/>
        </w:rPr>
        <w:t xml:space="preserve"> участие в </w:t>
      </w:r>
      <w:r w:rsidR="00E660C3" w:rsidRPr="004F12E5">
        <w:rPr>
          <w:sz w:val="24"/>
          <w:szCs w:val="24"/>
        </w:rPr>
        <w:t>электронном аукционе</w:t>
      </w:r>
      <w:r w:rsidRPr="004F12E5">
        <w:rPr>
          <w:sz w:val="24"/>
          <w:szCs w:val="24"/>
        </w:rPr>
        <w:t>.</w:t>
      </w:r>
    </w:p>
    <w:p w:rsidR="00911A12" w:rsidRPr="004F12E5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5"/>
        <w:gridCol w:w="3240"/>
        <w:gridCol w:w="2828"/>
        <w:gridCol w:w="1698"/>
      </w:tblGrid>
      <w:tr w:rsidR="00107CF6" w:rsidRPr="004F12E5" w:rsidTr="003F4E19">
        <w:trPr>
          <w:jc w:val="center"/>
        </w:trPr>
        <w:tc>
          <w:tcPr>
            <w:tcW w:w="1595" w:type="dxa"/>
            <w:vAlign w:val="center"/>
          </w:tcPr>
          <w:p w:rsidR="00163759" w:rsidRPr="004F12E5" w:rsidRDefault="00B66BD4" w:rsidP="00163759">
            <w:pPr>
              <w:jc w:val="center"/>
              <w:rPr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Порядковый</w:t>
            </w:r>
            <w:r w:rsidR="00163759" w:rsidRPr="004F12E5">
              <w:rPr>
                <w:sz w:val="24"/>
                <w:szCs w:val="24"/>
              </w:rPr>
              <w:t xml:space="preserve"> </w:t>
            </w:r>
          </w:p>
          <w:p w:rsidR="00107CF6" w:rsidRPr="004F12E5" w:rsidRDefault="00163759" w:rsidP="00163759">
            <w:pPr>
              <w:jc w:val="center"/>
              <w:rPr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 xml:space="preserve">номер заявки </w:t>
            </w:r>
            <w:r w:rsidR="00107CF6" w:rsidRPr="004F12E5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4F12E5" w:rsidRDefault="00107CF6" w:rsidP="0071215F">
            <w:pPr>
              <w:jc w:val="center"/>
              <w:rPr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4F12E5" w:rsidRDefault="00107CF6" w:rsidP="0071215F">
            <w:pPr>
              <w:jc w:val="center"/>
              <w:rPr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4F12E5" w:rsidRDefault="00107CF6" w:rsidP="0071215F">
            <w:pPr>
              <w:jc w:val="center"/>
              <w:rPr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ИНН</w:t>
            </w:r>
          </w:p>
        </w:tc>
      </w:tr>
      <w:tr w:rsidR="00723E66" w:rsidRPr="004F12E5" w:rsidTr="00CD6694">
        <w:trPr>
          <w:trHeight w:val="617"/>
          <w:jc w:val="center"/>
        </w:trPr>
        <w:tc>
          <w:tcPr>
            <w:tcW w:w="1595" w:type="dxa"/>
          </w:tcPr>
          <w:p w:rsidR="00723E66" w:rsidRPr="004F12E5" w:rsidRDefault="004F12E5" w:rsidP="00723E66">
            <w:pPr>
              <w:suppressAutoHyphens w:val="0"/>
              <w:spacing w:before="150" w:after="150"/>
              <w:rPr>
                <w:color w:val="000000"/>
                <w:sz w:val="24"/>
                <w:szCs w:val="24"/>
                <w:lang w:eastAsia="ru-RU"/>
              </w:rPr>
            </w:pPr>
            <w:r w:rsidRPr="004F12E5">
              <w:rPr>
                <w:sz w:val="24"/>
                <w:szCs w:val="24"/>
              </w:rPr>
              <w:t>EA-26144</w:t>
            </w:r>
          </w:p>
        </w:tc>
        <w:tc>
          <w:tcPr>
            <w:tcW w:w="3240" w:type="dxa"/>
            <w:vAlign w:val="center"/>
          </w:tcPr>
          <w:p w:rsidR="00723E66" w:rsidRPr="004F12E5" w:rsidRDefault="004F12E5" w:rsidP="00723E66">
            <w:pPr>
              <w:rPr>
                <w:rStyle w:val="afa"/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ОБЩЕСТВО С ОГРАНИЧЕННОЙ ОТВЕТСТВЕННОСТЬЮ "ФАРМАСИНТЕЗ-РИТЕЙЛ"</w:t>
            </w:r>
          </w:p>
        </w:tc>
        <w:tc>
          <w:tcPr>
            <w:tcW w:w="2828" w:type="dxa"/>
            <w:vAlign w:val="center"/>
          </w:tcPr>
          <w:p w:rsidR="00723E66" w:rsidRPr="004F12E5" w:rsidRDefault="004F12E5" w:rsidP="00723E66">
            <w:pPr>
              <w:rPr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664040, ОБЛ ИРКУТСКАЯ38, Г ИРКУТСК, УЛ РОЗЫ ЛЮКСЕМБУРГ, ДОМ 184, ОФИС 448</w:t>
            </w:r>
          </w:p>
        </w:tc>
        <w:tc>
          <w:tcPr>
            <w:tcW w:w="1698" w:type="dxa"/>
            <w:vAlign w:val="center"/>
          </w:tcPr>
          <w:p w:rsidR="00723E66" w:rsidRPr="004F12E5" w:rsidRDefault="004F12E5" w:rsidP="00723E66">
            <w:pPr>
              <w:rPr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7703406769</w:t>
            </w:r>
          </w:p>
        </w:tc>
      </w:tr>
      <w:tr w:rsidR="00723E66" w:rsidRPr="004F12E5" w:rsidTr="00CD6694">
        <w:trPr>
          <w:trHeight w:val="617"/>
          <w:jc w:val="center"/>
        </w:trPr>
        <w:tc>
          <w:tcPr>
            <w:tcW w:w="1595" w:type="dxa"/>
          </w:tcPr>
          <w:p w:rsidR="00723E66" w:rsidRPr="004F12E5" w:rsidRDefault="004F12E5" w:rsidP="00723E66">
            <w:pPr>
              <w:suppressAutoHyphens w:val="0"/>
              <w:spacing w:before="150" w:after="150"/>
              <w:rPr>
                <w:color w:val="000000"/>
                <w:sz w:val="24"/>
                <w:szCs w:val="24"/>
                <w:lang w:eastAsia="ru-RU"/>
              </w:rPr>
            </w:pPr>
            <w:r w:rsidRPr="004F12E5">
              <w:rPr>
                <w:sz w:val="24"/>
                <w:szCs w:val="24"/>
              </w:rPr>
              <w:t>EA-26099</w:t>
            </w:r>
          </w:p>
        </w:tc>
        <w:tc>
          <w:tcPr>
            <w:tcW w:w="3240" w:type="dxa"/>
            <w:vAlign w:val="center"/>
          </w:tcPr>
          <w:p w:rsidR="00723E66" w:rsidRPr="004F12E5" w:rsidRDefault="004F12E5" w:rsidP="00723E66">
            <w:pPr>
              <w:rPr>
                <w:rStyle w:val="afa"/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Общество с ограниченной ответственностью «КОСМОФАРМ»</w:t>
            </w:r>
          </w:p>
        </w:tc>
        <w:tc>
          <w:tcPr>
            <w:tcW w:w="2828" w:type="dxa"/>
            <w:vAlign w:val="center"/>
          </w:tcPr>
          <w:p w:rsidR="00723E66" w:rsidRPr="004F12E5" w:rsidRDefault="004F12E5" w:rsidP="00723E66">
            <w:pPr>
              <w:rPr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 xml:space="preserve">Россия, 107076, Москва г., Москва, </w:t>
            </w:r>
            <w:proofErr w:type="spellStart"/>
            <w:r w:rsidRPr="004F12E5">
              <w:rPr>
                <w:sz w:val="24"/>
                <w:szCs w:val="24"/>
              </w:rPr>
              <w:t>Стромынка</w:t>
            </w:r>
            <w:proofErr w:type="spellEnd"/>
            <w:r w:rsidRPr="004F12E5">
              <w:rPr>
                <w:sz w:val="24"/>
                <w:szCs w:val="24"/>
              </w:rPr>
              <w:t xml:space="preserve"> ул., 19 к. 2, помещение 128, комната 7</w:t>
            </w:r>
          </w:p>
        </w:tc>
        <w:tc>
          <w:tcPr>
            <w:tcW w:w="1698" w:type="dxa"/>
            <w:vAlign w:val="center"/>
          </w:tcPr>
          <w:p w:rsidR="00723E66" w:rsidRPr="004F12E5" w:rsidRDefault="004F12E5" w:rsidP="00723E66">
            <w:pPr>
              <w:rPr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7718599175</w:t>
            </w:r>
          </w:p>
        </w:tc>
      </w:tr>
    </w:tbl>
    <w:p w:rsidR="00911A12" w:rsidRPr="004F12E5" w:rsidRDefault="00911A12" w:rsidP="00911A12">
      <w:pPr>
        <w:ind w:firstLine="708"/>
        <w:jc w:val="both"/>
        <w:rPr>
          <w:sz w:val="24"/>
          <w:szCs w:val="24"/>
        </w:rPr>
      </w:pPr>
    </w:p>
    <w:p w:rsidR="00437EE0" w:rsidRPr="004F12E5" w:rsidRDefault="00911A12" w:rsidP="009B33A9">
      <w:pPr>
        <w:ind w:firstLine="708"/>
        <w:jc w:val="both"/>
        <w:rPr>
          <w:sz w:val="24"/>
          <w:szCs w:val="24"/>
        </w:rPr>
      </w:pPr>
      <w:r w:rsidRPr="004F12E5">
        <w:rPr>
          <w:sz w:val="24"/>
          <w:szCs w:val="24"/>
        </w:rPr>
        <w:t xml:space="preserve">Согласно протоколу проведения </w:t>
      </w:r>
      <w:r w:rsidR="00E660C3" w:rsidRPr="004F12E5">
        <w:rPr>
          <w:sz w:val="24"/>
          <w:szCs w:val="24"/>
        </w:rPr>
        <w:t xml:space="preserve">электронного </w:t>
      </w:r>
      <w:r w:rsidRPr="004F12E5">
        <w:rPr>
          <w:sz w:val="24"/>
          <w:szCs w:val="24"/>
        </w:rPr>
        <w:t>аукциона от</w:t>
      </w:r>
      <w:r w:rsidR="00EA2039" w:rsidRPr="004F12E5">
        <w:rPr>
          <w:sz w:val="24"/>
          <w:szCs w:val="24"/>
        </w:rPr>
        <w:t xml:space="preserve"> </w:t>
      </w:r>
      <w:r w:rsidR="004F12E5" w:rsidRPr="004F12E5">
        <w:rPr>
          <w:b/>
          <w:sz w:val="24"/>
          <w:szCs w:val="24"/>
        </w:rPr>
        <w:t>08 июля</w:t>
      </w:r>
      <w:r w:rsidR="002D2A35" w:rsidRPr="004F12E5">
        <w:rPr>
          <w:b/>
          <w:sz w:val="24"/>
          <w:szCs w:val="24"/>
        </w:rPr>
        <w:t xml:space="preserve"> 2019</w:t>
      </w:r>
      <w:r w:rsidR="0052691D" w:rsidRPr="004F12E5">
        <w:rPr>
          <w:b/>
          <w:sz w:val="24"/>
          <w:szCs w:val="24"/>
        </w:rPr>
        <w:t xml:space="preserve"> года</w:t>
      </w:r>
      <w:r w:rsidRPr="004F12E5">
        <w:rPr>
          <w:sz w:val="24"/>
          <w:szCs w:val="24"/>
        </w:rPr>
        <w:t xml:space="preserve"> от участников </w:t>
      </w:r>
      <w:r w:rsidR="00E70E04" w:rsidRPr="004F12E5">
        <w:rPr>
          <w:sz w:val="24"/>
          <w:szCs w:val="24"/>
        </w:rPr>
        <w:t>электронного</w:t>
      </w:r>
      <w:r w:rsidRPr="004F12E5">
        <w:rPr>
          <w:sz w:val="24"/>
          <w:szCs w:val="24"/>
        </w:rPr>
        <w:t xml:space="preserve"> аукциона поступил</w:t>
      </w:r>
      <w:r w:rsidR="00E660C3" w:rsidRPr="004F12E5">
        <w:rPr>
          <w:sz w:val="24"/>
          <w:szCs w:val="24"/>
        </w:rPr>
        <w:t>и</w:t>
      </w:r>
      <w:r w:rsidRPr="004F12E5">
        <w:rPr>
          <w:sz w:val="24"/>
          <w:szCs w:val="24"/>
        </w:rPr>
        <w:t xml:space="preserve"> следующ</w:t>
      </w:r>
      <w:r w:rsidR="00E660C3" w:rsidRPr="004F12E5">
        <w:rPr>
          <w:sz w:val="24"/>
          <w:szCs w:val="24"/>
        </w:rPr>
        <w:t>и</w:t>
      </w:r>
      <w:r w:rsidRPr="004F12E5">
        <w:rPr>
          <w:sz w:val="24"/>
          <w:szCs w:val="24"/>
        </w:rPr>
        <w:t>е предложен</w:t>
      </w:r>
      <w:r w:rsidR="00E660C3" w:rsidRPr="004F12E5">
        <w:rPr>
          <w:sz w:val="24"/>
          <w:szCs w:val="24"/>
        </w:rPr>
        <w:t>ия</w:t>
      </w:r>
      <w:r w:rsidRPr="004F12E5">
        <w:rPr>
          <w:sz w:val="24"/>
          <w:szCs w:val="24"/>
        </w:rPr>
        <w:t xml:space="preserve"> о цене контракта: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42"/>
        <w:gridCol w:w="2550"/>
        <w:gridCol w:w="1843"/>
        <w:gridCol w:w="1451"/>
        <w:gridCol w:w="1732"/>
        <w:gridCol w:w="1857"/>
      </w:tblGrid>
      <w:tr w:rsidR="004F12E5" w:rsidRPr="004F12E5" w:rsidTr="004F12E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F12E5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F12E5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F12E5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F12E5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F12E5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F12E5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4F12E5" w:rsidRPr="004F12E5" w:rsidTr="004F1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12E5">
              <w:rPr>
                <w:sz w:val="24"/>
                <w:szCs w:val="24"/>
                <w:lang w:eastAsia="ru-RU"/>
              </w:rPr>
              <w:t>1</w:t>
            </w:r>
            <w:r w:rsidRPr="004F12E5">
              <w:rPr>
                <w:sz w:val="24"/>
                <w:szCs w:val="24"/>
                <w:lang w:eastAsia="ru-RU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12" type="#_x0000_t75" style="width:1in;height:18pt" o:ole="">
                  <v:imagedata r:id="rId10" o:title=""/>
                </v:shape>
                <w:control r:id="rId11" w:name="DefaultOcxName" w:shapeid="_x0000_i1112"/>
              </w:object>
            </w:r>
          </w:p>
        </w:tc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12E5">
              <w:rPr>
                <w:sz w:val="24"/>
                <w:szCs w:val="24"/>
                <w:lang w:eastAsia="ru-RU"/>
              </w:rPr>
              <w:t>EA-26099</w:t>
            </w:r>
            <w:r w:rsidRPr="004F12E5">
              <w:rPr>
                <w:sz w:val="24"/>
                <w:szCs w:val="24"/>
                <w:lang w:eastAsia="ru-RU"/>
              </w:rPr>
              <w:object w:dxaOrig="225" w:dyaOrig="225">
                <v:shape id="_x0000_i1111" type="#_x0000_t75" style="width:1in;height:18pt" o:ole="">
                  <v:imagedata r:id="rId12" o:title=""/>
                </v:shape>
                <w:control r:id="rId13" w:name="DefaultOcxName1" w:shapeid="_x0000_i1111"/>
              </w:object>
            </w:r>
          </w:p>
        </w:tc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12E5">
              <w:rPr>
                <w:sz w:val="24"/>
                <w:szCs w:val="24"/>
                <w:lang w:eastAsia="ru-RU"/>
              </w:rPr>
              <w:t>897 261.30</w:t>
            </w:r>
            <w:r w:rsidRPr="004F12E5">
              <w:rPr>
                <w:sz w:val="24"/>
                <w:szCs w:val="24"/>
                <w:lang w:eastAsia="ru-RU"/>
              </w:rPr>
              <w:object w:dxaOrig="225" w:dyaOrig="225">
                <v:shape id="_x0000_i1110" type="#_x0000_t75" style="width:1in;height:18pt" o:ole="">
                  <v:imagedata r:id="rId14" o:title=""/>
                </v:shape>
                <w:control r:id="rId15" w:name="DefaultOcxName2" w:shapeid="_x0000_i1110"/>
              </w:object>
            </w:r>
          </w:p>
        </w:tc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12E5">
              <w:rPr>
                <w:sz w:val="24"/>
                <w:szCs w:val="24"/>
                <w:lang w:eastAsia="ru-RU"/>
              </w:rPr>
              <w:t>2.50</w:t>
            </w:r>
            <w:r w:rsidRPr="004F12E5">
              <w:rPr>
                <w:sz w:val="24"/>
                <w:szCs w:val="24"/>
                <w:lang w:eastAsia="ru-RU"/>
              </w:rPr>
              <w:object w:dxaOrig="225" w:dyaOrig="225">
                <v:shape id="_x0000_i1109" type="#_x0000_t75" style="width:1in;height:18pt" o:ole="">
                  <v:imagedata r:id="rId16" o:title=""/>
                </v:shape>
                <w:control r:id="rId17" w:name="DefaultOcxName3" w:shapeid="_x0000_i1109"/>
              </w:object>
            </w:r>
          </w:p>
        </w:tc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12E5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4F12E5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4F12E5">
              <w:rPr>
                <w:sz w:val="24"/>
                <w:szCs w:val="24"/>
                <w:lang w:eastAsia="ru-RU"/>
              </w:rPr>
              <w:object w:dxaOrig="225" w:dyaOrig="225">
                <v:shape id="_x0000_i1108" type="#_x0000_t75" style="width:1in;height:18pt" o:ole="">
                  <v:imagedata r:id="rId18" o:title=""/>
                </v:shape>
                <w:control r:id="rId19" w:name="DefaultOcxName4" w:shapeid="_x0000_i1108"/>
              </w:object>
            </w:r>
          </w:p>
        </w:tc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12E5">
              <w:rPr>
                <w:sz w:val="24"/>
                <w:szCs w:val="24"/>
                <w:lang w:eastAsia="ru-RU"/>
              </w:rPr>
              <w:t>08.07.2019 09:29:14 (MSK+00:00)</w:t>
            </w:r>
            <w:r w:rsidRPr="004F12E5">
              <w:rPr>
                <w:sz w:val="24"/>
                <w:szCs w:val="24"/>
                <w:lang w:eastAsia="ru-RU"/>
              </w:rPr>
              <w:object w:dxaOrig="225" w:dyaOrig="225">
                <v:shape id="_x0000_i1107" type="#_x0000_t75" style="width:1in;height:18pt" o:ole="">
                  <v:imagedata r:id="rId20" o:title=""/>
                </v:shape>
                <w:control r:id="rId21" w:name="DefaultOcxName5" w:shapeid="_x0000_i1107"/>
              </w:object>
            </w:r>
          </w:p>
        </w:tc>
      </w:tr>
      <w:tr w:rsidR="004F12E5" w:rsidRPr="004F12E5" w:rsidTr="004F12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12E5">
              <w:rPr>
                <w:sz w:val="24"/>
                <w:szCs w:val="24"/>
                <w:lang w:eastAsia="ru-RU"/>
              </w:rPr>
              <w:t>2</w:t>
            </w:r>
            <w:r w:rsidRPr="004F12E5">
              <w:rPr>
                <w:sz w:val="24"/>
                <w:szCs w:val="24"/>
                <w:lang w:eastAsia="ru-RU"/>
              </w:rPr>
              <w:object w:dxaOrig="225" w:dyaOrig="225">
                <v:shape id="_x0000_i1106" type="#_x0000_t75" style="width:1in;height:18pt" o:ole="">
                  <v:imagedata r:id="rId22" o:title=""/>
                </v:shape>
                <w:control r:id="rId23" w:name="DefaultOcxName6" w:shapeid="_x0000_i1106"/>
              </w:object>
            </w:r>
          </w:p>
        </w:tc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12E5">
              <w:rPr>
                <w:sz w:val="24"/>
                <w:szCs w:val="24"/>
                <w:lang w:eastAsia="ru-RU"/>
              </w:rPr>
              <w:t>EA-26144</w:t>
            </w:r>
            <w:r w:rsidRPr="004F12E5">
              <w:rPr>
                <w:sz w:val="24"/>
                <w:szCs w:val="24"/>
                <w:lang w:eastAsia="ru-RU"/>
              </w:rPr>
              <w:object w:dxaOrig="225" w:dyaOrig="225">
                <v:shape id="_x0000_i1105" type="#_x0000_t75" style="width:1in;height:18pt" o:ole="">
                  <v:imagedata r:id="rId24" o:title=""/>
                </v:shape>
                <w:control r:id="rId25" w:name="DefaultOcxName7" w:shapeid="_x0000_i1105"/>
              </w:object>
            </w:r>
          </w:p>
        </w:tc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12E5">
              <w:rPr>
                <w:sz w:val="24"/>
                <w:szCs w:val="24"/>
                <w:lang w:eastAsia="ru-RU"/>
              </w:rPr>
              <w:t>901 862.64</w:t>
            </w:r>
            <w:r w:rsidRPr="004F12E5">
              <w:rPr>
                <w:sz w:val="24"/>
                <w:szCs w:val="24"/>
                <w:lang w:eastAsia="ru-RU"/>
              </w:rPr>
              <w:object w:dxaOrig="225" w:dyaOrig="225">
                <v:shape id="_x0000_i1104" type="#_x0000_t75" style="width:1in;height:18pt" o:ole="">
                  <v:imagedata r:id="rId26" o:title=""/>
                </v:shape>
                <w:control r:id="rId27" w:name="DefaultOcxName8" w:shapeid="_x0000_i1104"/>
              </w:object>
            </w:r>
          </w:p>
        </w:tc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12E5">
              <w:rPr>
                <w:sz w:val="24"/>
                <w:szCs w:val="24"/>
                <w:lang w:eastAsia="ru-RU"/>
              </w:rPr>
              <w:t>2.00</w:t>
            </w:r>
            <w:r w:rsidRPr="004F12E5">
              <w:rPr>
                <w:sz w:val="24"/>
                <w:szCs w:val="24"/>
                <w:lang w:eastAsia="ru-RU"/>
              </w:rPr>
              <w:object w:dxaOrig="225" w:dyaOrig="225">
                <v:shape id="_x0000_i1103" type="#_x0000_t75" style="width:1in;height:18pt" o:ole="">
                  <v:imagedata r:id="rId28" o:title=""/>
                </v:shape>
                <w:control r:id="rId29" w:name="DefaultOcxName9" w:shapeid="_x0000_i1103"/>
              </w:object>
            </w:r>
          </w:p>
        </w:tc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12E5">
              <w:rPr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4F12E5">
              <w:rPr>
                <w:sz w:val="24"/>
                <w:szCs w:val="24"/>
                <w:lang w:eastAsia="ru-RU"/>
              </w:rPr>
              <w:t>↓</w:t>
            </w:r>
            <w:proofErr w:type="spellEnd"/>
            <w:r w:rsidRPr="004F12E5">
              <w:rPr>
                <w:sz w:val="24"/>
                <w:szCs w:val="24"/>
                <w:lang w:eastAsia="ru-RU"/>
              </w:rPr>
              <w:object w:dxaOrig="225" w:dyaOrig="225">
                <v:shape id="_x0000_i1102" type="#_x0000_t75" style="width:1in;height:18pt" o:ole="">
                  <v:imagedata r:id="rId30" o:title=""/>
                </v:shape>
                <w:control r:id="rId31" w:name="DefaultOcxName10" w:shapeid="_x0000_i1102"/>
              </w:object>
            </w:r>
          </w:p>
        </w:tc>
        <w:tc>
          <w:tcPr>
            <w:tcW w:w="0" w:type="auto"/>
            <w:vAlign w:val="center"/>
            <w:hideMark/>
          </w:tcPr>
          <w:p w:rsidR="004F12E5" w:rsidRPr="004F12E5" w:rsidRDefault="004F12E5" w:rsidP="004F12E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F12E5">
              <w:rPr>
                <w:sz w:val="24"/>
                <w:szCs w:val="24"/>
                <w:lang w:eastAsia="ru-RU"/>
              </w:rPr>
              <w:t>08.07.2019 09:20:11 (MSK+00:00)</w:t>
            </w:r>
          </w:p>
        </w:tc>
      </w:tr>
    </w:tbl>
    <w:p w:rsidR="004F12E5" w:rsidRPr="004F12E5" w:rsidRDefault="004F12E5" w:rsidP="009B33A9">
      <w:pPr>
        <w:ind w:firstLine="708"/>
        <w:jc w:val="both"/>
        <w:rPr>
          <w:sz w:val="24"/>
          <w:szCs w:val="24"/>
        </w:rPr>
      </w:pPr>
    </w:p>
    <w:p w:rsidR="009B33A9" w:rsidRPr="004F12E5" w:rsidRDefault="00EA2039" w:rsidP="00EA2039">
      <w:pPr>
        <w:ind w:firstLine="708"/>
        <w:jc w:val="both"/>
        <w:rPr>
          <w:sz w:val="24"/>
          <w:szCs w:val="24"/>
        </w:rPr>
      </w:pPr>
      <w:r w:rsidRPr="004F12E5">
        <w:rPr>
          <w:sz w:val="24"/>
          <w:szCs w:val="24"/>
        </w:rPr>
        <w:t xml:space="preserve"> </w:t>
      </w:r>
    </w:p>
    <w:p w:rsidR="00911A12" w:rsidRPr="004F12E5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4F12E5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4F12E5">
        <w:rPr>
          <w:sz w:val="24"/>
          <w:szCs w:val="24"/>
        </w:rPr>
        <w:t xml:space="preserve">электронном </w:t>
      </w:r>
      <w:r w:rsidRPr="004F12E5">
        <w:rPr>
          <w:sz w:val="24"/>
          <w:szCs w:val="24"/>
        </w:rPr>
        <w:t xml:space="preserve">аукционе участников, принявших участие в </w:t>
      </w:r>
      <w:r w:rsidR="00295C8D" w:rsidRPr="004F12E5">
        <w:rPr>
          <w:sz w:val="24"/>
          <w:szCs w:val="24"/>
        </w:rPr>
        <w:t>электронном</w:t>
      </w:r>
      <w:r w:rsidRPr="004F12E5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4F12E5">
        <w:rPr>
          <w:sz w:val="24"/>
          <w:szCs w:val="24"/>
          <w:lang w:eastAsia="ru-RU"/>
        </w:rPr>
        <w:t xml:space="preserve"> </w:t>
      </w:r>
      <w:r w:rsidRPr="004F12E5">
        <w:rPr>
          <w:sz w:val="24"/>
          <w:szCs w:val="24"/>
        </w:rPr>
        <w:t>(ред. от 28.12.2013)</w:t>
      </w:r>
      <w:r w:rsidRPr="004F12E5">
        <w:rPr>
          <w:sz w:val="24"/>
          <w:szCs w:val="24"/>
          <w:lang w:eastAsia="ru-RU"/>
        </w:rPr>
        <w:t xml:space="preserve"> </w:t>
      </w:r>
      <w:r w:rsidRPr="004F12E5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4F12E5">
        <w:rPr>
          <w:sz w:val="24"/>
          <w:szCs w:val="24"/>
        </w:rPr>
        <w:t xml:space="preserve"> электронном</w:t>
      </w:r>
      <w:r w:rsidRPr="004F12E5">
        <w:rPr>
          <w:sz w:val="24"/>
          <w:szCs w:val="24"/>
        </w:rPr>
        <w:t xml:space="preserve"> аукционе</w:t>
      </w:r>
      <w:r w:rsidR="00E660C3" w:rsidRPr="004F12E5">
        <w:rPr>
          <w:sz w:val="24"/>
          <w:szCs w:val="24"/>
        </w:rPr>
        <w:t>,</w:t>
      </w:r>
      <w:r w:rsidRPr="004F12E5">
        <w:rPr>
          <w:sz w:val="24"/>
          <w:szCs w:val="24"/>
        </w:rPr>
        <w:t xml:space="preserve"> приняла решение:</w:t>
      </w:r>
    </w:p>
    <w:p w:rsidR="00911A12" w:rsidRPr="004F12E5" w:rsidRDefault="00911A12" w:rsidP="00911A12">
      <w:pPr>
        <w:jc w:val="both"/>
        <w:rPr>
          <w:sz w:val="24"/>
          <w:szCs w:val="24"/>
        </w:rPr>
      </w:pPr>
    </w:p>
    <w:p w:rsidR="00911A12" w:rsidRPr="004F12E5" w:rsidRDefault="00911A12" w:rsidP="00911A12">
      <w:pPr>
        <w:jc w:val="both"/>
        <w:rPr>
          <w:sz w:val="24"/>
          <w:szCs w:val="24"/>
        </w:rPr>
      </w:pPr>
      <w:r w:rsidRPr="004F12E5">
        <w:rPr>
          <w:sz w:val="24"/>
          <w:szCs w:val="24"/>
        </w:rPr>
        <w:t>РЕШИЛИ:</w:t>
      </w:r>
    </w:p>
    <w:p w:rsidR="00911A12" w:rsidRPr="004F12E5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4F12E5">
        <w:rPr>
          <w:sz w:val="24"/>
          <w:szCs w:val="24"/>
        </w:rPr>
        <w:t xml:space="preserve">Вторые части заявок на участие в </w:t>
      </w:r>
      <w:r w:rsidR="00E660C3" w:rsidRPr="004F12E5">
        <w:rPr>
          <w:sz w:val="24"/>
          <w:szCs w:val="24"/>
        </w:rPr>
        <w:t xml:space="preserve">электронном </w:t>
      </w:r>
      <w:r w:rsidR="005717B1" w:rsidRPr="004F12E5">
        <w:rPr>
          <w:sz w:val="24"/>
          <w:szCs w:val="24"/>
        </w:rPr>
        <w:t>аукционе участника</w:t>
      </w:r>
      <w:r w:rsidRPr="004F12E5">
        <w:rPr>
          <w:sz w:val="24"/>
          <w:szCs w:val="24"/>
        </w:rPr>
        <w:t>:</w:t>
      </w:r>
    </w:p>
    <w:tbl>
      <w:tblPr>
        <w:tblW w:w="0" w:type="auto"/>
        <w:tblLook w:val="01E0"/>
      </w:tblPr>
      <w:tblGrid>
        <w:gridCol w:w="9747"/>
      </w:tblGrid>
      <w:tr w:rsidR="004F12E5" w:rsidRPr="004F12E5" w:rsidTr="00453D0C">
        <w:trPr>
          <w:trHeight w:val="324"/>
        </w:trPr>
        <w:tc>
          <w:tcPr>
            <w:tcW w:w="9747" w:type="dxa"/>
            <w:vAlign w:val="center"/>
          </w:tcPr>
          <w:p w:rsidR="004F12E5" w:rsidRPr="004F12E5" w:rsidRDefault="004F12E5" w:rsidP="004F12E5">
            <w:pPr>
              <w:pStyle w:val="af9"/>
              <w:numPr>
                <w:ilvl w:val="0"/>
                <w:numId w:val="29"/>
              </w:numPr>
              <w:rPr>
                <w:rStyle w:val="afa"/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ОБЩЕСТВО С ОГРАНИЧЕННОЙ ОТВЕТСТВЕННОСТЬЮ "ФАРМАСИНТЕЗ-РИТЕЙЛ"</w:t>
            </w:r>
          </w:p>
        </w:tc>
      </w:tr>
      <w:tr w:rsidR="004F12E5" w:rsidRPr="004F12E5" w:rsidTr="00453D0C">
        <w:trPr>
          <w:trHeight w:val="324"/>
        </w:trPr>
        <w:tc>
          <w:tcPr>
            <w:tcW w:w="9747" w:type="dxa"/>
            <w:vAlign w:val="center"/>
          </w:tcPr>
          <w:p w:rsidR="004F12E5" w:rsidRPr="004F12E5" w:rsidRDefault="004F12E5" w:rsidP="004F12E5">
            <w:pPr>
              <w:pStyle w:val="af9"/>
              <w:numPr>
                <w:ilvl w:val="0"/>
                <w:numId w:val="29"/>
              </w:numPr>
              <w:rPr>
                <w:rStyle w:val="afa"/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Общество с ограниченной ответственностью «КОСМОФАРМ»</w:t>
            </w:r>
          </w:p>
        </w:tc>
      </w:tr>
    </w:tbl>
    <w:p w:rsidR="00911A12" w:rsidRPr="004F12E5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4F12E5">
        <w:rPr>
          <w:sz w:val="24"/>
          <w:szCs w:val="24"/>
        </w:rPr>
        <w:t>соответству</w:t>
      </w:r>
      <w:r w:rsidR="005717B1" w:rsidRPr="004F12E5">
        <w:rPr>
          <w:sz w:val="24"/>
          <w:szCs w:val="24"/>
        </w:rPr>
        <w:t>е</w:t>
      </w:r>
      <w:r w:rsidRPr="004F12E5">
        <w:rPr>
          <w:sz w:val="24"/>
          <w:szCs w:val="24"/>
        </w:rPr>
        <w:t>т требованиям, установленным нормами Федерального закона от 05.04.2013 N 44-ФЗ</w:t>
      </w:r>
      <w:r w:rsidRPr="004F12E5">
        <w:rPr>
          <w:sz w:val="24"/>
          <w:szCs w:val="24"/>
          <w:lang w:eastAsia="ru-RU"/>
        </w:rPr>
        <w:t xml:space="preserve"> и </w:t>
      </w:r>
      <w:r w:rsidRPr="004F12E5">
        <w:rPr>
          <w:sz w:val="24"/>
          <w:szCs w:val="24"/>
        </w:rPr>
        <w:t>документацией об аукционе в электронной форме.</w:t>
      </w:r>
    </w:p>
    <w:p w:rsidR="004D3A64" w:rsidRPr="004F12E5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4F12E5" w:rsidRDefault="00C559C9" w:rsidP="00C559C9">
      <w:pPr>
        <w:jc w:val="both"/>
        <w:rPr>
          <w:sz w:val="24"/>
          <w:szCs w:val="24"/>
          <w:u w:val="single"/>
        </w:rPr>
      </w:pPr>
      <w:r w:rsidRPr="004F12E5">
        <w:rPr>
          <w:sz w:val="24"/>
          <w:szCs w:val="24"/>
          <w:u w:val="single"/>
        </w:rPr>
        <w:t>ГОЛОСОВАНИЕ:</w:t>
      </w:r>
    </w:p>
    <w:p w:rsidR="00C559C9" w:rsidRPr="004F12E5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4F12E5" w:rsidRDefault="00F25D64" w:rsidP="00663516">
      <w:pPr>
        <w:jc w:val="both"/>
        <w:rPr>
          <w:sz w:val="24"/>
          <w:szCs w:val="24"/>
          <w:u w:val="single"/>
        </w:rPr>
      </w:pPr>
      <w:r w:rsidRPr="004F12E5">
        <w:rPr>
          <w:sz w:val="24"/>
          <w:szCs w:val="24"/>
        </w:rPr>
        <w:t xml:space="preserve">И.П. Федуняк – «за», </w:t>
      </w:r>
      <w:r w:rsidR="000B4423" w:rsidRPr="004F12E5">
        <w:rPr>
          <w:sz w:val="24"/>
          <w:szCs w:val="24"/>
        </w:rPr>
        <w:t xml:space="preserve">Андреева С. Г. </w:t>
      </w:r>
      <w:r w:rsidRPr="004F12E5">
        <w:rPr>
          <w:sz w:val="24"/>
          <w:szCs w:val="24"/>
        </w:rPr>
        <w:t xml:space="preserve">– «за», </w:t>
      </w:r>
      <w:r w:rsidR="00BD515C" w:rsidRPr="004F12E5">
        <w:rPr>
          <w:sz w:val="24"/>
          <w:szCs w:val="24"/>
        </w:rPr>
        <w:t xml:space="preserve">Шалдина Е.В. </w:t>
      </w:r>
      <w:r w:rsidR="00C6528D" w:rsidRPr="004F12E5">
        <w:rPr>
          <w:sz w:val="24"/>
          <w:szCs w:val="24"/>
        </w:rPr>
        <w:t>– «за».</w:t>
      </w:r>
    </w:p>
    <w:p w:rsidR="00F25D64" w:rsidRPr="004F12E5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4F12E5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4F12E5" w:rsidRDefault="00DE6872" w:rsidP="004F12E5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  <w:r w:rsidRPr="004F12E5">
        <w:rPr>
          <w:sz w:val="24"/>
          <w:szCs w:val="24"/>
        </w:rPr>
        <w:lastRenderedPageBreak/>
        <w:t xml:space="preserve">Признать победителем </w:t>
      </w:r>
      <w:r w:rsidR="00E660C3" w:rsidRPr="004F12E5">
        <w:rPr>
          <w:sz w:val="24"/>
          <w:szCs w:val="24"/>
        </w:rPr>
        <w:t xml:space="preserve">электронного </w:t>
      </w:r>
      <w:r w:rsidRPr="004F12E5">
        <w:rPr>
          <w:sz w:val="24"/>
          <w:szCs w:val="24"/>
        </w:rPr>
        <w:t xml:space="preserve">аукциона участника аукциона с </w:t>
      </w:r>
      <w:r w:rsidR="00B66BD4" w:rsidRPr="004F12E5">
        <w:rPr>
          <w:sz w:val="24"/>
          <w:szCs w:val="24"/>
        </w:rPr>
        <w:t>порядковым</w:t>
      </w:r>
      <w:r w:rsidRPr="004F12E5">
        <w:rPr>
          <w:sz w:val="24"/>
          <w:szCs w:val="24"/>
        </w:rPr>
        <w:t xml:space="preserve"> номером заявки </w:t>
      </w:r>
      <w:r w:rsidRPr="004F12E5">
        <w:rPr>
          <w:b/>
          <w:sz w:val="24"/>
          <w:szCs w:val="24"/>
        </w:rPr>
        <w:t>№</w:t>
      </w:r>
      <w:r w:rsidRPr="004F12E5">
        <w:rPr>
          <w:sz w:val="24"/>
          <w:szCs w:val="24"/>
        </w:rPr>
        <w:t xml:space="preserve"> </w:t>
      </w:r>
      <w:r w:rsidR="004F12E5" w:rsidRPr="004F12E5">
        <w:rPr>
          <w:sz w:val="24"/>
          <w:szCs w:val="24"/>
          <w:lang w:eastAsia="ru-RU"/>
        </w:rPr>
        <w:t>EA-26099</w:t>
      </w:r>
      <w:r w:rsidR="00E660C3" w:rsidRPr="004F12E5">
        <w:rPr>
          <w:b/>
          <w:bCs/>
          <w:sz w:val="24"/>
          <w:szCs w:val="24"/>
        </w:rPr>
        <w:t xml:space="preserve"> </w:t>
      </w:r>
      <w:r w:rsidRPr="004F12E5">
        <w:rPr>
          <w:b/>
          <w:sz w:val="24"/>
          <w:szCs w:val="24"/>
        </w:rPr>
        <w:t xml:space="preserve">– </w:t>
      </w:r>
      <w:r w:rsidR="004F12E5" w:rsidRPr="004F12E5">
        <w:rPr>
          <w:sz w:val="24"/>
          <w:szCs w:val="24"/>
        </w:rPr>
        <w:t>Общество с ограниченной ответственностью «КОСМОФАРМ»</w:t>
      </w:r>
      <w:r w:rsidRPr="004F12E5">
        <w:rPr>
          <w:sz w:val="24"/>
          <w:szCs w:val="24"/>
        </w:rPr>
        <w:t xml:space="preserve">с ценой контракта </w:t>
      </w:r>
      <w:r w:rsidR="00EA2039" w:rsidRPr="004F12E5">
        <w:rPr>
          <w:sz w:val="24"/>
          <w:szCs w:val="24"/>
        </w:rPr>
        <w:t xml:space="preserve"> </w:t>
      </w:r>
      <w:r w:rsidR="004F12E5" w:rsidRPr="004F12E5">
        <w:rPr>
          <w:b/>
          <w:sz w:val="24"/>
          <w:szCs w:val="24"/>
        </w:rPr>
        <w:t xml:space="preserve">897 261.30 </w:t>
      </w:r>
      <w:r w:rsidRPr="004F12E5">
        <w:rPr>
          <w:b/>
          <w:sz w:val="24"/>
          <w:szCs w:val="24"/>
        </w:rPr>
        <w:t>руб.</w:t>
      </w:r>
    </w:p>
    <w:p w:rsidR="00DE6872" w:rsidRPr="004F12E5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4F12E5" w:rsidRDefault="00C559C9" w:rsidP="00C559C9">
      <w:pPr>
        <w:jc w:val="both"/>
        <w:rPr>
          <w:sz w:val="24"/>
          <w:szCs w:val="24"/>
          <w:u w:val="single"/>
        </w:rPr>
      </w:pPr>
      <w:r w:rsidRPr="004F12E5">
        <w:rPr>
          <w:sz w:val="24"/>
          <w:szCs w:val="24"/>
          <w:u w:val="single"/>
        </w:rPr>
        <w:t>ГОЛОСОВАНИЕ:</w:t>
      </w:r>
    </w:p>
    <w:p w:rsidR="00C559C9" w:rsidRPr="004F12E5" w:rsidRDefault="00C559C9" w:rsidP="00C559C9">
      <w:pPr>
        <w:jc w:val="both"/>
        <w:rPr>
          <w:sz w:val="24"/>
          <w:szCs w:val="24"/>
          <w:u w:val="single"/>
        </w:rPr>
      </w:pPr>
    </w:p>
    <w:p w:rsidR="00295BF3" w:rsidRPr="004F12E5" w:rsidRDefault="00663516" w:rsidP="00295BF3">
      <w:pPr>
        <w:jc w:val="both"/>
        <w:rPr>
          <w:sz w:val="24"/>
          <w:szCs w:val="24"/>
          <w:u w:val="single"/>
        </w:rPr>
      </w:pPr>
      <w:r w:rsidRPr="004F12E5">
        <w:rPr>
          <w:sz w:val="24"/>
          <w:szCs w:val="24"/>
        </w:rPr>
        <w:t xml:space="preserve">И.П. Федуняк – «за», </w:t>
      </w:r>
      <w:bookmarkStart w:id="1" w:name="OLE_LINK12"/>
      <w:bookmarkStart w:id="2" w:name="OLE_LINK13"/>
      <w:r w:rsidR="000B4423" w:rsidRPr="004F12E5">
        <w:rPr>
          <w:sz w:val="24"/>
          <w:szCs w:val="24"/>
        </w:rPr>
        <w:t xml:space="preserve">Андреева С. Г. </w:t>
      </w:r>
      <w:bookmarkEnd w:id="1"/>
      <w:bookmarkEnd w:id="2"/>
      <w:r w:rsidRPr="004F12E5">
        <w:rPr>
          <w:sz w:val="24"/>
          <w:szCs w:val="24"/>
        </w:rPr>
        <w:t xml:space="preserve">– «за», </w:t>
      </w:r>
      <w:r w:rsidR="00BD515C" w:rsidRPr="004F12E5">
        <w:rPr>
          <w:sz w:val="24"/>
          <w:szCs w:val="24"/>
        </w:rPr>
        <w:t xml:space="preserve">Шалдина Е.В. </w:t>
      </w:r>
      <w:r w:rsidR="00295BF3" w:rsidRPr="004F12E5">
        <w:rPr>
          <w:sz w:val="24"/>
          <w:szCs w:val="24"/>
        </w:rPr>
        <w:t>– «за».</w:t>
      </w:r>
    </w:p>
    <w:p w:rsidR="007B6F27" w:rsidRPr="004F12E5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4F12E5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4F12E5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4F12E5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4F12E5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4F12E5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4F12E5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Pr="004F12E5">
        <w:rPr>
          <w:bCs/>
          <w:sz w:val="24"/>
          <w:szCs w:val="24"/>
        </w:rPr>
        <w:t>sberbank-ast.ru.</w:t>
      </w:r>
    </w:p>
    <w:p w:rsidR="00C559C9" w:rsidRPr="004F12E5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4F12E5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4F12E5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4F12E5">
        <w:rPr>
          <w:sz w:val="24"/>
          <w:szCs w:val="24"/>
        </w:rPr>
        <w:t>аукциона</w:t>
      </w:r>
    </w:p>
    <w:p w:rsidR="00C559C9" w:rsidRPr="004F12E5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4F12E5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4F12E5">
        <w:rPr>
          <w:sz w:val="24"/>
          <w:szCs w:val="24"/>
        </w:rPr>
        <w:t>Подписи:</w:t>
      </w:r>
    </w:p>
    <w:p w:rsidR="007773A3" w:rsidRPr="004F12E5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C815F1" w:rsidRPr="004F12E5" w:rsidTr="00B31611">
        <w:trPr>
          <w:trHeight w:val="397"/>
        </w:trPr>
        <w:tc>
          <w:tcPr>
            <w:tcW w:w="5637" w:type="dxa"/>
          </w:tcPr>
          <w:p w:rsidR="00C815F1" w:rsidRPr="004F12E5" w:rsidRDefault="00C815F1" w:rsidP="00C815F1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815F1" w:rsidRPr="004F12E5" w:rsidRDefault="00C815F1" w:rsidP="00C815F1">
            <w:pPr>
              <w:spacing w:after="100" w:afterAutospacing="1"/>
              <w:rPr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Федуняк Иван Павлович</w:t>
            </w:r>
          </w:p>
        </w:tc>
      </w:tr>
      <w:tr w:rsidR="00C815F1" w:rsidRPr="004F12E5" w:rsidTr="00B31611">
        <w:trPr>
          <w:trHeight w:val="397"/>
        </w:trPr>
        <w:tc>
          <w:tcPr>
            <w:tcW w:w="5637" w:type="dxa"/>
          </w:tcPr>
          <w:p w:rsidR="00C815F1" w:rsidRPr="004F12E5" w:rsidRDefault="00C815F1" w:rsidP="00C815F1">
            <w:pPr>
              <w:jc w:val="right"/>
              <w:rPr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815F1" w:rsidRPr="004F12E5" w:rsidRDefault="00BD515C" w:rsidP="00B45D89">
            <w:pPr>
              <w:spacing w:after="100" w:afterAutospacing="1"/>
              <w:rPr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C815F1" w:rsidRPr="004F12E5" w:rsidTr="00B31611">
        <w:trPr>
          <w:trHeight w:val="397"/>
        </w:trPr>
        <w:tc>
          <w:tcPr>
            <w:tcW w:w="5637" w:type="dxa"/>
          </w:tcPr>
          <w:p w:rsidR="00C815F1" w:rsidRPr="004F12E5" w:rsidRDefault="00C815F1" w:rsidP="00C815F1">
            <w:pPr>
              <w:jc w:val="right"/>
              <w:rPr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C815F1" w:rsidRPr="004F12E5" w:rsidRDefault="000B4423" w:rsidP="00C815F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C815F1" w:rsidRPr="004F12E5" w:rsidTr="007B6F27">
        <w:trPr>
          <w:trHeight w:val="397"/>
        </w:trPr>
        <w:tc>
          <w:tcPr>
            <w:tcW w:w="5637" w:type="dxa"/>
          </w:tcPr>
          <w:p w:rsidR="00C815F1" w:rsidRPr="004F12E5" w:rsidRDefault="00C815F1" w:rsidP="00C815F1">
            <w:pPr>
              <w:jc w:val="right"/>
              <w:rPr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C815F1" w:rsidRPr="004F12E5" w:rsidRDefault="00C815F1" w:rsidP="00C815F1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4F12E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28404A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28404A" w:rsidSect="00770AEE">
      <w:footerReference w:type="first" r:id="rId3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743E" w:rsidRDefault="003A743E">
      <w:r>
        <w:separator/>
      </w:r>
    </w:p>
  </w:endnote>
  <w:endnote w:type="continuationSeparator" w:id="0">
    <w:p w:rsidR="003A743E" w:rsidRDefault="003A74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5628EE" w:rsidRDefault="00C312DB">
        <w:pPr>
          <w:pStyle w:val="af7"/>
          <w:jc w:val="right"/>
        </w:pPr>
        <w:r>
          <w:fldChar w:fldCharType="begin"/>
        </w:r>
        <w:r w:rsidR="0078546A">
          <w:instrText xml:space="preserve"> PAGE   \* MERGEFORMAT </w:instrText>
        </w:r>
        <w:r>
          <w:fldChar w:fldCharType="separate"/>
        </w:r>
        <w:r w:rsidR="004F12E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628EE" w:rsidRDefault="005628EE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743E" w:rsidRDefault="003A743E">
      <w:r>
        <w:separator/>
      </w:r>
    </w:p>
  </w:footnote>
  <w:footnote w:type="continuationSeparator" w:id="0">
    <w:p w:rsidR="003A743E" w:rsidRDefault="003A74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605CC6"/>
    <w:multiLevelType w:val="hybridMultilevel"/>
    <w:tmpl w:val="D71A87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0F39A0"/>
    <w:multiLevelType w:val="hybridMultilevel"/>
    <w:tmpl w:val="F4889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843046"/>
    <w:multiLevelType w:val="hybridMultilevel"/>
    <w:tmpl w:val="634AA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6"/>
  </w:num>
  <w:num w:numId="15">
    <w:abstractNumId w:val="29"/>
  </w:num>
  <w:num w:numId="16">
    <w:abstractNumId w:val="6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0"/>
  </w:num>
  <w:num w:numId="22">
    <w:abstractNumId w:val="16"/>
  </w:num>
  <w:num w:numId="23">
    <w:abstractNumId w:val="11"/>
  </w:num>
  <w:num w:numId="24">
    <w:abstractNumId w:val="28"/>
  </w:num>
  <w:num w:numId="25">
    <w:abstractNumId w:val="27"/>
  </w:num>
  <w:num w:numId="26">
    <w:abstractNumId w:val="31"/>
  </w:num>
  <w:num w:numId="27">
    <w:abstractNumId w:val="8"/>
  </w:num>
  <w:num w:numId="28">
    <w:abstractNumId w:val="20"/>
  </w:num>
  <w:num w:numId="29">
    <w:abstractNumId w:val="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2817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54AB"/>
    <w:rsid w:val="00037A36"/>
    <w:rsid w:val="0004465D"/>
    <w:rsid w:val="00045EB2"/>
    <w:rsid w:val="00056978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B4423"/>
    <w:rsid w:val="000C0AED"/>
    <w:rsid w:val="000C3E63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BF3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7E46"/>
    <w:rsid w:val="002D2A35"/>
    <w:rsid w:val="002D4324"/>
    <w:rsid w:val="002D6675"/>
    <w:rsid w:val="002D6D8B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67BC"/>
    <w:rsid w:val="003A743E"/>
    <w:rsid w:val="003B2D7E"/>
    <w:rsid w:val="003B365C"/>
    <w:rsid w:val="003B7B7B"/>
    <w:rsid w:val="003C02E1"/>
    <w:rsid w:val="003C04BC"/>
    <w:rsid w:val="003C7854"/>
    <w:rsid w:val="003E15C3"/>
    <w:rsid w:val="003E1857"/>
    <w:rsid w:val="003E1B9F"/>
    <w:rsid w:val="003E2ED7"/>
    <w:rsid w:val="003F4E19"/>
    <w:rsid w:val="0040141C"/>
    <w:rsid w:val="004037B9"/>
    <w:rsid w:val="00404A9C"/>
    <w:rsid w:val="00410340"/>
    <w:rsid w:val="00412875"/>
    <w:rsid w:val="00415ED8"/>
    <w:rsid w:val="00415FEA"/>
    <w:rsid w:val="0042131A"/>
    <w:rsid w:val="00437EE0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12E5"/>
    <w:rsid w:val="004F3B8C"/>
    <w:rsid w:val="004F4135"/>
    <w:rsid w:val="00505382"/>
    <w:rsid w:val="00510060"/>
    <w:rsid w:val="00512AD7"/>
    <w:rsid w:val="005131E7"/>
    <w:rsid w:val="005141F1"/>
    <w:rsid w:val="00516815"/>
    <w:rsid w:val="00516BDC"/>
    <w:rsid w:val="005173EA"/>
    <w:rsid w:val="00522698"/>
    <w:rsid w:val="00524EC4"/>
    <w:rsid w:val="0052691D"/>
    <w:rsid w:val="005272B7"/>
    <w:rsid w:val="00532D02"/>
    <w:rsid w:val="00536370"/>
    <w:rsid w:val="00544475"/>
    <w:rsid w:val="00545F88"/>
    <w:rsid w:val="005502E2"/>
    <w:rsid w:val="005544D7"/>
    <w:rsid w:val="00557E97"/>
    <w:rsid w:val="005628EE"/>
    <w:rsid w:val="00563B7A"/>
    <w:rsid w:val="00570DA1"/>
    <w:rsid w:val="005717B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71D04"/>
    <w:rsid w:val="00672670"/>
    <w:rsid w:val="00672B52"/>
    <w:rsid w:val="00673499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1215F"/>
    <w:rsid w:val="00716FE3"/>
    <w:rsid w:val="00723E66"/>
    <w:rsid w:val="00734751"/>
    <w:rsid w:val="007411CD"/>
    <w:rsid w:val="00746C91"/>
    <w:rsid w:val="00752812"/>
    <w:rsid w:val="007611EE"/>
    <w:rsid w:val="00765A40"/>
    <w:rsid w:val="00765B8E"/>
    <w:rsid w:val="007678B2"/>
    <w:rsid w:val="00770AEE"/>
    <w:rsid w:val="00771D3A"/>
    <w:rsid w:val="00773EC1"/>
    <w:rsid w:val="00774741"/>
    <w:rsid w:val="007773A3"/>
    <w:rsid w:val="007812C8"/>
    <w:rsid w:val="00783CDB"/>
    <w:rsid w:val="0078546A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2B59"/>
    <w:rsid w:val="00823174"/>
    <w:rsid w:val="00823831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1061"/>
    <w:rsid w:val="008E3C0B"/>
    <w:rsid w:val="008E7345"/>
    <w:rsid w:val="008F14F7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33A9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4AEF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A0557"/>
    <w:rsid w:val="00AA7042"/>
    <w:rsid w:val="00AB76EF"/>
    <w:rsid w:val="00AC1F9F"/>
    <w:rsid w:val="00AC2606"/>
    <w:rsid w:val="00AC2A85"/>
    <w:rsid w:val="00AD1E0C"/>
    <w:rsid w:val="00AD2ED3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31611"/>
    <w:rsid w:val="00B438E9"/>
    <w:rsid w:val="00B45D89"/>
    <w:rsid w:val="00B45DDE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A732E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515C"/>
    <w:rsid w:val="00BD7FEA"/>
    <w:rsid w:val="00BE2956"/>
    <w:rsid w:val="00BF71EE"/>
    <w:rsid w:val="00C04638"/>
    <w:rsid w:val="00C04F49"/>
    <w:rsid w:val="00C076E5"/>
    <w:rsid w:val="00C22E03"/>
    <w:rsid w:val="00C2528F"/>
    <w:rsid w:val="00C312DB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15F1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13020"/>
    <w:rsid w:val="00E17BCE"/>
    <w:rsid w:val="00E2017B"/>
    <w:rsid w:val="00E2189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46EE"/>
    <w:rsid w:val="00EA5230"/>
    <w:rsid w:val="00EB7EF4"/>
    <w:rsid w:val="00EC0650"/>
    <w:rsid w:val="00EC1221"/>
    <w:rsid w:val="00EC3F33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56C4C"/>
    <w:rsid w:val="00F6138E"/>
    <w:rsid w:val="00F76E4C"/>
    <w:rsid w:val="00F9244D"/>
    <w:rsid w:val="00F9761C"/>
    <w:rsid w:val="00FA2C30"/>
    <w:rsid w:val="00FA674F"/>
    <w:rsid w:val="00FB1D16"/>
    <w:rsid w:val="00FB3C96"/>
    <w:rsid w:val="00FB5265"/>
    <w:rsid w:val="00FC3BBC"/>
    <w:rsid w:val="00FD4B6E"/>
    <w:rsid w:val="00FD5B65"/>
    <w:rsid w:val="00FD7463"/>
    <w:rsid w:val="00FE56A0"/>
    <w:rsid w:val="00FF1400"/>
    <w:rsid w:val="00FF3B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2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822B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2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2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7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96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43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584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6870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5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593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149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41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688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060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747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136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4333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31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68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61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9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646362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0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42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1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89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7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4142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30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70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45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875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7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6395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52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008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37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6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761523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0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64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47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457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6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56084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2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17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72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85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28310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4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22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331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49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684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46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711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31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35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450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731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2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90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77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6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77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0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333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2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0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21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4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1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7328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69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9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14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5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8328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08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48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53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6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7274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85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942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00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56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05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3409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39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1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632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16098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9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1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2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621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1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8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938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48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59896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9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8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948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berbank-ast.ru." TargetMode="External"/><Relationship Id="rId13" Type="http://schemas.openxmlformats.org/officeDocument/2006/relationships/control" Target="activeX/activeX2.xml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" Type="http://schemas.openxmlformats.org/officeDocument/2006/relationships/styles" Target="styles.xml"/><Relationship Id="rId21" Type="http://schemas.openxmlformats.org/officeDocument/2006/relationships/control" Target="activeX/activeX6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control" Target="activeX/activeX4.xml"/><Relationship Id="rId25" Type="http://schemas.openxmlformats.org/officeDocument/2006/relationships/control" Target="activeX/activeX8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control" Target="activeX/activeX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24" Type="http://schemas.openxmlformats.org/officeDocument/2006/relationships/image" Target="media/image8.wmf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ontrol" Target="activeX/activeX3.xml"/><Relationship Id="rId23" Type="http://schemas.openxmlformats.org/officeDocument/2006/relationships/control" Target="activeX/activeX7.xml"/><Relationship Id="rId28" Type="http://schemas.openxmlformats.org/officeDocument/2006/relationships/image" Target="media/image10.wmf"/><Relationship Id="rId10" Type="http://schemas.openxmlformats.org/officeDocument/2006/relationships/image" Target="media/image1.wmf"/><Relationship Id="rId19" Type="http://schemas.openxmlformats.org/officeDocument/2006/relationships/control" Target="activeX/activeX5.xml"/><Relationship Id="rId31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hyperlink" Target="http://sberbank-ast.ru." TargetMode="Externa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control" Target="activeX/activeX9.xml"/><Relationship Id="rId30" Type="http://schemas.openxmlformats.org/officeDocument/2006/relationships/image" Target="media/image1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DE587-00FF-4C24-8CD9-E19874C10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2019-07-10T13:49:00Z</cp:lastPrinted>
  <dcterms:created xsi:type="dcterms:W3CDTF">2019-07-10T13:49:00Z</dcterms:created>
  <dcterms:modified xsi:type="dcterms:W3CDTF">2019-07-10T13:49:00Z</dcterms:modified>
</cp:coreProperties>
</file>