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48020F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48020F" w:rsidRDefault="001405B8" w:rsidP="0022363D">
      <w:pPr>
        <w:jc w:val="center"/>
        <w:rPr>
          <w:b/>
          <w:caps/>
          <w:sz w:val="24"/>
          <w:szCs w:val="24"/>
        </w:rPr>
      </w:pPr>
      <w:r w:rsidRPr="001405B8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48020F">
        <w:rPr>
          <w:b/>
          <w:caps/>
          <w:sz w:val="24"/>
          <w:szCs w:val="24"/>
        </w:rPr>
        <w:t xml:space="preserve">протокол </w:t>
      </w:r>
    </w:p>
    <w:p w:rsidR="0022363D" w:rsidRPr="0048020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8020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77FDF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77FDF">
        <w:rPr>
          <w:sz w:val="24"/>
          <w:szCs w:val="24"/>
        </w:rPr>
        <w:t xml:space="preserve">Извещение № </w:t>
      </w:r>
      <w:r w:rsidR="00265F63" w:rsidRPr="00977FDF">
        <w:rPr>
          <w:sz w:val="24"/>
          <w:szCs w:val="24"/>
        </w:rPr>
        <w:t>0372200168119000</w:t>
      </w:r>
      <w:r w:rsidR="0048020F" w:rsidRPr="00977FDF">
        <w:rPr>
          <w:sz w:val="24"/>
          <w:szCs w:val="24"/>
        </w:rPr>
        <w:t>18</w:t>
      </w:r>
      <w:r w:rsidR="008032FB" w:rsidRPr="00977FDF">
        <w:rPr>
          <w:sz w:val="24"/>
          <w:szCs w:val="24"/>
        </w:rPr>
        <w:t>7</w:t>
      </w:r>
    </w:p>
    <w:p w:rsidR="002A5A01" w:rsidRPr="00977FDF" w:rsidRDefault="00B16A63" w:rsidP="002A5A01">
      <w:pPr>
        <w:pStyle w:val="4"/>
        <w:spacing w:before="0" w:after="0"/>
        <w:jc w:val="center"/>
        <w:rPr>
          <w:i/>
          <w:sz w:val="24"/>
          <w:szCs w:val="24"/>
        </w:rPr>
      </w:pPr>
      <w:r w:rsidRPr="00977FDF">
        <w:rPr>
          <w:i/>
          <w:sz w:val="24"/>
          <w:szCs w:val="24"/>
        </w:rPr>
        <w:t>ИКЗ в ПГ:</w:t>
      </w:r>
      <w:r w:rsidR="00863CA1" w:rsidRPr="00977FDF">
        <w:rPr>
          <w:i/>
          <w:sz w:val="24"/>
          <w:szCs w:val="24"/>
        </w:rPr>
        <w:t xml:space="preserve"> </w:t>
      </w:r>
      <w:bookmarkStart w:id="0" w:name="_GoBack"/>
      <w:bookmarkEnd w:id="0"/>
      <w:r w:rsidR="008032FB" w:rsidRPr="00977FDF">
        <w:rPr>
          <w:sz w:val="24"/>
          <w:szCs w:val="24"/>
        </w:rPr>
        <w:t>192782566168578420100102080012120000</w:t>
      </w:r>
    </w:p>
    <w:p w:rsidR="00265F63" w:rsidRPr="00977FDF" w:rsidRDefault="00265F63" w:rsidP="00265F63">
      <w:pPr>
        <w:rPr>
          <w:sz w:val="24"/>
          <w:szCs w:val="24"/>
        </w:rPr>
      </w:pPr>
    </w:p>
    <w:p w:rsidR="00E452D1" w:rsidRPr="00977FDF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77FDF">
        <w:rPr>
          <w:sz w:val="24"/>
          <w:szCs w:val="24"/>
        </w:rPr>
        <w:t xml:space="preserve">г. Санкт-Петербург </w:t>
      </w:r>
      <w:r w:rsidR="00ED2B49" w:rsidRPr="00977FDF">
        <w:rPr>
          <w:sz w:val="24"/>
          <w:szCs w:val="24"/>
        </w:rPr>
        <w:tab/>
      </w:r>
      <w:r w:rsidR="00280F4E" w:rsidRPr="00977FDF">
        <w:rPr>
          <w:sz w:val="24"/>
          <w:szCs w:val="24"/>
        </w:rPr>
        <w:t>«</w:t>
      </w:r>
      <w:r w:rsidR="008032FB" w:rsidRPr="00977FDF">
        <w:rPr>
          <w:sz w:val="24"/>
          <w:szCs w:val="24"/>
        </w:rPr>
        <w:t>15</w:t>
      </w:r>
      <w:r w:rsidR="00280F4E" w:rsidRPr="00977FDF">
        <w:rPr>
          <w:sz w:val="24"/>
          <w:szCs w:val="24"/>
        </w:rPr>
        <w:t>»</w:t>
      </w:r>
      <w:r w:rsidR="002A5B0D" w:rsidRPr="00977FDF">
        <w:rPr>
          <w:sz w:val="24"/>
          <w:szCs w:val="24"/>
        </w:rPr>
        <w:t xml:space="preserve"> </w:t>
      </w:r>
      <w:r w:rsidR="0048020F" w:rsidRPr="00977FDF">
        <w:rPr>
          <w:sz w:val="24"/>
          <w:szCs w:val="24"/>
        </w:rPr>
        <w:t>июля</w:t>
      </w:r>
      <w:r w:rsidR="008118A8" w:rsidRPr="00977FDF">
        <w:rPr>
          <w:sz w:val="24"/>
          <w:szCs w:val="24"/>
        </w:rPr>
        <w:t xml:space="preserve"> </w:t>
      </w:r>
      <w:r w:rsidR="00D87C53" w:rsidRPr="00977FDF">
        <w:rPr>
          <w:sz w:val="24"/>
          <w:szCs w:val="24"/>
        </w:rPr>
        <w:t>201</w:t>
      </w:r>
      <w:r w:rsidR="00195205" w:rsidRPr="00977FDF">
        <w:rPr>
          <w:sz w:val="24"/>
          <w:szCs w:val="24"/>
        </w:rPr>
        <w:t>9</w:t>
      </w:r>
      <w:r w:rsidR="003B4300" w:rsidRPr="00977FDF">
        <w:rPr>
          <w:sz w:val="24"/>
          <w:szCs w:val="24"/>
        </w:rPr>
        <w:t xml:space="preserve"> </w:t>
      </w:r>
      <w:r w:rsidR="009F2612" w:rsidRPr="00977FDF">
        <w:rPr>
          <w:sz w:val="24"/>
          <w:szCs w:val="24"/>
        </w:rPr>
        <w:t>года</w:t>
      </w:r>
    </w:p>
    <w:p w:rsidR="0022363D" w:rsidRPr="00977FD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77FD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77FD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77FDF">
        <w:rPr>
          <w:sz w:val="24"/>
          <w:szCs w:val="24"/>
        </w:rPr>
        <w:t>«</w:t>
      </w:r>
      <w:r w:rsidR="002D79EA" w:rsidRPr="00977FDF">
        <w:rPr>
          <w:color w:val="000000"/>
          <w:sz w:val="24"/>
          <w:szCs w:val="24"/>
        </w:rPr>
        <w:t xml:space="preserve">Поставка </w:t>
      </w:r>
      <w:r w:rsidR="008032FB" w:rsidRPr="00977FDF">
        <w:rPr>
          <w:sz w:val="24"/>
          <w:szCs w:val="24"/>
        </w:rPr>
        <w:t xml:space="preserve">лекарственного препарата </w:t>
      </w:r>
      <w:proofErr w:type="spellStart"/>
      <w:r w:rsidR="008032FB" w:rsidRPr="00977FDF">
        <w:rPr>
          <w:sz w:val="24"/>
          <w:szCs w:val="24"/>
        </w:rPr>
        <w:t>Элсульфавирин</w:t>
      </w:r>
      <w:proofErr w:type="spellEnd"/>
      <w:r w:rsidR="008032FB" w:rsidRPr="00977FD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977FDF">
        <w:rPr>
          <w:sz w:val="24"/>
          <w:szCs w:val="24"/>
        </w:rPr>
        <w:t>».</w:t>
      </w:r>
    </w:p>
    <w:p w:rsidR="00DA61D6" w:rsidRPr="00977FDF" w:rsidRDefault="00DA61D6" w:rsidP="00ED2B49">
      <w:pPr>
        <w:jc w:val="both"/>
        <w:rPr>
          <w:b/>
          <w:sz w:val="24"/>
          <w:szCs w:val="24"/>
          <w:u w:val="single"/>
        </w:rPr>
      </w:pPr>
      <w:r w:rsidRPr="00977FDF">
        <w:rPr>
          <w:sz w:val="24"/>
          <w:szCs w:val="24"/>
        </w:rPr>
        <w:tab/>
        <w:t>Начальная максимальная цена контракта</w:t>
      </w:r>
      <w:r w:rsidR="007215AB" w:rsidRPr="00977FDF">
        <w:rPr>
          <w:sz w:val="24"/>
          <w:szCs w:val="24"/>
        </w:rPr>
        <w:t xml:space="preserve">: </w:t>
      </w:r>
      <w:r w:rsidR="008032FB" w:rsidRPr="00977FDF">
        <w:rPr>
          <w:b/>
          <w:sz w:val="24"/>
          <w:szCs w:val="24"/>
          <w:u w:val="single"/>
        </w:rPr>
        <w:t>3 926 880,00</w:t>
      </w:r>
      <w:r w:rsidR="002D79EA" w:rsidRPr="00977FDF">
        <w:rPr>
          <w:b/>
          <w:color w:val="000000"/>
          <w:sz w:val="24"/>
          <w:szCs w:val="24"/>
          <w:u w:val="single"/>
        </w:rPr>
        <w:t xml:space="preserve"> </w:t>
      </w:r>
      <w:r w:rsidR="00F434BE" w:rsidRPr="00977FDF">
        <w:rPr>
          <w:b/>
          <w:sz w:val="24"/>
          <w:szCs w:val="24"/>
          <w:u w:val="single"/>
        </w:rPr>
        <w:t>(</w:t>
      </w:r>
      <w:r w:rsidR="008032FB" w:rsidRPr="00977FDF">
        <w:rPr>
          <w:b/>
          <w:sz w:val="24"/>
          <w:szCs w:val="24"/>
          <w:u w:val="single"/>
        </w:rPr>
        <w:t>Три миллиона девятьсот двадцать шесть тысяч восемьсот восемьдесят рублей 00</w:t>
      </w:r>
      <w:r w:rsidR="002D79EA" w:rsidRPr="00977FDF">
        <w:rPr>
          <w:b/>
          <w:sz w:val="24"/>
          <w:szCs w:val="24"/>
          <w:u w:val="single"/>
        </w:rPr>
        <w:t xml:space="preserve"> копеек</w:t>
      </w:r>
      <w:r w:rsidR="00AB397E" w:rsidRPr="00977FDF">
        <w:rPr>
          <w:b/>
          <w:sz w:val="24"/>
          <w:szCs w:val="24"/>
          <w:u w:val="single"/>
        </w:rPr>
        <w:t>)</w:t>
      </w:r>
      <w:r w:rsidR="00676FFE" w:rsidRPr="00977FDF">
        <w:rPr>
          <w:b/>
          <w:sz w:val="24"/>
          <w:szCs w:val="24"/>
          <w:u w:val="single"/>
        </w:rPr>
        <w:t>.</w:t>
      </w:r>
    </w:p>
    <w:p w:rsidR="00E452D1" w:rsidRPr="00977FD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77FDF">
        <w:rPr>
          <w:b w:val="0"/>
          <w:sz w:val="24"/>
          <w:szCs w:val="24"/>
        </w:rPr>
        <w:t>2.</w:t>
      </w:r>
      <w:r w:rsidR="00770AEE" w:rsidRPr="00977FDF">
        <w:rPr>
          <w:b w:val="0"/>
          <w:sz w:val="24"/>
          <w:szCs w:val="24"/>
        </w:rPr>
        <w:t xml:space="preserve"> </w:t>
      </w:r>
      <w:r w:rsidRPr="00977FDF">
        <w:rPr>
          <w:b w:val="0"/>
          <w:sz w:val="24"/>
          <w:szCs w:val="24"/>
        </w:rPr>
        <w:t>Процедура рассмотрения перв</w:t>
      </w:r>
      <w:r w:rsidR="00770AEE" w:rsidRPr="00977FDF">
        <w:rPr>
          <w:b w:val="0"/>
          <w:sz w:val="24"/>
          <w:szCs w:val="24"/>
        </w:rPr>
        <w:t>ой</w:t>
      </w:r>
      <w:r w:rsidRPr="00977FDF">
        <w:rPr>
          <w:b w:val="0"/>
          <w:sz w:val="24"/>
          <w:szCs w:val="24"/>
        </w:rPr>
        <w:t xml:space="preserve"> </w:t>
      </w:r>
      <w:r w:rsidR="0022363D" w:rsidRPr="00977FDF">
        <w:rPr>
          <w:b w:val="0"/>
          <w:sz w:val="24"/>
          <w:szCs w:val="24"/>
        </w:rPr>
        <w:t>и втор</w:t>
      </w:r>
      <w:r w:rsidR="00770AEE" w:rsidRPr="00977FDF">
        <w:rPr>
          <w:b w:val="0"/>
          <w:sz w:val="24"/>
          <w:szCs w:val="24"/>
        </w:rPr>
        <w:t>ой</w:t>
      </w:r>
      <w:r w:rsidR="0022363D" w:rsidRPr="00977FDF">
        <w:rPr>
          <w:b w:val="0"/>
          <w:sz w:val="24"/>
          <w:szCs w:val="24"/>
        </w:rPr>
        <w:t xml:space="preserve"> </w:t>
      </w:r>
      <w:r w:rsidRPr="00977FDF">
        <w:rPr>
          <w:b w:val="0"/>
          <w:sz w:val="24"/>
          <w:szCs w:val="24"/>
        </w:rPr>
        <w:t>част</w:t>
      </w:r>
      <w:r w:rsidR="00770AEE" w:rsidRPr="00977FDF">
        <w:rPr>
          <w:b w:val="0"/>
          <w:sz w:val="24"/>
          <w:szCs w:val="24"/>
        </w:rPr>
        <w:t>и</w:t>
      </w:r>
      <w:r w:rsidRPr="00977FDF">
        <w:rPr>
          <w:b w:val="0"/>
          <w:sz w:val="24"/>
          <w:szCs w:val="24"/>
        </w:rPr>
        <w:t xml:space="preserve"> заяв</w:t>
      </w:r>
      <w:r w:rsidR="0022363D" w:rsidRPr="00977FDF">
        <w:rPr>
          <w:b w:val="0"/>
          <w:sz w:val="24"/>
          <w:szCs w:val="24"/>
        </w:rPr>
        <w:t xml:space="preserve">ки, поданной от единственного участника </w:t>
      </w:r>
      <w:r w:rsidRPr="00977FDF">
        <w:rPr>
          <w:b w:val="0"/>
          <w:sz w:val="24"/>
          <w:szCs w:val="24"/>
        </w:rPr>
        <w:t xml:space="preserve">на участие в </w:t>
      </w:r>
      <w:r w:rsidR="00ED2B49" w:rsidRPr="00977FDF">
        <w:rPr>
          <w:b w:val="0"/>
          <w:sz w:val="24"/>
          <w:szCs w:val="24"/>
        </w:rPr>
        <w:t xml:space="preserve">электронном </w:t>
      </w:r>
      <w:r w:rsidRPr="00977FDF">
        <w:rPr>
          <w:b w:val="0"/>
          <w:sz w:val="24"/>
          <w:szCs w:val="24"/>
        </w:rPr>
        <w:t>аукционе</w:t>
      </w:r>
      <w:r w:rsidR="0022363D" w:rsidRPr="00977FDF">
        <w:rPr>
          <w:b w:val="0"/>
          <w:sz w:val="24"/>
          <w:szCs w:val="24"/>
        </w:rPr>
        <w:t>,</w:t>
      </w:r>
      <w:r w:rsidRPr="00977FDF">
        <w:rPr>
          <w:b w:val="0"/>
          <w:sz w:val="24"/>
          <w:szCs w:val="24"/>
        </w:rPr>
        <w:t xml:space="preserve"> п</w:t>
      </w:r>
      <w:r w:rsidR="00AC1F9F" w:rsidRPr="00977FDF">
        <w:rPr>
          <w:b w:val="0"/>
          <w:sz w:val="24"/>
          <w:szCs w:val="24"/>
        </w:rPr>
        <w:t xml:space="preserve">роводилась </w:t>
      </w:r>
      <w:r w:rsidR="00BE4D5E" w:rsidRPr="00977FDF">
        <w:rPr>
          <w:b w:val="0"/>
          <w:sz w:val="24"/>
          <w:szCs w:val="24"/>
        </w:rPr>
        <w:t xml:space="preserve">аукционной </w:t>
      </w:r>
      <w:r w:rsidR="00845001" w:rsidRPr="00977FDF">
        <w:rPr>
          <w:b w:val="0"/>
          <w:sz w:val="24"/>
          <w:szCs w:val="24"/>
        </w:rPr>
        <w:t>комиссией</w:t>
      </w:r>
      <w:r w:rsidR="00BE4D5E" w:rsidRPr="00977FD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77FDF">
        <w:rPr>
          <w:b w:val="0"/>
          <w:sz w:val="24"/>
          <w:szCs w:val="24"/>
        </w:rPr>
        <w:t>–</w:t>
      </w:r>
      <w:r w:rsidR="00BE4D5E" w:rsidRPr="00977FDF">
        <w:rPr>
          <w:b w:val="0"/>
          <w:sz w:val="24"/>
          <w:szCs w:val="24"/>
        </w:rPr>
        <w:t xml:space="preserve"> комиссией)</w:t>
      </w:r>
      <w:r w:rsidR="00845001" w:rsidRPr="00977FDF">
        <w:rPr>
          <w:b w:val="0"/>
          <w:sz w:val="24"/>
          <w:szCs w:val="24"/>
        </w:rPr>
        <w:t xml:space="preserve"> </w:t>
      </w:r>
      <w:r w:rsidR="008032FB" w:rsidRPr="00977FDF">
        <w:rPr>
          <w:b w:val="0"/>
          <w:sz w:val="24"/>
          <w:szCs w:val="24"/>
          <w:u w:val="single"/>
        </w:rPr>
        <w:t>15</w:t>
      </w:r>
      <w:r w:rsidR="0048020F" w:rsidRPr="00977FDF">
        <w:rPr>
          <w:b w:val="0"/>
          <w:sz w:val="24"/>
          <w:szCs w:val="24"/>
          <w:u w:val="single"/>
        </w:rPr>
        <w:t xml:space="preserve"> июля 2019</w:t>
      </w:r>
      <w:r w:rsidR="00280F4E" w:rsidRPr="00977FDF">
        <w:rPr>
          <w:b w:val="0"/>
          <w:sz w:val="24"/>
          <w:szCs w:val="24"/>
          <w:u w:val="single"/>
        </w:rPr>
        <w:t xml:space="preserve"> года </w:t>
      </w:r>
      <w:r w:rsidR="001C7997" w:rsidRPr="00977FDF">
        <w:rPr>
          <w:b w:val="0"/>
          <w:sz w:val="24"/>
          <w:szCs w:val="24"/>
        </w:rPr>
        <w:t>по</w:t>
      </w:r>
      <w:r w:rsidRPr="00977FDF">
        <w:rPr>
          <w:b w:val="0"/>
          <w:sz w:val="24"/>
          <w:szCs w:val="24"/>
        </w:rPr>
        <w:t xml:space="preserve"> адресу: </w:t>
      </w:r>
      <w:proofErr w:type="gramStart"/>
      <w:r w:rsidR="00770AEE" w:rsidRPr="00977FDF">
        <w:rPr>
          <w:b w:val="0"/>
          <w:bCs w:val="0"/>
          <w:sz w:val="24"/>
          <w:szCs w:val="24"/>
        </w:rPr>
        <w:t>г</w:t>
      </w:r>
      <w:proofErr w:type="gramEnd"/>
      <w:r w:rsidR="00770AEE" w:rsidRPr="00977FDF">
        <w:rPr>
          <w:b w:val="0"/>
          <w:bCs w:val="0"/>
          <w:sz w:val="24"/>
          <w:szCs w:val="24"/>
        </w:rPr>
        <w:t>.</w:t>
      </w:r>
      <w:r w:rsidR="00594280" w:rsidRPr="00977FDF">
        <w:rPr>
          <w:b w:val="0"/>
          <w:bCs w:val="0"/>
          <w:sz w:val="24"/>
          <w:szCs w:val="24"/>
        </w:rPr>
        <w:t xml:space="preserve"> </w:t>
      </w:r>
      <w:r w:rsidR="00845001" w:rsidRPr="00977FDF">
        <w:rPr>
          <w:b w:val="0"/>
          <w:bCs w:val="0"/>
          <w:sz w:val="24"/>
          <w:szCs w:val="24"/>
        </w:rPr>
        <w:t>Санкт-Петербург</w:t>
      </w:r>
      <w:r w:rsidR="002A5B0D" w:rsidRPr="00977FDF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977FD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77FDF">
        <w:rPr>
          <w:b w:val="0"/>
          <w:bCs w:val="0"/>
          <w:sz w:val="24"/>
          <w:szCs w:val="24"/>
        </w:rPr>
        <w:t>.</w:t>
      </w:r>
    </w:p>
    <w:p w:rsidR="00AD6D15" w:rsidRPr="00977FDF" w:rsidRDefault="00845001" w:rsidP="00AD6D15">
      <w:pPr>
        <w:ind w:firstLine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3.</w:t>
      </w:r>
      <w:r w:rsidR="00770AEE" w:rsidRPr="00977FDF">
        <w:rPr>
          <w:sz w:val="24"/>
          <w:szCs w:val="24"/>
        </w:rPr>
        <w:t xml:space="preserve"> </w:t>
      </w:r>
      <w:r w:rsidR="00AD6D15" w:rsidRPr="00977FDF">
        <w:rPr>
          <w:sz w:val="24"/>
          <w:szCs w:val="24"/>
        </w:rPr>
        <w:t>На заседании комиссии присутствовали:</w:t>
      </w:r>
    </w:p>
    <w:p w:rsidR="00B3647B" w:rsidRPr="00977FD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Председатель</w:t>
      </w:r>
      <w:r w:rsidR="00B3647B" w:rsidRPr="00977FDF">
        <w:rPr>
          <w:sz w:val="24"/>
          <w:szCs w:val="24"/>
        </w:rPr>
        <w:t xml:space="preserve"> комиссии:</w:t>
      </w:r>
    </w:p>
    <w:p w:rsidR="00280266" w:rsidRPr="00977FDF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977FDF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977FDF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77FDF">
        <w:rPr>
          <w:sz w:val="24"/>
          <w:szCs w:val="24"/>
          <w:u w:val="single"/>
        </w:rPr>
        <w:t>Члены комиссии</w:t>
      </w:r>
      <w:r w:rsidRPr="00977FDF">
        <w:rPr>
          <w:sz w:val="24"/>
          <w:szCs w:val="24"/>
        </w:rPr>
        <w:t>:</w:t>
      </w:r>
    </w:p>
    <w:p w:rsidR="00265F63" w:rsidRPr="00977FDF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977FDF">
        <w:rPr>
          <w:sz w:val="24"/>
          <w:szCs w:val="24"/>
          <w:lang w:eastAsia="ru-RU"/>
        </w:rPr>
        <w:t xml:space="preserve">Андреева Светлана Геннадьевна </w:t>
      </w:r>
      <w:proofErr w:type="gramStart"/>
      <w:r w:rsidRPr="00977FDF">
        <w:rPr>
          <w:sz w:val="24"/>
          <w:szCs w:val="24"/>
          <w:lang w:eastAsia="ru-RU"/>
        </w:rPr>
        <w:t>–в</w:t>
      </w:r>
      <w:proofErr w:type="gramEnd"/>
      <w:r w:rsidRPr="00977FDF">
        <w:rPr>
          <w:sz w:val="24"/>
          <w:szCs w:val="24"/>
          <w:lang w:eastAsia="ru-RU"/>
        </w:rPr>
        <w:t>рач- клинический фармаколог;</w:t>
      </w:r>
    </w:p>
    <w:p w:rsidR="00265F63" w:rsidRPr="00977FDF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977FDF">
        <w:rPr>
          <w:sz w:val="24"/>
          <w:szCs w:val="24"/>
          <w:lang w:eastAsia="ru-RU"/>
        </w:rPr>
        <w:t>Шалдина Елена Викторовна – заведующая аптекой</w:t>
      </w:r>
    </w:p>
    <w:p w:rsidR="00280266" w:rsidRPr="00977FDF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977FDF">
        <w:rPr>
          <w:sz w:val="24"/>
          <w:szCs w:val="24"/>
          <w:u w:val="single"/>
        </w:rPr>
        <w:t>Секретарь комиссии:</w:t>
      </w:r>
    </w:p>
    <w:p w:rsidR="00653F33" w:rsidRPr="00977FDF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Кондратьева Юлия Михайловна</w:t>
      </w:r>
      <w:r w:rsidR="00280266" w:rsidRPr="00977FDF">
        <w:rPr>
          <w:sz w:val="24"/>
          <w:szCs w:val="24"/>
        </w:rPr>
        <w:t xml:space="preserve"> – экономист.</w:t>
      </w:r>
    </w:p>
    <w:p w:rsidR="00AD6D15" w:rsidRPr="00977FD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 xml:space="preserve">На заседании присутствуют </w:t>
      </w:r>
      <w:r w:rsidR="00834C79" w:rsidRPr="00977FDF">
        <w:rPr>
          <w:sz w:val="24"/>
          <w:szCs w:val="24"/>
        </w:rPr>
        <w:t>3</w:t>
      </w:r>
      <w:r w:rsidR="0031518A" w:rsidRPr="00977FDF">
        <w:rPr>
          <w:sz w:val="24"/>
          <w:szCs w:val="24"/>
        </w:rPr>
        <w:t xml:space="preserve"> </w:t>
      </w:r>
      <w:r w:rsidR="00AD6D15" w:rsidRPr="00977FDF">
        <w:rPr>
          <w:sz w:val="24"/>
          <w:szCs w:val="24"/>
        </w:rPr>
        <w:t xml:space="preserve">из </w:t>
      </w:r>
      <w:r w:rsidR="00DE4A6E" w:rsidRPr="00977FDF">
        <w:rPr>
          <w:sz w:val="24"/>
          <w:szCs w:val="24"/>
        </w:rPr>
        <w:t>5</w:t>
      </w:r>
      <w:r w:rsidR="00AD6D15" w:rsidRPr="00977FDF">
        <w:rPr>
          <w:sz w:val="24"/>
          <w:szCs w:val="24"/>
        </w:rPr>
        <w:t xml:space="preserve"> членов комиссии, что </w:t>
      </w:r>
      <w:r w:rsidR="001D3B2B" w:rsidRPr="00977FDF">
        <w:rPr>
          <w:sz w:val="24"/>
          <w:szCs w:val="24"/>
        </w:rPr>
        <w:t>более 50</w:t>
      </w:r>
      <w:r w:rsidR="00AD6D15" w:rsidRPr="00977FD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77FD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5.</w:t>
      </w:r>
      <w:r w:rsidRPr="00977FDF">
        <w:rPr>
          <w:sz w:val="24"/>
          <w:szCs w:val="24"/>
        </w:rPr>
        <w:tab/>
      </w:r>
      <w:proofErr w:type="gramStart"/>
      <w:r w:rsidR="009C463B" w:rsidRPr="00977FDF">
        <w:rPr>
          <w:sz w:val="24"/>
          <w:szCs w:val="24"/>
        </w:rPr>
        <w:t xml:space="preserve">На процедуру рассмотрения и оценки </w:t>
      </w:r>
      <w:r w:rsidR="0022363D" w:rsidRPr="00977FDF">
        <w:rPr>
          <w:sz w:val="24"/>
          <w:szCs w:val="24"/>
        </w:rPr>
        <w:t>первой и второй част</w:t>
      </w:r>
      <w:r w:rsidR="00B72047" w:rsidRPr="00977FDF">
        <w:rPr>
          <w:sz w:val="24"/>
          <w:szCs w:val="24"/>
        </w:rPr>
        <w:t>и</w:t>
      </w:r>
      <w:r w:rsidR="0022363D" w:rsidRPr="00977FDF">
        <w:rPr>
          <w:sz w:val="24"/>
          <w:szCs w:val="24"/>
        </w:rPr>
        <w:t xml:space="preserve"> заявки, </w:t>
      </w:r>
      <w:r w:rsidR="0022363D" w:rsidRPr="00977FDF">
        <w:rPr>
          <w:b/>
          <w:sz w:val="24"/>
          <w:szCs w:val="24"/>
        </w:rPr>
        <w:t xml:space="preserve">поданной от единственного участника </w:t>
      </w:r>
      <w:r w:rsidR="0022363D" w:rsidRPr="00977FDF">
        <w:rPr>
          <w:sz w:val="24"/>
          <w:szCs w:val="24"/>
        </w:rPr>
        <w:t xml:space="preserve">на участие в </w:t>
      </w:r>
      <w:r w:rsidR="00ED2B49" w:rsidRPr="00977FDF">
        <w:rPr>
          <w:sz w:val="24"/>
          <w:szCs w:val="24"/>
        </w:rPr>
        <w:t xml:space="preserve">электронном </w:t>
      </w:r>
      <w:r w:rsidR="0022363D" w:rsidRPr="00977FD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77FDF">
        <w:rPr>
          <w:b/>
          <w:sz w:val="24"/>
          <w:szCs w:val="24"/>
        </w:rPr>
        <w:t xml:space="preserve">№ </w:t>
      </w:r>
      <w:r w:rsidR="008032FB" w:rsidRPr="00977FDF">
        <w:rPr>
          <w:sz w:val="24"/>
          <w:szCs w:val="24"/>
        </w:rPr>
        <w:t>EA-26424</w:t>
      </w:r>
      <w:r w:rsidR="00DF019A" w:rsidRPr="00977FDF">
        <w:rPr>
          <w:b/>
          <w:bCs/>
          <w:sz w:val="24"/>
          <w:szCs w:val="24"/>
        </w:rPr>
        <w:t xml:space="preserve"> </w:t>
      </w:r>
      <w:r w:rsidR="0022363D" w:rsidRPr="00977FDF">
        <w:rPr>
          <w:sz w:val="24"/>
          <w:szCs w:val="24"/>
        </w:rPr>
        <w:t>и вторая часть заявки</w:t>
      </w:r>
      <w:r w:rsidR="009975F9" w:rsidRPr="00977FD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77FDF">
          <w:rPr>
            <w:sz w:val="24"/>
            <w:szCs w:val="24"/>
          </w:rPr>
          <w:t>пунктами 2</w:t>
        </w:r>
      </w:hyperlink>
      <w:r w:rsidR="009975F9" w:rsidRPr="00977FDF">
        <w:rPr>
          <w:sz w:val="24"/>
          <w:szCs w:val="24"/>
        </w:rPr>
        <w:t xml:space="preserve"> - </w:t>
      </w:r>
      <w:hyperlink w:anchor="Par1145" w:history="1">
        <w:r w:rsidR="009975F9" w:rsidRPr="00977FDF">
          <w:rPr>
            <w:sz w:val="24"/>
            <w:szCs w:val="24"/>
          </w:rPr>
          <w:t>6</w:t>
        </w:r>
      </w:hyperlink>
      <w:r w:rsidR="009975F9" w:rsidRPr="00977FDF">
        <w:rPr>
          <w:sz w:val="24"/>
          <w:szCs w:val="24"/>
        </w:rPr>
        <w:t xml:space="preserve"> и </w:t>
      </w:r>
      <w:hyperlink w:anchor="Par1147" w:history="1">
        <w:r w:rsidR="009975F9" w:rsidRPr="00977FDF">
          <w:rPr>
            <w:sz w:val="24"/>
            <w:szCs w:val="24"/>
          </w:rPr>
          <w:t>8 части 2 статьи 61</w:t>
        </w:r>
      </w:hyperlink>
      <w:r w:rsidR="009975F9" w:rsidRPr="00977FDF">
        <w:rPr>
          <w:sz w:val="24"/>
          <w:szCs w:val="24"/>
        </w:rPr>
        <w:t xml:space="preserve"> Федерального закона</w:t>
      </w:r>
      <w:r w:rsidR="00B72047" w:rsidRPr="00977FDF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77FD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77FD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77FDF">
        <w:rPr>
          <w:sz w:val="24"/>
          <w:szCs w:val="24"/>
        </w:rPr>
        <w:t xml:space="preserve">электронном </w:t>
      </w:r>
      <w:r w:rsidRPr="00977FDF">
        <w:rPr>
          <w:sz w:val="24"/>
          <w:szCs w:val="24"/>
        </w:rPr>
        <w:t xml:space="preserve">аукционе на право заключения контракта на </w:t>
      </w:r>
      <w:r w:rsidRPr="00977FDF">
        <w:rPr>
          <w:b/>
          <w:sz w:val="24"/>
          <w:szCs w:val="24"/>
        </w:rPr>
        <w:t>«</w:t>
      </w:r>
      <w:r w:rsidR="002D79EA" w:rsidRPr="00977FDF">
        <w:rPr>
          <w:color w:val="000000"/>
          <w:sz w:val="24"/>
          <w:szCs w:val="24"/>
        </w:rPr>
        <w:t>Поставк</w:t>
      </w:r>
      <w:r w:rsidR="0048020F" w:rsidRPr="00977FDF">
        <w:rPr>
          <w:color w:val="000000"/>
          <w:sz w:val="24"/>
          <w:szCs w:val="24"/>
        </w:rPr>
        <w:t>у</w:t>
      </w:r>
      <w:r w:rsidR="002D79EA" w:rsidRPr="00977FDF">
        <w:rPr>
          <w:color w:val="000000"/>
          <w:sz w:val="24"/>
          <w:szCs w:val="24"/>
        </w:rPr>
        <w:t xml:space="preserve"> </w:t>
      </w:r>
      <w:r w:rsidR="008032FB" w:rsidRPr="00977FDF">
        <w:rPr>
          <w:sz w:val="24"/>
          <w:szCs w:val="24"/>
        </w:rPr>
        <w:t xml:space="preserve">лекарственного препарата </w:t>
      </w:r>
      <w:proofErr w:type="spellStart"/>
      <w:r w:rsidR="008032FB" w:rsidRPr="00977FDF">
        <w:rPr>
          <w:sz w:val="24"/>
          <w:szCs w:val="24"/>
        </w:rPr>
        <w:t>Элсульфавирин</w:t>
      </w:r>
      <w:proofErr w:type="spellEnd"/>
      <w:r w:rsidR="008032FB" w:rsidRPr="00977FD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977FDF">
        <w:rPr>
          <w:b/>
          <w:sz w:val="24"/>
          <w:szCs w:val="24"/>
        </w:rPr>
        <w:t>»</w:t>
      </w:r>
      <w:r w:rsidRPr="00977FDF">
        <w:rPr>
          <w:b/>
          <w:sz w:val="24"/>
          <w:szCs w:val="24"/>
        </w:rPr>
        <w:t>:</w:t>
      </w:r>
    </w:p>
    <w:p w:rsidR="00265F63" w:rsidRPr="00977FDF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977FDF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78"/>
        <w:gridCol w:w="4611"/>
        <w:gridCol w:w="1416"/>
        <w:gridCol w:w="3576"/>
      </w:tblGrid>
      <w:tr w:rsidR="00BE4D5E" w:rsidRPr="00977FDF" w:rsidTr="00ED2B49">
        <w:trPr>
          <w:jc w:val="center"/>
        </w:trPr>
        <w:tc>
          <w:tcPr>
            <w:tcW w:w="0" w:type="auto"/>
            <w:vAlign w:val="center"/>
          </w:tcPr>
          <w:p w:rsidR="005C22DF" w:rsidRPr="00977FD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77FD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77FD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77FD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77FDF" w:rsidTr="00ED2B49">
        <w:trPr>
          <w:jc w:val="center"/>
        </w:trPr>
        <w:tc>
          <w:tcPr>
            <w:tcW w:w="0" w:type="auto"/>
            <w:vAlign w:val="center"/>
          </w:tcPr>
          <w:p w:rsidR="005C22DF" w:rsidRPr="00977FDF" w:rsidRDefault="00977FDF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7FDF">
              <w:rPr>
                <w:sz w:val="24"/>
                <w:szCs w:val="24"/>
              </w:rPr>
              <w:t>EA-26424</w:t>
            </w:r>
          </w:p>
        </w:tc>
        <w:tc>
          <w:tcPr>
            <w:tcW w:w="0" w:type="auto"/>
            <w:vAlign w:val="center"/>
          </w:tcPr>
          <w:p w:rsidR="005C22DF" w:rsidRPr="00977FDF" w:rsidRDefault="008032F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7FDF">
              <w:rPr>
                <w:color w:val="212529"/>
                <w:sz w:val="24"/>
                <w:szCs w:val="24"/>
              </w:rPr>
              <w:t>Общество с ограниченной ответственностью «КОСМОФАРМ»</w:t>
            </w:r>
          </w:p>
        </w:tc>
        <w:tc>
          <w:tcPr>
            <w:tcW w:w="1416" w:type="dxa"/>
            <w:vAlign w:val="center"/>
          </w:tcPr>
          <w:p w:rsidR="005C22DF" w:rsidRPr="00977FDF" w:rsidRDefault="00977F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7FDF">
              <w:rPr>
                <w:color w:val="212529"/>
                <w:sz w:val="24"/>
                <w:szCs w:val="24"/>
              </w:rPr>
              <w:t>7718599175</w:t>
            </w:r>
            <w:r w:rsidR="002D79EA" w:rsidRPr="00977FD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977FDF" w:rsidRDefault="00977F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7FDF">
              <w:rPr>
                <w:color w:val="212529"/>
                <w:sz w:val="24"/>
                <w:szCs w:val="24"/>
              </w:rPr>
              <w:t xml:space="preserve">Россия, 107076, Москва </w:t>
            </w:r>
            <w:proofErr w:type="gramStart"/>
            <w:r w:rsidRPr="00977FDF">
              <w:rPr>
                <w:color w:val="212529"/>
                <w:sz w:val="24"/>
                <w:szCs w:val="24"/>
              </w:rPr>
              <w:t>г</w:t>
            </w:r>
            <w:proofErr w:type="gramEnd"/>
            <w:r w:rsidRPr="00977FDF">
              <w:rPr>
                <w:color w:val="212529"/>
                <w:sz w:val="24"/>
                <w:szCs w:val="24"/>
              </w:rPr>
              <w:t xml:space="preserve">., Москва, </w:t>
            </w:r>
            <w:proofErr w:type="spellStart"/>
            <w:r w:rsidRPr="00977FDF">
              <w:rPr>
                <w:color w:val="212529"/>
                <w:sz w:val="24"/>
                <w:szCs w:val="24"/>
              </w:rPr>
              <w:t>Стромынка</w:t>
            </w:r>
            <w:proofErr w:type="spellEnd"/>
            <w:r w:rsidRPr="00977FDF">
              <w:rPr>
                <w:color w:val="212529"/>
                <w:sz w:val="24"/>
                <w:szCs w:val="24"/>
              </w:rPr>
              <w:t xml:space="preserve"> ул., 19 к. 2, помещение 128, комната 7</w:t>
            </w:r>
          </w:p>
        </w:tc>
      </w:tr>
    </w:tbl>
    <w:p w:rsidR="009975F9" w:rsidRPr="00977FDF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77FD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77FDF">
        <w:rPr>
          <w:sz w:val="24"/>
          <w:szCs w:val="24"/>
        </w:rPr>
        <w:t>7</w:t>
      </w:r>
      <w:r w:rsidR="009C463B" w:rsidRPr="00977FDF">
        <w:rPr>
          <w:sz w:val="24"/>
          <w:szCs w:val="24"/>
        </w:rPr>
        <w:t>. </w:t>
      </w:r>
      <w:r w:rsidR="005C22DF" w:rsidRPr="00977FDF">
        <w:rPr>
          <w:sz w:val="24"/>
          <w:szCs w:val="24"/>
        </w:rPr>
        <w:t>Решение комиссии о соответствии заявки</w:t>
      </w:r>
      <w:r w:rsidRPr="00977FD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977FDF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77FD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77FD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77FD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77FD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77FDF">
                <w:rPr>
                  <w:b/>
                  <w:sz w:val="24"/>
                  <w:szCs w:val="24"/>
                </w:rPr>
                <w:t>закона</w:t>
              </w:r>
            </w:hyperlink>
            <w:r w:rsidRPr="00977FD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77FD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77FD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77FDF">
                <w:rPr>
                  <w:b/>
                  <w:sz w:val="24"/>
                  <w:szCs w:val="24"/>
                </w:rPr>
                <w:t>закона</w:t>
              </w:r>
            </w:hyperlink>
            <w:r w:rsidRPr="00977FD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77FDF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7FDF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7FD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77FD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77FD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7FDF" w:rsidRDefault="00265F63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7FD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77FD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77FD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7FDF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7FD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77FD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77FD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77FD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77FDF">
        <w:rPr>
          <w:sz w:val="24"/>
          <w:szCs w:val="24"/>
        </w:rPr>
        <w:t xml:space="preserve">7.1. </w:t>
      </w:r>
      <w:r w:rsidR="00D02BB3" w:rsidRPr="00977FDF">
        <w:rPr>
          <w:sz w:val="24"/>
          <w:szCs w:val="24"/>
        </w:rPr>
        <w:t>На основании рассмотрения перв</w:t>
      </w:r>
      <w:r w:rsidR="00852F40" w:rsidRPr="00977FDF">
        <w:rPr>
          <w:sz w:val="24"/>
          <w:szCs w:val="24"/>
        </w:rPr>
        <w:t>ой и второй част</w:t>
      </w:r>
      <w:r w:rsidR="008E3C0B" w:rsidRPr="00977FDF">
        <w:rPr>
          <w:sz w:val="24"/>
          <w:szCs w:val="24"/>
        </w:rPr>
        <w:t>и</w:t>
      </w:r>
      <w:r w:rsidR="00D02BB3" w:rsidRPr="00977FDF">
        <w:rPr>
          <w:sz w:val="24"/>
          <w:szCs w:val="24"/>
        </w:rPr>
        <w:t xml:space="preserve"> </w:t>
      </w:r>
      <w:r w:rsidR="00852F40" w:rsidRPr="00977FDF">
        <w:rPr>
          <w:sz w:val="24"/>
          <w:szCs w:val="24"/>
        </w:rPr>
        <w:t>заявки,</w:t>
      </w:r>
      <w:r w:rsidR="00D02BB3" w:rsidRPr="00977FDF">
        <w:rPr>
          <w:sz w:val="24"/>
          <w:szCs w:val="24"/>
        </w:rPr>
        <w:t xml:space="preserve"> комиссия приняла решение о </w:t>
      </w:r>
      <w:r w:rsidR="00852F40" w:rsidRPr="00977FDF">
        <w:rPr>
          <w:sz w:val="24"/>
          <w:szCs w:val="24"/>
        </w:rPr>
        <w:t xml:space="preserve">соответствии </w:t>
      </w:r>
      <w:r w:rsidR="008E3C0B" w:rsidRPr="00977FD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77FDF">
          <w:rPr>
            <w:sz w:val="24"/>
            <w:szCs w:val="24"/>
          </w:rPr>
          <w:t>закона</w:t>
        </w:r>
      </w:hyperlink>
      <w:r w:rsidR="008E3C0B" w:rsidRPr="00977FDF">
        <w:rPr>
          <w:sz w:val="24"/>
          <w:szCs w:val="24"/>
        </w:rPr>
        <w:t xml:space="preserve"> от 05.04.2013 N 44-ФЗ и документации об </w:t>
      </w:r>
      <w:r w:rsidR="00ED2B49" w:rsidRPr="00977FDF">
        <w:rPr>
          <w:sz w:val="24"/>
          <w:szCs w:val="24"/>
        </w:rPr>
        <w:t xml:space="preserve">электронном </w:t>
      </w:r>
      <w:r w:rsidR="008E3C0B" w:rsidRPr="00977FDF">
        <w:rPr>
          <w:sz w:val="24"/>
          <w:szCs w:val="24"/>
        </w:rPr>
        <w:t xml:space="preserve">аукционе. </w:t>
      </w:r>
    </w:p>
    <w:p w:rsidR="00D02BB3" w:rsidRPr="00977FDF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7.2.</w:t>
      </w:r>
      <w:r w:rsidR="00D02BB3" w:rsidRPr="00977FDF">
        <w:rPr>
          <w:sz w:val="24"/>
          <w:szCs w:val="24"/>
        </w:rPr>
        <w:t xml:space="preserve">Решение о </w:t>
      </w:r>
      <w:r w:rsidRPr="00977FDF">
        <w:rPr>
          <w:sz w:val="24"/>
          <w:szCs w:val="24"/>
        </w:rPr>
        <w:t xml:space="preserve">соответствии </w:t>
      </w:r>
      <w:r w:rsidR="008E3C0B" w:rsidRPr="00977FDF">
        <w:rPr>
          <w:sz w:val="24"/>
          <w:szCs w:val="24"/>
        </w:rPr>
        <w:t xml:space="preserve">участника и поданной им заявки </w:t>
      </w:r>
      <w:r w:rsidR="00D02BB3" w:rsidRPr="00977FD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77FDF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 xml:space="preserve">8. </w:t>
      </w:r>
      <w:r w:rsidRPr="00977FDF">
        <w:rPr>
          <w:sz w:val="24"/>
          <w:szCs w:val="24"/>
          <w:u w:val="single"/>
        </w:rPr>
        <w:t xml:space="preserve">В соответствии с частью </w:t>
      </w:r>
      <w:r w:rsidR="00DA61D6" w:rsidRPr="00977FDF">
        <w:rPr>
          <w:sz w:val="24"/>
          <w:szCs w:val="24"/>
          <w:u w:val="single"/>
        </w:rPr>
        <w:t>16</w:t>
      </w:r>
      <w:r w:rsidRPr="00977FDF">
        <w:rPr>
          <w:sz w:val="24"/>
          <w:szCs w:val="24"/>
          <w:u w:val="single"/>
        </w:rPr>
        <w:t xml:space="preserve"> статьи </w:t>
      </w:r>
      <w:r w:rsidR="00DA61D6" w:rsidRPr="00977FDF">
        <w:rPr>
          <w:sz w:val="24"/>
          <w:szCs w:val="24"/>
          <w:u w:val="single"/>
        </w:rPr>
        <w:t>66</w:t>
      </w:r>
      <w:r w:rsidRPr="00977FDF">
        <w:rPr>
          <w:sz w:val="24"/>
          <w:szCs w:val="24"/>
          <w:u w:val="single"/>
        </w:rPr>
        <w:t xml:space="preserve"> Федерального закона </w:t>
      </w:r>
      <w:r w:rsidR="00DA61D6" w:rsidRPr="00977FDF">
        <w:rPr>
          <w:b/>
          <w:sz w:val="24"/>
          <w:szCs w:val="24"/>
          <w:u w:val="single"/>
        </w:rPr>
        <w:t>от 05.04.2013 N 44-ФЗ</w:t>
      </w:r>
      <w:r w:rsidR="00DA61D6" w:rsidRPr="00977FDF">
        <w:rPr>
          <w:sz w:val="24"/>
          <w:szCs w:val="24"/>
          <w:u w:val="single"/>
        </w:rPr>
        <w:t xml:space="preserve"> </w:t>
      </w:r>
      <w:r w:rsidR="00ED2B49" w:rsidRPr="00977FDF">
        <w:rPr>
          <w:sz w:val="24"/>
          <w:szCs w:val="24"/>
          <w:u w:val="single"/>
        </w:rPr>
        <w:t xml:space="preserve">электронный </w:t>
      </w:r>
      <w:r w:rsidRPr="00977FDF">
        <w:rPr>
          <w:sz w:val="24"/>
          <w:szCs w:val="24"/>
          <w:u w:val="single"/>
        </w:rPr>
        <w:t>аукцион признан несостоявшимся</w:t>
      </w:r>
      <w:r w:rsidR="00DA61D6" w:rsidRPr="00977FDF">
        <w:rPr>
          <w:sz w:val="24"/>
          <w:szCs w:val="24"/>
        </w:rPr>
        <w:t>.</w:t>
      </w:r>
    </w:p>
    <w:p w:rsidR="00DA61D6" w:rsidRPr="00977FDF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77FDF">
        <w:rPr>
          <w:b/>
          <w:sz w:val="24"/>
          <w:szCs w:val="24"/>
        </w:rPr>
        <w:t>от 05.04.2013 N 44-ФЗ.</w:t>
      </w:r>
    </w:p>
    <w:p w:rsidR="00D02BB3" w:rsidRPr="00977FDF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977FDF">
        <w:rPr>
          <w:sz w:val="24"/>
          <w:szCs w:val="24"/>
        </w:rPr>
        <w:t>10</w:t>
      </w:r>
      <w:r w:rsidR="00D02BB3" w:rsidRPr="00977FDF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48020F" w:rsidRPr="00977FDF">
        <w:rPr>
          <w:bCs/>
          <w:sz w:val="24"/>
          <w:szCs w:val="24"/>
        </w:rPr>
        <w:t>gz.lot-online.ru</w:t>
      </w:r>
      <w:proofErr w:type="spellEnd"/>
      <w:r w:rsidR="0048020F" w:rsidRPr="00977FDF">
        <w:rPr>
          <w:bCs/>
          <w:sz w:val="24"/>
          <w:szCs w:val="24"/>
        </w:rPr>
        <w:t>.</w:t>
      </w:r>
    </w:p>
    <w:p w:rsidR="00D02BB3" w:rsidRPr="00977FDF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1</w:t>
      </w:r>
      <w:r w:rsidR="00ED34AA" w:rsidRPr="00977FDF">
        <w:rPr>
          <w:sz w:val="24"/>
          <w:szCs w:val="24"/>
        </w:rPr>
        <w:t>1</w:t>
      </w:r>
      <w:r w:rsidR="00D02BB3" w:rsidRPr="00977FD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77FDF">
        <w:rPr>
          <w:sz w:val="24"/>
          <w:szCs w:val="24"/>
        </w:rPr>
        <w:t>аукциона</w:t>
      </w:r>
    </w:p>
    <w:p w:rsidR="00D02BB3" w:rsidRPr="00977FDF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977FDF">
        <w:rPr>
          <w:sz w:val="24"/>
          <w:szCs w:val="24"/>
        </w:rPr>
        <w:t>1</w:t>
      </w:r>
      <w:r w:rsidR="00ED34AA" w:rsidRPr="00977FDF">
        <w:rPr>
          <w:sz w:val="24"/>
          <w:szCs w:val="24"/>
        </w:rPr>
        <w:t>2</w:t>
      </w:r>
      <w:r w:rsidR="00D02BB3" w:rsidRPr="00977FDF">
        <w:rPr>
          <w:sz w:val="24"/>
          <w:szCs w:val="24"/>
        </w:rPr>
        <w:t>. Подписи:</w:t>
      </w:r>
    </w:p>
    <w:p w:rsidR="00D02BB3" w:rsidRPr="00977FDF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977FDF" w:rsidTr="00AB7E0D">
        <w:trPr>
          <w:trHeight w:val="397"/>
        </w:trPr>
        <w:tc>
          <w:tcPr>
            <w:tcW w:w="5637" w:type="dxa"/>
          </w:tcPr>
          <w:p w:rsidR="00280266" w:rsidRPr="00977FDF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77FDF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977FDF" w:rsidTr="00AB7E0D">
        <w:trPr>
          <w:trHeight w:val="397"/>
        </w:trPr>
        <w:tc>
          <w:tcPr>
            <w:tcW w:w="5637" w:type="dxa"/>
          </w:tcPr>
          <w:p w:rsidR="00280266" w:rsidRPr="00977FDF" w:rsidRDefault="00280266" w:rsidP="00AB7E0D">
            <w:pPr>
              <w:jc w:val="right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77FDF" w:rsidRDefault="00265F63" w:rsidP="002A5A01">
            <w:pPr>
              <w:spacing w:after="100" w:afterAutospacing="1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</w:tr>
      <w:tr w:rsidR="00280266" w:rsidRPr="00977FDF" w:rsidTr="00AB7E0D">
        <w:trPr>
          <w:trHeight w:val="397"/>
        </w:trPr>
        <w:tc>
          <w:tcPr>
            <w:tcW w:w="5637" w:type="dxa"/>
          </w:tcPr>
          <w:p w:rsidR="00280266" w:rsidRPr="00977FDF" w:rsidRDefault="00280266" w:rsidP="00AB7E0D">
            <w:pPr>
              <w:jc w:val="right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50322" w:rsidRPr="00977FDF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77FDF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  <w:p w:rsidR="00265F63" w:rsidRPr="00977FDF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0266" w:rsidRPr="00977FDF" w:rsidTr="00280266">
        <w:trPr>
          <w:trHeight w:val="80"/>
        </w:trPr>
        <w:tc>
          <w:tcPr>
            <w:tcW w:w="5637" w:type="dxa"/>
          </w:tcPr>
          <w:p w:rsidR="00280266" w:rsidRPr="00977FDF" w:rsidRDefault="00280266" w:rsidP="00AB7E0D">
            <w:pPr>
              <w:jc w:val="right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977FDF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77FD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77FD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77FDF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70D" w:rsidRDefault="0037370D">
      <w:r>
        <w:separator/>
      </w:r>
    </w:p>
  </w:endnote>
  <w:endnote w:type="continuationSeparator" w:id="0">
    <w:p w:rsidR="0037370D" w:rsidRDefault="00373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405B8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977FD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70D" w:rsidRDefault="0037370D">
      <w:r>
        <w:separator/>
      </w:r>
    </w:p>
  </w:footnote>
  <w:footnote w:type="continuationSeparator" w:id="0">
    <w:p w:rsidR="0037370D" w:rsidRDefault="003737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853"/>
    <w:rsid w:val="00113AE9"/>
    <w:rsid w:val="0012578C"/>
    <w:rsid w:val="00131E8D"/>
    <w:rsid w:val="00134461"/>
    <w:rsid w:val="00137490"/>
    <w:rsid w:val="001405B8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370D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20F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417F"/>
    <w:rsid w:val="007D6D0E"/>
    <w:rsid w:val="007D7558"/>
    <w:rsid w:val="007F2CE2"/>
    <w:rsid w:val="007F403A"/>
    <w:rsid w:val="007F6A6D"/>
    <w:rsid w:val="007F7D58"/>
    <w:rsid w:val="008006D6"/>
    <w:rsid w:val="008032FB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77FDF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0D8F1-72A6-4D8C-A7AD-CADD1AB9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2019-07-15T08:13:00Z</cp:lastPrinted>
  <dcterms:created xsi:type="dcterms:W3CDTF">2019-07-15T08:13:00Z</dcterms:created>
  <dcterms:modified xsi:type="dcterms:W3CDTF">2019-07-15T08:13:00Z</dcterms:modified>
</cp:coreProperties>
</file>