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2.xml" ContentType="application/vnd.ms-office.activeX+xml"/>
  <Override PartName="/word/activeX/activeX13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196690" w:rsidRDefault="00136C81" w:rsidP="0022363D">
      <w:pPr>
        <w:jc w:val="center"/>
        <w:rPr>
          <w:b/>
          <w:caps/>
          <w:sz w:val="24"/>
          <w:szCs w:val="24"/>
          <w:u w:val="single"/>
        </w:rPr>
      </w:pPr>
      <w:r w:rsidRPr="00196690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E02FCA" w:rsidRDefault="00E02FCA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E02FCA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E02FCA" w:rsidRDefault="00E02FC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E02FCA" w:rsidRDefault="00E02FC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E02FCA" w:rsidRDefault="00E02FC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E02FCA" w:rsidRPr="004C42CF" w:rsidRDefault="00E02FC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E02FCA" w:rsidRPr="004C42CF" w:rsidRDefault="00E02FC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E02FCA" w:rsidRPr="004C42CF" w:rsidRDefault="00E02FC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E02FCA" w:rsidRPr="004C42CF" w:rsidRDefault="00E02FC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E02FCA" w:rsidRPr="004C42CF" w:rsidRDefault="00E02FC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E02FCA" w:rsidRPr="004C42CF" w:rsidRDefault="00E02FC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E02FCA" w:rsidRPr="004C42CF" w:rsidRDefault="00E02FC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E02FCA" w:rsidRPr="004C42CF" w:rsidRDefault="00E02FCA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E02FCA" w:rsidRDefault="00E02FCA" w:rsidP="00536370">
                        <w:pPr>
                          <w:jc w:val="center"/>
                        </w:pPr>
                      </w:p>
                    </w:tc>
                  </w:tr>
                </w:tbl>
                <w:p w:rsidR="00E02FCA" w:rsidRDefault="00E02FCA" w:rsidP="0071215F"/>
              </w:txbxContent>
            </v:textbox>
            <w10:wrap type="square" side="largest"/>
          </v:shape>
        </w:pict>
      </w:r>
    </w:p>
    <w:p w:rsidR="0022363D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196690">
        <w:rPr>
          <w:b/>
          <w:caps/>
          <w:sz w:val="24"/>
          <w:szCs w:val="24"/>
          <w:u w:val="single"/>
        </w:rPr>
        <w:t>П</w:t>
      </w:r>
      <w:r w:rsidR="000D5F26" w:rsidRPr="00196690">
        <w:rPr>
          <w:b/>
          <w:caps/>
          <w:sz w:val="24"/>
          <w:szCs w:val="24"/>
          <w:u w:val="single"/>
        </w:rPr>
        <w:t xml:space="preserve">ротокол </w:t>
      </w:r>
    </w:p>
    <w:p w:rsidR="00B7113C" w:rsidRPr="00196690" w:rsidRDefault="00B7113C" w:rsidP="0022363D">
      <w:pPr>
        <w:jc w:val="center"/>
        <w:rPr>
          <w:b/>
          <w:caps/>
          <w:sz w:val="24"/>
          <w:szCs w:val="24"/>
          <w:u w:val="single"/>
        </w:rPr>
      </w:pPr>
      <w:r w:rsidRPr="00196690">
        <w:rPr>
          <w:b/>
          <w:sz w:val="24"/>
          <w:szCs w:val="24"/>
          <w:lang w:eastAsia="ru-RU"/>
        </w:rPr>
        <w:t xml:space="preserve">рассмотрения </w:t>
      </w:r>
      <w:r w:rsidRPr="00196690">
        <w:rPr>
          <w:b/>
          <w:sz w:val="24"/>
          <w:szCs w:val="24"/>
        </w:rPr>
        <w:t>вторых частей заявок на участие в электронном аукционе</w:t>
      </w:r>
    </w:p>
    <w:p w:rsidR="00E02FCA" w:rsidRPr="00196690" w:rsidRDefault="00E02FCA" w:rsidP="00E02FCA">
      <w:pPr>
        <w:jc w:val="center"/>
        <w:rPr>
          <w:b/>
          <w:sz w:val="24"/>
          <w:szCs w:val="24"/>
          <w:lang w:eastAsia="ru-RU"/>
        </w:rPr>
      </w:pPr>
      <w:r w:rsidRPr="00196690">
        <w:rPr>
          <w:b/>
          <w:sz w:val="24"/>
          <w:szCs w:val="24"/>
        </w:rPr>
        <w:t xml:space="preserve">Извещение № </w:t>
      </w:r>
      <w:r w:rsidRPr="00196690">
        <w:rPr>
          <w:b/>
          <w:sz w:val="24"/>
          <w:szCs w:val="24"/>
          <w:lang w:eastAsia="ru-RU"/>
        </w:rPr>
        <w:t>0372200168119000191</w:t>
      </w:r>
    </w:p>
    <w:p w:rsidR="00E02FCA" w:rsidRPr="00196690" w:rsidRDefault="00E02FCA" w:rsidP="00E02FCA">
      <w:pPr>
        <w:pStyle w:val="4"/>
        <w:spacing w:before="0" w:after="0"/>
        <w:jc w:val="center"/>
        <w:rPr>
          <w:i/>
          <w:sz w:val="24"/>
          <w:szCs w:val="24"/>
        </w:rPr>
      </w:pPr>
      <w:r w:rsidRPr="00196690">
        <w:rPr>
          <w:i/>
          <w:sz w:val="24"/>
          <w:szCs w:val="24"/>
        </w:rPr>
        <w:t>ИКЗ в ПГ: 192782566168578420100102060012120000</w:t>
      </w:r>
    </w:p>
    <w:p w:rsidR="00E02FCA" w:rsidRPr="00196690" w:rsidRDefault="00E02FCA" w:rsidP="00E02FCA">
      <w:pPr>
        <w:rPr>
          <w:sz w:val="24"/>
          <w:szCs w:val="24"/>
        </w:rPr>
      </w:pPr>
    </w:p>
    <w:p w:rsidR="00E02FCA" w:rsidRPr="00196690" w:rsidRDefault="00E02FCA" w:rsidP="00E02FCA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196690">
        <w:rPr>
          <w:sz w:val="24"/>
          <w:szCs w:val="24"/>
        </w:rPr>
        <w:t>г. Санкт-Петербург                                                                                     «15» июля 2019 года</w:t>
      </w:r>
    </w:p>
    <w:p w:rsidR="00E02FCA" w:rsidRPr="00196690" w:rsidRDefault="00E02FCA" w:rsidP="00E02FCA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96690">
        <w:rPr>
          <w:b w:val="0"/>
          <w:sz w:val="24"/>
          <w:szCs w:val="24"/>
        </w:rPr>
        <w:t xml:space="preserve">1. Наименование предмета аукциона: </w:t>
      </w:r>
    </w:p>
    <w:p w:rsidR="00E02FCA" w:rsidRPr="00196690" w:rsidRDefault="00E02FCA" w:rsidP="00E02FCA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96690">
        <w:rPr>
          <w:sz w:val="24"/>
          <w:szCs w:val="24"/>
        </w:rPr>
        <w:t xml:space="preserve">«Поставка лекарственного препарата </w:t>
      </w:r>
      <w:proofErr w:type="spellStart"/>
      <w:r w:rsidRPr="00196690">
        <w:rPr>
          <w:sz w:val="24"/>
          <w:szCs w:val="24"/>
        </w:rPr>
        <w:t>Долутегравир</w:t>
      </w:r>
      <w:proofErr w:type="spellEnd"/>
      <w:r w:rsidRPr="00196690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году»</w:t>
      </w:r>
      <w:r w:rsidRPr="00196690">
        <w:rPr>
          <w:b w:val="0"/>
          <w:sz w:val="24"/>
          <w:szCs w:val="24"/>
        </w:rPr>
        <w:t>.</w:t>
      </w:r>
    </w:p>
    <w:p w:rsidR="00723E66" w:rsidRPr="00196690" w:rsidRDefault="00E02FCA" w:rsidP="00E02FCA">
      <w:pPr>
        <w:jc w:val="both"/>
        <w:rPr>
          <w:b/>
          <w:i/>
          <w:sz w:val="24"/>
          <w:szCs w:val="24"/>
          <w:u w:val="single"/>
        </w:rPr>
      </w:pPr>
      <w:r w:rsidRPr="00196690">
        <w:rPr>
          <w:sz w:val="24"/>
          <w:szCs w:val="24"/>
        </w:rPr>
        <w:tab/>
        <w:t>Начальная максимальная цена контракта</w:t>
      </w:r>
      <w:r w:rsidRPr="00196690">
        <w:rPr>
          <w:b/>
          <w:i/>
          <w:sz w:val="24"/>
          <w:szCs w:val="24"/>
          <w:u w:val="single"/>
        </w:rPr>
        <w:t>: 2 483 208,00 (Два миллиона четыреста восемьдесят три тысячи двести восемь рублей 00  копеек)</w:t>
      </w:r>
    </w:p>
    <w:p w:rsidR="00663516" w:rsidRPr="00196690" w:rsidRDefault="00663516" w:rsidP="00F56C4C">
      <w:pPr>
        <w:pStyle w:val="4"/>
        <w:spacing w:before="0" w:after="0"/>
        <w:ind w:firstLine="708"/>
        <w:jc w:val="both"/>
        <w:rPr>
          <w:b w:val="0"/>
          <w:bCs w:val="0"/>
          <w:sz w:val="24"/>
          <w:szCs w:val="24"/>
        </w:rPr>
      </w:pPr>
      <w:r w:rsidRPr="00196690">
        <w:rPr>
          <w:b w:val="0"/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4F12E5" w:rsidRPr="00196690">
        <w:rPr>
          <w:b w:val="0"/>
          <w:sz w:val="24"/>
          <w:szCs w:val="24"/>
          <w:u w:val="single"/>
        </w:rPr>
        <w:t>1</w:t>
      </w:r>
      <w:r w:rsidR="00E02FCA" w:rsidRPr="00196690">
        <w:rPr>
          <w:b w:val="0"/>
          <w:sz w:val="24"/>
          <w:szCs w:val="24"/>
          <w:u w:val="single"/>
        </w:rPr>
        <w:t>5</w:t>
      </w:r>
      <w:r w:rsidR="004F12E5" w:rsidRPr="00196690">
        <w:rPr>
          <w:b w:val="0"/>
          <w:sz w:val="24"/>
          <w:szCs w:val="24"/>
          <w:u w:val="single"/>
        </w:rPr>
        <w:t xml:space="preserve"> июля</w:t>
      </w:r>
      <w:r w:rsidR="00E62985" w:rsidRPr="00196690">
        <w:rPr>
          <w:b w:val="0"/>
          <w:sz w:val="24"/>
          <w:szCs w:val="24"/>
          <w:u w:val="single"/>
        </w:rPr>
        <w:t xml:space="preserve"> 201</w:t>
      </w:r>
      <w:r w:rsidR="00EA46EE" w:rsidRPr="00196690">
        <w:rPr>
          <w:b w:val="0"/>
          <w:sz w:val="24"/>
          <w:szCs w:val="24"/>
          <w:u w:val="single"/>
        </w:rPr>
        <w:t>9</w:t>
      </w:r>
      <w:r w:rsidRPr="00196690">
        <w:rPr>
          <w:b w:val="0"/>
          <w:sz w:val="24"/>
          <w:szCs w:val="24"/>
          <w:u w:val="single"/>
        </w:rPr>
        <w:t xml:space="preserve"> года </w:t>
      </w:r>
      <w:r w:rsidRPr="00196690">
        <w:rPr>
          <w:b w:val="0"/>
          <w:sz w:val="24"/>
          <w:szCs w:val="24"/>
        </w:rPr>
        <w:t xml:space="preserve">по адресу: </w:t>
      </w:r>
      <w:proofErr w:type="gramStart"/>
      <w:r w:rsidRPr="00196690">
        <w:rPr>
          <w:b w:val="0"/>
          <w:bCs w:val="0"/>
          <w:sz w:val="24"/>
          <w:szCs w:val="24"/>
        </w:rPr>
        <w:t>г</w:t>
      </w:r>
      <w:proofErr w:type="gramEnd"/>
      <w:r w:rsidRPr="00196690">
        <w:rPr>
          <w:b w:val="0"/>
          <w:bCs w:val="0"/>
          <w:sz w:val="24"/>
          <w:szCs w:val="24"/>
        </w:rPr>
        <w:t>.</w:t>
      </w:r>
      <w:r w:rsidR="00B31611" w:rsidRPr="00196690">
        <w:rPr>
          <w:b w:val="0"/>
          <w:bCs w:val="0"/>
          <w:sz w:val="24"/>
          <w:szCs w:val="24"/>
        </w:rPr>
        <w:t xml:space="preserve"> </w:t>
      </w:r>
      <w:r w:rsidRPr="00196690">
        <w:rPr>
          <w:b w:val="0"/>
          <w:bCs w:val="0"/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196690" w:rsidRDefault="00663516" w:rsidP="00663516">
      <w:pPr>
        <w:ind w:firstLine="709"/>
        <w:jc w:val="both"/>
        <w:rPr>
          <w:sz w:val="24"/>
          <w:szCs w:val="24"/>
        </w:rPr>
      </w:pPr>
      <w:r w:rsidRPr="00196690">
        <w:rPr>
          <w:sz w:val="24"/>
          <w:szCs w:val="24"/>
        </w:rPr>
        <w:t>3. На заседании комиссии присутствовали:</w:t>
      </w:r>
    </w:p>
    <w:p w:rsidR="00663516" w:rsidRPr="00196690" w:rsidRDefault="00663516" w:rsidP="00663516">
      <w:pPr>
        <w:pStyle w:val="af9"/>
        <w:jc w:val="both"/>
        <w:rPr>
          <w:sz w:val="24"/>
          <w:szCs w:val="24"/>
        </w:rPr>
      </w:pPr>
      <w:r w:rsidRPr="00196690">
        <w:rPr>
          <w:sz w:val="24"/>
          <w:szCs w:val="24"/>
          <w:u w:val="single"/>
        </w:rPr>
        <w:t>Председатель комиссии</w:t>
      </w:r>
      <w:r w:rsidRPr="00196690">
        <w:rPr>
          <w:sz w:val="24"/>
          <w:szCs w:val="24"/>
        </w:rPr>
        <w:t>:</w:t>
      </w:r>
    </w:p>
    <w:p w:rsidR="00C815F1" w:rsidRPr="00196690" w:rsidRDefault="00C815F1" w:rsidP="00C815F1">
      <w:pPr>
        <w:pStyle w:val="14"/>
        <w:numPr>
          <w:ilvl w:val="0"/>
          <w:numId w:val="1"/>
        </w:numPr>
        <w:rPr>
          <w:szCs w:val="24"/>
        </w:rPr>
      </w:pPr>
      <w:r w:rsidRPr="00196690">
        <w:rPr>
          <w:szCs w:val="24"/>
        </w:rPr>
        <w:t>Федуняк Иван Павлович – заместитель главного врача по медицинской части;</w:t>
      </w:r>
    </w:p>
    <w:p w:rsidR="00C815F1" w:rsidRPr="00196690" w:rsidRDefault="00C815F1" w:rsidP="00C815F1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96690">
        <w:rPr>
          <w:sz w:val="24"/>
          <w:szCs w:val="24"/>
          <w:u w:val="single"/>
        </w:rPr>
        <w:t>Члены комиссии</w:t>
      </w:r>
      <w:r w:rsidRPr="00196690">
        <w:rPr>
          <w:sz w:val="24"/>
          <w:szCs w:val="24"/>
        </w:rPr>
        <w:t>:</w:t>
      </w:r>
    </w:p>
    <w:p w:rsidR="00BD515C" w:rsidRPr="00196690" w:rsidRDefault="00BD515C" w:rsidP="00BD515C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96690">
        <w:rPr>
          <w:sz w:val="24"/>
          <w:szCs w:val="24"/>
        </w:rPr>
        <w:t>Шалдина Елена Викторовна – заведующая аптекой</w:t>
      </w:r>
    </w:p>
    <w:p w:rsidR="00C815F1" w:rsidRPr="00196690" w:rsidRDefault="000B4423" w:rsidP="00C815F1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bookmarkStart w:id="0" w:name="OLE_LINK11"/>
      <w:r w:rsidRPr="00196690">
        <w:rPr>
          <w:sz w:val="24"/>
          <w:szCs w:val="24"/>
        </w:rPr>
        <w:t xml:space="preserve">Андреева Светлана Геннадьевна </w:t>
      </w:r>
      <w:bookmarkEnd w:id="0"/>
      <w:proofErr w:type="gramStart"/>
      <w:r w:rsidRPr="00196690">
        <w:rPr>
          <w:sz w:val="24"/>
          <w:szCs w:val="24"/>
        </w:rPr>
        <w:t>–в</w:t>
      </w:r>
      <w:proofErr w:type="gramEnd"/>
      <w:r w:rsidRPr="00196690">
        <w:rPr>
          <w:sz w:val="24"/>
          <w:szCs w:val="24"/>
        </w:rPr>
        <w:t>рач- клинический фармаколог</w:t>
      </w:r>
      <w:r w:rsidR="00C815F1" w:rsidRPr="00196690">
        <w:rPr>
          <w:sz w:val="24"/>
          <w:szCs w:val="24"/>
        </w:rPr>
        <w:t>;</w:t>
      </w:r>
    </w:p>
    <w:p w:rsidR="002D2A35" w:rsidRPr="00196690" w:rsidRDefault="002D2A35" w:rsidP="002D2A35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96690">
        <w:rPr>
          <w:sz w:val="24"/>
          <w:szCs w:val="24"/>
          <w:u w:val="single"/>
        </w:rPr>
        <w:t xml:space="preserve"> Секретарь комиссии:</w:t>
      </w:r>
    </w:p>
    <w:p w:rsidR="002D2A35" w:rsidRPr="00196690" w:rsidRDefault="002D2A35" w:rsidP="002D2A35">
      <w:pPr>
        <w:pStyle w:val="af9"/>
        <w:widowControl w:val="0"/>
        <w:numPr>
          <w:ilvl w:val="0"/>
          <w:numId w:val="2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96690">
        <w:rPr>
          <w:sz w:val="24"/>
          <w:szCs w:val="24"/>
        </w:rPr>
        <w:t>Кондратьева Юлия Михайловна – экономист.</w:t>
      </w:r>
    </w:p>
    <w:p w:rsidR="00663516" w:rsidRPr="00196690" w:rsidRDefault="00663516" w:rsidP="00663516">
      <w:pPr>
        <w:ind w:left="720"/>
        <w:jc w:val="both"/>
        <w:rPr>
          <w:sz w:val="24"/>
          <w:szCs w:val="24"/>
        </w:rPr>
      </w:pPr>
      <w:r w:rsidRPr="0019669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196690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196690" w:rsidRDefault="00663516" w:rsidP="00663516">
      <w:pPr>
        <w:jc w:val="center"/>
        <w:rPr>
          <w:sz w:val="24"/>
          <w:szCs w:val="24"/>
        </w:rPr>
      </w:pPr>
      <w:r w:rsidRPr="00196690">
        <w:rPr>
          <w:sz w:val="24"/>
          <w:szCs w:val="24"/>
        </w:rPr>
        <w:t>ПОВЕСТКА ДНЯ:</w:t>
      </w:r>
    </w:p>
    <w:p w:rsidR="00663516" w:rsidRPr="00196690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19669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196690">
        <w:rPr>
          <w:b/>
          <w:sz w:val="24"/>
          <w:szCs w:val="24"/>
        </w:rPr>
        <w:t>«</w:t>
      </w:r>
      <w:r w:rsidR="00723E66" w:rsidRPr="00196690">
        <w:rPr>
          <w:sz w:val="24"/>
          <w:szCs w:val="24"/>
        </w:rPr>
        <w:t>Поставк</w:t>
      </w:r>
      <w:r w:rsidR="00E02FCA" w:rsidRPr="00196690">
        <w:rPr>
          <w:sz w:val="24"/>
          <w:szCs w:val="24"/>
        </w:rPr>
        <w:t>у</w:t>
      </w:r>
      <w:r w:rsidR="00723E66" w:rsidRPr="00196690">
        <w:rPr>
          <w:sz w:val="24"/>
          <w:szCs w:val="24"/>
        </w:rPr>
        <w:t xml:space="preserve"> </w:t>
      </w:r>
      <w:r w:rsidR="00E02FCA" w:rsidRPr="00196690">
        <w:rPr>
          <w:sz w:val="24"/>
          <w:szCs w:val="24"/>
        </w:rPr>
        <w:t xml:space="preserve">лекарственного препарата </w:t>
      </w:r>
      <w:proofErr w:type="spellStart"/>
      <w:r w:rsidR="00E02FCA" w:rsidRPr="00196690">
        <w:rPr>
          <w:sz w:val="24"/>
          <w:szCs w:val="24"/>
        </w:rPr>
        <w:t>Долутегравир</w:t>
      </w:r>
      <w:proofErr w:type="spellEnd"/>
      <w:r w:rsidR="00E02FCA" w:rsidRPr="00196690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196690">
        <w:rPr>
          <w:b/>
          <w:sz w:val="24"/>
          <w:szCs w:val="24"/>
        </w:rPr>
        <w:t>».</w:t>
      </w:r>
    </w:p>
    <w:p w:rsidR="00663516" w:rsidRPr="00196690" w:rsidRDefault="00663516" w:rsidP="00663516">
      <w:pPr>
        <w:ind w:firstLine="709"/>
        <w:jc w:val="both"/>
        <w:rPr>
          <w:sz w:val="24"/>
          <w:szCs w:val="24"/>
        </w:rPr>
      </w:pPr>
      <w:r w:rsidRPr="0019669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F12E5" w:rsidRPr="00196690">
        <w:rPr>
          <w:sz w:val="24"/>
          <w:szCs w:val="24"/>
          <w:u w:val="single"/>
        </w:rPr>
        <w:t>05</w:t>
      </w:r>
      <w:r w:rsidR="00BD515C" w:rsidRPr="00196690">
        <w:rPr>
          <w:sz w:val="24"/>
          <w:szCs w:val="24"/>
          <w:u w:val="single"/>
        </w:rPr>
        <w:t xml:space="preserve"> </w:t>
      </w:r>
      <w:r w:rsidR="004F12E5" w:rsidRPr="00196690">
        <w:rPr>
          <w:sz w:val="24"/>
          <w:szCs w:val="24"/>
          <w:u w:val="single"/>
        </w:rPr>
        <w:t>июля</w:t>
      </w:r>
      <w:r w:rsidR="0078546A" w:rsidRPr="00196690">
        <w:rPr>
          <w:sz w:val="24"/>
          <w:szCs w:val="24"/>
          <w:u w:val="single"/>
        </w:rPr>
        <w:t xml:space="preserve"> 2019 </w:t>
      </w:r>
      <w:r w:rsidRPr="00196690">
        <w:rPr>
          <w:sz w:val="24"/>
          <w:szCs w:val="24"/>
          <w:u w:val="single"/>
        </w:rPr>
        <w:t>года</w:t>
      </w:r>
      <w:r w:rsidRPr="0019669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FF3B22" w:rsidRPr="00196690">
        <w:rPr>
          <w:b/>
          <w:sz w:val="24"/>
          <w:szCs w:val="24"/>
        </w:rPr>
        <w:t xml:space="preserve"> </w:t>
      </w:r>
      <w:r w:rsidR="00E02FCA" w:rsidRPr="00196690">
        <w:rPr>
          <w:b/>
          <w:sz w:val="24"/>
          <w:szCs w:val="24"/>
        </w:rPr>
        <w:t>(№№</w:t>
      </w:r>
      <w:r w:rsidR="00E02FCA" w:rsidRPr="00196690">
        <w:rPr>
          <w:sz w:val="24"/>
          <w:szCs w:val="24"/>
        </w:rPr>
        <w:t>EA-25958</w:t>
      </w:r>
      <w:r w:rsidR="00E02FCA" w:rsidRPr="00196690">
        <w:rPr>
          <w:b/>
          <w:sz w:val="24"/>
          <w:szCs w:val="24"/>
        </w:rPr>
        <w:t xml:space="preserve">, </w:t>
      </w:r>
      <w:r w:rsidR="00E02FCA" w:rsidRPr="00196690">
        <w:rPr>
          <w:sz w:val="24"/>
          <w:szCs w:val="24"/>
        </w:rPr>
        <w:t>EA-26186</w:t>
      </w:r>
      <w:r w:rsidR="00723E66" w:rsidRPr="00196690">
        <w:rPr>
          <w:b/>
          <w:sz w:val="24"/>
          <w:szCs w:val="24"/>
        </w:rPr>
        <w:t xml:space="preserve">). </w:t>
      </w:r>
      <w:r w:rsidR="005717B1" w:rsidRPr="00196690">
        <w:rPr>
          <w:sz w:val="24"/>
          <w:szCs w:val="24"/>
        </w:rPr>
        <w:t>(</w:t>
      </w:r>
      <w:r w:rsidRPr="00196690">
        <w:rPr>
          <w:sz w:val="24"/>
          <w:szCs w:val="24"/>
        </w:rPr>
        <w:t xml:space="preserve">Протокол № 1 от </w:t>
      </w:r>
      <w:r w:rsidR="004F12E5" w:rsidRPr="00196690">
        <w:rPr>
          <w:sz w:val="24"/>
          <w:szCs w:val="24"/>
          <w:u w:val="single"/>
        </w:rPr>
        <w:t xml:space="preserve">05 июля </w:t>
      </w:r>
      <w:r w:rsidR="0078546A" w:rsidRPr="00196690">
        <w:rPr>
          <w:sz w:val="24"/>
          <w:szCs w:val="24"/>
          <w:u w:val="single"/>
        </w:rPr>
        <w:t xml:space="preserve">2019 </w:t>
      </w:r>
      <w:r w:rsidRPr="00196690">
        <w:rPr>
          <w:sz w:val="24"/>
          <w:szCs w:val="24"/>
          <w:u w:val="single"/>
        </w:rPr>
        <w:t>года</w:t>
      </w:r>
      <w:r w:rsidRPr="00196690">
        <w:rPr>
          <w:sz w:val="24"/>
          <w:szCs w:val="24"/>
        </w:rPr>
        <w:t>).</w:t>
      </w:r>
    </w:p>
    <w:p w:rsidR="00663516" w:rsidRPr="00196690" w:rsidRDefault="00663516" w:rsidP="00663516">
      <w:pPr>
        <w:ind w:firstLine="708"/>
        <w:jc w:val="both"/>
        <w:rPr>
          <w:sz w:val="24"/>
          <w:szCs w:val="24"/>
        </w:rPr>
      </w:pPr>
    </w:p>
    <w:p w:rsidR="00663516" w:rsidRPr="00196690" w:rsidRDefault="00663516" w:rsidP="00663516">
      <w:pPr>
        <w:ind w:firstLine="708"/>
        <w:jc w:val="both"/>
        <w:rPr>
          <w:sz w:val="24"/>
          <w:szCs w:val="24"/>
        </w:rPr>
      </w:pPr>
      <w:r w:rsidRPr="00196690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r:id="rId8" w:history="1">
        <w:r w:rsidRPr="00196690">
          <w:rPr>
            <w:rStyle w:val="a3"/>
            <w:color w:val="auto"/>
            <w:sz w:val="24"/>
            <w:szCs w:val="24"/>
            <w:lang w:val="en-US"/>
          </w:rPr>
          <w:t>http</w:t>
        </w:r>
        <w:r w:rsidRPr="0019669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96690">
          <w:rPr>
            <w:rStyle w:val="a3"/>
            <w:color w:val="auto"/>
            <w:sz w:val="24"/>
            <w:szCs w:val="24"/>
            <w:lang w:val="en-US"/>
          </w:rPr>
          <w:t>sberbank</w:t>
        </w:r>
        <w:proofErr w:type="spellEnd"/>
        <w:r w:rsidRPr="00196690">
          <w:rPr>
            <w:rStyle w:val="a3"/>
            <w:color w:val="auto"/>
            <w:sz w:val="24"/>
            <w:szCs w:val="24"/>
          </w:rPr>
          <w:t>-</w:t>
        </w:r>
        <w:proofErr w:type="spellStart"/>
        <w:r w:rsidRPr="00196690">
          <w:rPr>
            <w:rStyle w:val="a3"/>
            <w:color w:val="auto"/>
            <w:sz w:val="24"/>
            <w:szCs w:val="24"/>
            <w:lang w:val="en-US"/>
          </w:rPr>
          <w:t>ast</w:t>
        </w:r>
        <w:proofErr w:type="spellEnd"/>
        <w:r w:rsidRPr="0019669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9669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96690">
        <w:rPr>
          <w:sz w:val="24"/>
          <w:szCs w:val="24"/>
        </w:rPr>
        <w:t xml:space="preserve"> </w:t>
      </w:r>
      <w:r w:rsidR="00E62985" w:rsidRPr="00196690">
        <w:rPr>
          <w:sz w:val="24"/>
          <w:szCs w:val="24"/>
        </w:rPr>
        <w:t xml:space="preserve"> </w:t>
      </w:r>
      <w:r w:rsidR="004F12E5" w:rsidRPr="00196690">
        <w:rPr>
          <w:sz w:val="24"/>
          <w:szCs w:val="24"/>
        </w:rPr>
        <w:t>08.07</w:t>
      </w:r>
      <w:r w:rsidR="0078546A" w:rsidRPr="00196690">
        <w:rPr>
          <w:sz w:val="24"/>
          <w:szCs w:val="24"/>
        </w:rPr>
        <w:t xml:space="preserve">.2019 года </w:t>
      </w:r>
      <w:r w:rsidRPr="00196690">
        <w:rPr>
          <w:sz w:val="24"/>
          <w:szCs w:val="24"/>
        </w:rPr>
        <w:t xml:space="preserve"> с </w:t>
      </w:r>
      <w:r w:rsidR="00E02FCA" w:rsidRPr="00196690">
        <w:rPr>
          <w:sz w:val="24"/>
          <w:szCs w:val="24"/>
        </w:rPr>
        <w:t>10:30:00</w:t>
      </w:r>
      <w:r w:rsidR="004F12E5" w:rsidRPr="00196690">
        <w:rPr>
          <w:sz w:val="24"/>
          <w:szCs w:val="24"/>
        </w:rPr>
        <w:t xml:space="preserve"> </w:t>
      </w:r>
      <w:r w:rsidRPr="00196690">
        <w:rPr>
          <w:sz w:val="24"/>
          <w:szCs w:val="24"/>
        </w:rPr>
        <w:t xml:space="preserve">по </w:t>
      </w:r>
      <w:r w:rsidR="00E02FCA" w:rsidRPr="00196690">
        <w:rPr>
          <w:sz w:val="24"/>
          <w:szCs w:val="24"/>
        </w:rPr>
        <w:t>10:56:44</w:t>
      </w:r>
      <w:r w:rsidR="00723E66" w:rsidRPr="00196690">
        <w:rPr>
          <w:sz w:val="24"/>
          <w:szCs w:val="24"/>
        </w:rPr>
        <w:t xml:space="preserve"> </w:t>
      </w:r>
      <w:r w:rsidRPr="00196690">
        <w:rPr>
          <w:sz w:val="24"/>
          <w:szCs w:val="24"/>
        </w:rPr>
        <w:t>(по московскому времени).</w:t>
      </w:r>
    </w:p>
    <w:p w:rsidR="00663516" w:rsidRPr="00196690" w:rsidRDefault="00663516" w:rsidP="00663516">
      <w:pPr>
        <w:ind w:firstLine="708"/>
        <w:jc w:val="both"/>
        <w:rPr>
          <w:sz w:val="24"/>
          <w:szCs w:val="24"/>
        </w:rPr>
      </w:pPr>
    </w:p>
    <w:p w:rsidR="00911A12" w:rsidRPr="00196690" w:rsidRDefault="00911A12" w:rsidP="00911A12">
      <w:pPr>
        <w:ind w:firstLine="708"/>
        <w:jc w:val="both"/>
        <w:rPr>
          <w:sz w:val="24"/>
          <w:szCs w:val="24"/>
        </w:rPr>
      </w:pPr>
      <w:r w:rsidRPr="0019669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Pr="00196690">
          <w:rPr>
            <w:rStyle w:val="a3"/>
            <w:color w:val="auto"/>
            <w:sz w:val="24"/>
            <w:szCs w:val="24"/>
            <w:lang w:val="en-US"/>
          </w:rPr>
          <w:t>http</w:t>
        </w:r>
        <w:r w:rsidRPr="0019669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96690">
          <w:rPr>
            <w:rStyle w:val="a3"/>
            <w:color w:val="auto"/>
            <w:sz w:val="24"/>
            <w:szCs w:val="24"/>
            <w:lang w:val="en-US"/>
          </w:rPr>
          <w:t>sberbank</w:t>
        </w:r>
        <w:proofErr w:type="spellEnd"/>
        <w:r w:rsidRPr="00196690">
          <w:rPr>
            <w:rStyle w:val="a3"/>
            <w:color w:val="auto"/>
            <w:sz w:val="24"/>
            <w:szCs w:val="24"/>
          </w:rPr>
          <w:t>-</w:t>
        </w:r>
        <w:proofErr w:type="spellStart"/>
        <w:r w:rsidRPr="00196690">
          <w:rPr>
            <w:rStyle w:val="a3"/>
            <w:color w:val="auto"/>
            <w:sz w:val="24"/>
            <w:szCs w:val="24"/>
            <w:lang w:val="en-US"/>
          </w:rPr>
          <w:t>ast</w:t>
        </w:r>
        <w:proofErr w:type="spellEnd"/>
        <w:r w:rsidRPr="0019669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9669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96690">
        <w:rPr>
          <w:sz w:val="24"/>
          <w:szCs w:val="24"/>
        </w:rPr>
        <w:t xml:space="preserve"> представлены вторые части от </w:t>
      </w:r>
      <w:r w:rsidR="004F12E5" w:rsidRPr="00196690">
        <w:rPr>
          <w:sz w:val="24"/>
          <w:szCs w:val="24"/>
        </w:rPr>
        <w:t>2</w:t>
      </w:r>
      <w:r w:rsidRPr="00196690">
        <w:rPr>
          <w:b/>
          <w:sz w:val="24"/>
          <w:szCs w:val="24"/>
        </w:rPr>
        <w:t xml:space="preserve"> </w:t>
      </w:r>
      <w:r w:rsidR="00746C91" w:rsidRPr="00196690">
        <w:rPr>
          <w:b/>
          <w:sz w:val="24"/>
          <w:szCs w:val="24"/>
        </w:rPr>
        <w:t>(</w:t>
      </w:r>
      <w:r w:rsidR="004F12E5" w:rsidRPr="00196690">
        <w:rPr>
          <w:b/>
          <w:sz w:val="24"/>
          <w:szCs w:val="24"/>
        </w:rPr>
        <w:t>двух</w:t>
      </w:r>
      <w:r w:rsidRPr="00196690">
        <w:rPr>
          <w:b/>
          <w:sz w:val="24"/>
          <w:szCs w:val="24"/>
        </w:rPr>
        <w:t>)</w:t>
      </w:r>
      <w:r w:rsidRPr="00196690">
        <w:rPr>
          <w:sz w:val="24"/>
          <w:szCs w:val="24"/>
        </w:rPr>
        <w:t xml:space="preserve"> участник</w:t>
      </w:r>
      <w:r w:rsidR="00510060" w:rsidRPr="00196690">
        <w:rPr>
          <w:sz w:val="24"/>
          <w:szCs w:val="24"/>
        </w:rPr>
        <w:t>ов</w:t>
      </w:r>
      <w:r w:rsidRPr="00196690">
        <w:rPr>
          <w:sz w:val="24"/>
          <w:szCs w:val="24"/>
        </w:rPr>
        <w:t xml:space="preserve">, </w:t>
      </w:r>
      <w:proofErr w:type="gramStart"/>
      <w:r w:rsidRPr="00196690">
        <w:rPr>
          <w:sz w:val="24"/>
          <w:szCs w:val="24"/>
        </w:rPr>
        <w:t>принявш</w:t>
      </w:r>
      <w:r w:rsidR="005717B1" w:rsidRPr="00196690">
        <w:rPr>
          <w:sz w:val="24"/>
          <w:szCs w:val="24"/>
        </w:rPr>
        <w:t>его</w:t>
      </w:r>
      <w:proofErr w:type="gramEnd"/>
      <w:r w:rsidRPr="00196690">
        <w:rPr>
          <w:sz w:val="24"/>
          <w:szCs w:val="24"/>
        </w:rPr>
        <w:t xml:space="preserve"> участие в </w:t>
      </w:r>
      <w:r w:rsidR="00E660C3" w:rsidRPr="00196690">
        <w:rPr>
          <w:sz w:val="24"/>
          <w:szCs w:val="24"/>
        </w:rPr>
        <w:t>электронном аукционе</w:t>
      </w:r>
      <w:r w:rsidRPr="00196690">
        <w:rPr>
          <w:sz w:val="24"/>
          <w:szCs w:val="24"/>
        </w:rPr>
        <w:t>.</w:t>
      </w:r>
    </w:p>
    <w:p w:rsidR="00911A12" w:rsidRPr="00196690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196690" w:rsidTr="003F4E19">
        <w:trPr>
          <w:jc w:val="center"/>
        </w:trPr>
        <w:tc>
          <w:tcPr>
            <w:tcW w:w="1595" w:type="dxa"/>
            <w:vAlign w:val="center"/>
          </w:tcPr>
          <w:p w:rsidR="00163759" w:rsidRPr="00196690" w:rsidRDefault="00B66BD4" w:rsidP="00163759">
            <w:pPr>
              <w:jc w:val="center"/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Порядковый</w:t>
            </w:r>
            <w:r w:rsidR="00163759" w:rsidRPr="00196690">
              <w:rPr>
                <w:sz w:val="24"/>
                <w:szCs w:val="24"/>
              </w:rPr>
              <w:t xml:space="preserve"> </w:t>
            </w:r>
          </w:p>
          <w:p w:rsidR="00107CF6" w:rsidRPr="00196690" w:rsidRDefault="00163759" w:rsidP="00163759">
            <w:pPr>
              <w:jc w:val="center"/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 xml:space="preserve">номер заявки </w:t>
            </w:r>
            <w:r w:rsidR="00107CF6" w:rsidRPr="0019669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196690" w:rsidRDefault="00107CF6" w:rsidP="0071215F">
            <w:pPr>
              <w:jc w:val="center"/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196690" w:rsidRDefault="00107CF6" w:rsidP="0071215F">
            <w:pPr>
              <w:jc w:val="center"/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196690" w:rsidRDefault="00107CF6" w:rsidP="0071215F">
            <w:pPr>
              <w:jc w:val="center"/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ИНН</w:t>
            </w:r>
          </w:p>
        </w:tc>
      </w:tr>
      <w:tr w:rsidR="00723E66" w:rsidRPr="00196690" w:rsidTr="00E02FCA">
        <w:trPr>
          <w:trHeight w:val="617"/>
          <w:jc w:val="center"/>
        </w:trPr>
        <w:tc>
          <w:tcPr>
            <w:tcW w:w="1595" w:type="dxa"/>
          </w:tcPr>
          <w:p w:rsidR="00723E66" w:rsidRPr="00196690" w:rsidRDefault="00E02FCA" w:rsidP="00723E66">
            <w:pPr>
              <w:suppressAutoHyphens w:val="0"/>
              <w:spacing w:before="150" w:after="150"/>
              <w:rPr>
                <w:sz w:val="24"/>
                <w:szCs w:val="24"/>
                <w:lang w:eastAsia="ru-RU"/>
              </w:rPr>
            </w:pPr>
            <w:r w:rsidRPr="00196690">
              <w:rPr>
                <w:sz w:val="24"/>
                <w:szCs w:val="24"/>
              </w:rPr>
              <w:t>EA-26186</w:t>
            </w:r>
          </w:p>
        </w:tc>
        <w:tc>
          <w:tcPr>
            <w:tcW w:w="3240" w:type="dxa"/>
            <w:vAlign w:val="center"/>
          </w:tcPr>
          <w:p w:rsidR="00723E66" w:rsidRPr="00196690" w:rsidRDefault="00E02FCA" w:rsidP="00723E66">
            <w:pPr>
              <w:rPr>
                <w:rStyle w:val="afa"/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АО "ФАРМИМЭКС"</w:t>
            </w:r>
          </w:p>
        </w:tc>
        <w:tc>
          <w:tcPr>
            <w:tcW w:w="2828" w:type="dxa"/>
            <w:vAlign w:val="center"/>
          </w:tcPr>
          <w:p w:rsidR="00723E66" w:rsidRPr="00196690" w:rsidRDefault="00E02FCA" w:rsidP="00723E66">
            <w:pPr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 xml:space="preserve">125009, Г МОСКВА, </w:t>
            </w:r>
            <w:proofErr w:type="gramStart"/>
            <w:r w:rsidRPr="00196690">
              <w:rPr>
                <w:sz w:val="24"/>
                <w:szCs w:val="24"/>
              </w:rPr>
              <w:t>УЛ</w:t>
            </w:r>
            <w:proofErr w:type="gramEnd"/>
            <w:r w:rsidRPr="00196690">
              <w:rPr>
                <w:sz w:val="24"/>
                <w:szCs w:val="24"/>
              </w:rPr>
              <w:t xml:space="preserve"> ДМИТРОВКА Б., 7/5, СТР.5,</w:t>
            </w:r>
          </w:p>
        </w:tc>
        <w:tc>
          <w:tcPr>
            <w:tcW w:w="1698" w:type="dxa"/>
            <w:vAlign w:val="center"/>
          </w:tcPr>
          <w:p w:rsidR="00723E66" w:rsidRPr="00196690" w:rsidRDefault="00E02FCA" w:rsidP="00723E66">
            <w:pPr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7710106212</w:t>
            </w:r>
          </w:p>
        </w:tc>
      </w:tr>
      <w:tr w:rsidR="00723E66" w:rsidRPr="00196690" w:rsidTr="00E02FCA">
        <w:trPr>
          <w:trHeight w:val="617"/>
          <w:jc w:val="center"/>
        </w:trPr>
        <w:tc>
          <w:tcPr>
            <w:tcW w:w="1595" w:type="dxa"/>
          </w:tcPr>
          <w:p w:rsidR="00723E66" w:rsidRPr="00196690" w:rsidRDefault="00E02FCA" w:rsidP="00723E66">
            <w:pPr>
              <w:suppressAutoHyphens w:val="0"/>
              <w:spacing w:before="150" w:after="150"/>
              <w:rPr>
                <w:sz w:val="24"/>
                <w:szCs w:val="24"/>
                <w:lang w:eastAsia="ru-RU"/>
              </w:rPr>
            </w:pPr>
            <w:r w:rsidRPr="00196690">
              <w:rPr>
                <w:sz w:val="24"/>
                <w:szCs w:val="24"/>
              </w:rPr>
              <w:t>EA-25958</w:t>
            </w:r>
          </w:p>
        </w:tc>
        <w:tc>
          <w:tcPr>
            <w:tcW w:w="3240" w:type="dxa"/>
            <w:vAlign w:val="center"/>
          </w:tcPr>
          <w:p w:rsidR="00723E66" w:rsidRPr="00196690" w:rsidRDefault="00E02FCA" w:rsidP="00723E66">
            <w:pPr>
              <w:rPr>
                <w:rStyle w:val="afa"/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ОБЩЕСТВО С ОГРАНИЧЕННОЙ ОТВЕТСТВЕННОСТЬЮ "СИГОР"</w:t>
            </w:r>
          </w:p>
        </w:tc>
        <w:tc>
          <w:tcPr>
            <w:tcW w:w="2828" w:type="dxa"/>
            <w:vAlign w:val="center"/>
          </w:tcPr>
          <w:p w:rsidR="00723E66" w:rsidRPr="00196690" w:rsidRDefault="00E02FCA" w:rsidP="00723E66">
            <w:pPr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 xml:space="preserve">191119, Г САНКТ-ПЕТЕРБУРГ, </w:t>
            </w:r>
            <w:proofErr w:type="gramStart"/>
            <w:r w:rsidRPr="00196690">
              <w:rPr>
                <w:sz w:val="24"/>
                <w:szCs w:val="24"/>
              </w:rPr>
              <w:t>УЛ</w:t>
            </w:r>
            <w:proofErr w:type="gramEnd"/>
            <w:r w:rsidRPr="00196690">
              <w:rPr>
                <w:sz w:val="24"/>
                <w:szCs w:val="24"/>
              </w:rPr>
              <w:t xml:space="preserve"> ВОРОНЕЖСКАЯ, 14, ЛИТЕР А, ПОМЕЩ 8-Н</w:t>
            </w:r>
          </w:p>
        </w:tc>
        <w:tc>
          <w:tcPr>
            <w:tcW w:w="1698" w:type="dxa"/>
            <w:vAlign w:val="center"/>
          </w:tcPr>
          <w:p w:rsidR="00723E66" w:rsidRPr="00196690" w:rsidRDefault="00E02FCA" w:rsidP="00723E66">
            <w:pPr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7840434817</w:t>
            </w:r>
          </w:p>
        </w:tc>
      </w:tr>
    </w:tbl>
    <w:p w:rsidR="00911A12" w:rsidRPr="00196690" w:rsidRDefault="00911A12" w:rsidP="00911A12">
      <w:pPr>
        <w:ind w:firstLine="708"/>
        <w:jc w:val="both"/>
        <w:rPr>
          <w:sz w:val="24"/>
          <w:szCs w:val="24"/>
        </w:rPr>
      </w:pPr>
    </w:p>
    <w:p w:rsidR="00437EE0" w:rsidRPr="00196690" w:rsidRDefault="00911A12" w:rsidP="009B33A9">
      <w:pPr>
        <w:ind w:firstLine="708"/>
        <w:jc w:val="both"/>
        <w:rPr>
          <w:sz w:val="24"/>
          <w:szCs w:val="24"/>
        </w:rPr>
      </w:pPr>
      <w:r w:rsidRPr="00196690">
        <w:rPr>
          <w:sz w:val="24"/>
          <w:szCs w:val="24"/>
        </w:rPr>
        <w:t xml:space="preserve">Согласно протоколу проведения </w:t>
      </w:r>
      <w:r w:rsidR="00E660C3" w:rsidRPr="00196690">
        <w:rPr>
          <w:sz w:val="24"/>
          <w:szCs w:val="24"/>
        </w:rPr>
        <w:t xml:space="preserve">электронного </w:t>
      </w:r>
      <w:r w:rsidRPr="00196690">
        <w:rPr>
          <w:sz w:val="24"/>
          <w:szCs w:val="24"/>
        </w:rPr>
        <w:t>аукциона от</w:t>
      </w:r>
      <w:r w:rsidR="00EA2039" w:rsidRPr="00196690">
        <w:rPr>
          <w:sz w:val="24"/>
          <w:szCs w:val="24"/>
        </w:rPr>
        <w:t xml:space="preserve"> </w:t>
      </w:r>
      <w:r w:rsidR="00B7113C">
        <w:rPr>
          <w:sz w:val="24"/>
          <w:szCs w:val="24"/>
        </w:rPr>
        <w:t>11</w:t>
      </w:r>
      <w:r w:rsidR="004F12E5" w:rsidRPr="00196690">
        <w:rPr>
          <w:b/>
          <w:sz w:val="24"/>
          <w:szCs w:val="24"/>
        </w:rPr>
        <w:t xml:space="preserve"> июля</w:t>
      </w:r>
      <w:r w:rsidR="002D2A35" w:rsidRPr="00196690">
        <w:rPr>
          <w:b/>
          <w:sz w:val="24"/>
          <w:szCs w:val="24"/>
        </w:rPr>
        <w:t xml:space="preserve"> 2019</w:t>
      </w:r>
      <w:r w:rsidR="0052691D" w:rsidRPr="00196690">
        <w:rPr>
          <w:b/>
          <w:sz w:val="24"/>
          <w:szCs w:val="24"/>
        </w:rPr>
        <w:t xml:space="preserve"> года</w:t>
      </w:r>
      <w:r w:rsidRPr="00196690">
        <w:rPr>
          <w:sz w:val="24"/>
          <w:szCs w:val="24"/>
        </w:rPr>
        <w:t xml:space="preserve"> от участников </w:t>
      </w:r>
      <w:r w:rsidR="00E70E04" w:rsidRPr="00196690">
        <w:rPr>
          <w:sz w:val="24"/>
          <w:szCs w:val="24"/>
        </w:rPr>
        <w:t>электронного</w:t>
      </w:r>
      <w:r w:rsidRPr="00196690">
        <w:rPr>
          <w:sz w:val="24"/>
          <w:szCs w:val="24"/>
        </w:rPr>
        <w:t xml:space="preserve"> аукциона поступил</w:t>
      </w:r>
      <w:r w:rsidR="00E660C3" w:rsidRPr="00196690">
        <w:rPr>
          <w:sz w:val="24"/>
          <w:szCs w:val="24"/>
        </w:rPr>
        <w:t>и</w:t>
      </w:r>
      <w:r w:rsidRPr="00196690">
        <w:rPr>
          <w:sz w:val="24"/>
          <w:szCs w:val="24"/>
        </w:rPr>
        <w:t xml:space="preserve"> следующ</w:t>
      </w:r>
      <w:r w:rsidR="00E660C3" w:rsidRPr="00196690">
        <w:rPr>
          <w:sz w:val="24"/>
          <w:szCs w:val="24"/>
        </w:rPr>
        <w:t>и</w:t>
      </w:r>
      <w:r w:rsidRPr="00196690">
        <w:rPr>
          <w:sz w:val="24"/>
          <w:szCs w:val="24"/>
        </w:rPr>
        <w:t>е предложен</w:t>
      </w:r>
      <w:r w:rsidR="00E660C3" w:rsidRPr="00196690">
        <w:rPr>
          <w:sz w:val="24"/>
          <w:szCs w:val="24"/>
        </w:rPr>
        <w:t>ия</w:t>
      </w:r>
      <w:r w:rsidRPr="00196690">
        <w:rPr>
          <w:sz w:val="24"/>
          <w:szCs w:val="24"/>
        </w:rPr>
        <w:t xml:space="preserve"> о цене контракта:</w:t>
      </w:r>
    </w:p>
    <w:p w:rsidR="00E02FCA" w:rsidRPr="00196690" w:rsidRDefault="00E02FCA" w:rsidP="009B33A9">
      <w:pPr>
        <w:ind w:firstLine="708"/>
        <w:jc w:val="both"/>
        <w:rPr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6"/>
        <w:gridCol w:w="1910"/>
        <w:gridCol w:w="2203"/>
        <w:gridCol w:w="1006"/>
        <w:gridCol w:w="1322"/>
        <w:gridCol w:w="907"/>
        <w:gridCol w:w="1193"/>
        <w:gridCol w:w="1208"/>
      </w:tblGrid>
      <w:tr w:rsidR="00E02FCA" w:rsidRPr="00196690" w:rsidTr="00E02FC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02FCA" w:rsidRPr="00196690" w:rsidRDefault="00E02FCA">
            <w:pPr>
              <w:jc w:val="center"/>
              <w:rPr>
                <w:b/>
                <w:bCs/>
                <w:sz w:val="24"/>
                <w:szCs w:val="24"/>
              </w:rPr>
            </w:pPr>
            <w:r w:rsidRPr="00196690">
              <w:rPr>
                <w:b/>
                <w:bCs/>
                <w:sz w:val="24"/>
                <w:szCs w:val="24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E02FCA" w:rsidRPr="00196690" w:rsidRDefault="00E02FCA">
            <w:pPr>
              <w:jc w:val="center"/>
              <w:rPr>
                <w:b/>
                <w:bCs/>
                <w:sz w:val="24"/>
                <w:szCs w:val="24"/>
              </w:rPr>
            </w:pPr>
            <w:r w:rsidRPr="00196690">
              <w:rPr>
                <w:b/>
                <w:bCs/>
                <w:sz w:val="24"/>
                <w:szCs w:val="24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E02FCA" w:rsidRPr="00196690" w:rsidRDefault="00E02FCA">
            <w:pPr>
              <w:jc w:val="center"/>
              <w:rPr>
                <w:b/>
                <w:bCs/>
                <w:sz w:val="24"/>
                <w:szCs w:val="24"/>
              </w:rPr>
            </w:pPr>
            <w:r w:rsidRPr="00196690">
              <w:rPr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0" w:type="auto"/>
            <w:vAlign w:val="center"/>
            <w:hideMark/>
          </w:tcPr>
          <w:p w:rsidR="00E02FCA" w:rsidRPr="00196690" w:rsidRDefault="00E02FCA">
            <w:pPr>
              <w:jc w:val="center"/>
              <w:rPr>
                <w:b/>
                <w:bCs/>
                <w:sz w:val="24"/>
                <w:szCs w:val="24"/>
              </w:rPr>
            </w:pPr>
            <w:r w:rsidRPr="00196690">
              <w:rPr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E02FCA" w:rsidRPr="00196690" w:rsidRDefault="00E02FCA">
            <w:pPr>
              <w:jc w:val="center"/>
              <w:rPr>
                <w:b/>
                <w:bCs/>
                <w:sz w:val="24"/>
                <w:szCs w:val="24"/>
              </w:rPr>
            </w:pPr>
            <w:r w:rsidRPr="00196690">
              <w:rPr>
                <w:b/>
                <w:bCs/>
                <w:sz w:val="24"/>
                <w:szCs w:val="24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E02FCA" w:rsidRPr="00196690" w:rsidRDefault="00E02FCA">
            <w:pPr>
              <w:jc w:val="center"/>
              <w:rPr>
                <w:b/>
                <w:bCs/>
                <w:sz w:val="24"/>
                <w:szCs w:val="24"/>
              </w:rPr>
            </w:pPr>
            <w:r w:rsidRPr="00196690">
              <w:rPr>
                <w:b/>
                <w:bCs/>
                <w:sz w:val="24"/>
                <w:szCs w:val="24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E02FCA" w:rsidRPr="00196690" w:rsidRDefault="00E02FCA">
            <w:pPr>
              <w:jc w:val="center"/>
              <w:rPr>
                <w:b/>
                <w:bCs/>
                <w:sz w:val="24"/>
                <w:szCs w:val="24"/>
              </w:rPr>
            </w:pPr>
            <w:r w:rsidRPr="00196690">
              <w:rPr>
                <w:b/>
                <w:bCs/>
                <w:sz w:val="24"/>
                <w:szCs w:val="24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E02FCA" w:rsidRPr="00196690" w:rsidRDefault="00E02FCA">
            <w:pPr>
              <w:jc w:val="center"/>
              <w:rPr>
                <w:b/>
                <w:bCs/>
                <w:sz w:val="24"/>
                <w:szCs w:val="24"/>
              </w:rPr>
            </w:pPr>
            <w:r w:rsidRPr="00196690">
              <w:rPr>
                <w:b/>
                <w:bCs/>
                <w:sz w:val="24"/>
                <w:szCs w:val="24"/>
              </w:rPr>
              <w:t>Дата и время подачи предложения</w:t>
            </w:r>
          </w:p>
        </w:tc>
      </w:tr>
      <w:tr w:rsidR="00E02FCA" w:rsidRPr="00196690" w:rsidTr="00E02F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FCA" w:rsidRPr="00196690" w:rsidRDefault="00E02FCA" w:rsidP="00E02FCA">
            <w:pPr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1</w:t>
            </w:r>
            <w:r w:rsidRPr="00196690">
              <w:rPr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01" type="#_x0000_t75" style="width:1in;height:18pt" o:ole="">
                  <v:imagedata r:id="rId10" o:title=""/>
                </v:shape>
                <w:control r:id="rId11" w:name="DefaultOcxName" w:shapeid="_x0000_i1401"/>
              </w:object>
            </w:r>
          </w:p>
        </w:tc>
        <w:tc>
          <w:tcPr>
            <w:tcW w:w="0" w:type="auto"/>
            <w:vAlign w:val="center"/>
            <w:hideMark/>
          </w:tcPr>
          <w:p w:rsidR="00E02FCA" w:rsidRPr="00196690" w:rsidRDefault="00E02FCA" w:rsidP="00E02FCA">
            <w:pPr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EA-25958</w:t>
            </w:r>
            <w:r w:rsidRPr="00196690">
              <w:rPr>
                <w:sz w:val="24"/>
                <w:szCs w:val="24"/>
              </w:rPr>
              <w:object w:dxaOrig="1440" w:dyaOrig="1440">
                <v:shape id="_x0000_i1400" type="#_x0000_t75" style="width:1in;height:18pt" o:ole="">
                  <v:imagedata r:id="rId12" o:title=""/>
                </v:shape>
                <w:control r:id="rId13" w:name="DefaultOcxName1" w:shapeid="_x0000_i1400"/>
              </w:object>
            </w:r>
          </w:p>
        </w:tc>
        <w:tc>
          <w:tcPr>
            <w:tcW w:w="0" w:type="auto"/>
            <w:vAlign w:val="center"/>
            <w:hideMark/>
          </w:tcPr>
          <w:p w:rsidR="00E02FCA" w:rsidRPr="00196690" w:rsidRDefault="00E02FCA">
            <w:pPr>
              <w:rPr>
                <w:sz w:val="24"/>
                <w:szCs w:val="24"/>
              </w:rPr>
            </w:pPr>
            <w:hyperlink r:id="rId14" w:history="1">
              <w:r w:rsidRPr="00196690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"СИГОР"</w:t>
              </w:r>
            </w:hyperlink>
          </w:p>
        </w:tc>
        <w:tc>
          <w:tcPr>
            <w:tcW w:w="0" w:type="auto"/>
            <w:vAlign w:val="center"/>
            <w:hideMark/>
          </w:tcPr>
          <w:p w:rsidR="00E02FCA" w:rsidRPr="00196690" w:rsidRDefault="00E02FCA" w:rsidP="00E02FCA">
            <w:pPr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7840434817</w:t>
            </w:r>
            <w:r w:rsidRPr="00196690">
              <w:rPr>
                <w:sz w:val="24"/>
                <w:szCs w:val="24"/>
              </w:rPr>
              <w:object w:dxaOrig="1440" w:dyaOrig="1440">
                <v:shape id="_x0000_i1399" type="#_x0000_t75" style="width:1in;height:18pt" o:ole="">
                  <v:imagedata r:id="rId15" o:title=""/>
                </v:shape>
                <w:control r:id="rId16" w:name="DefaultOcxName2" w:shapeid="_x0000_i1399"/>
              </w:object>
            </w:r>
          </w:p>
        </w:tc>
        <w:tc>
          <w:tcPr>
            <w:tcW w:w="0" w:type="auto"/>
            <w:vAlign w:val="center"/>
            <w:hideMark/>
          </w:tcPr>
          <w:p w:rsidR="00E02FCA" w:rsidRPr="00196690" w:rsidRDefault="00E02FCA" w:rsidP="00E02FCA">
            <w:pPr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2 347 197.60</w:t>
            </w:r>
            <w:r w:rsidRPr="00196690">
              <w:rPr>
                <w:sz w:val="24"/>
                <w:szCs w:val="24"/>
              </w:rPr>
              <w:object w:dxaOrig="1440" w:dyaOrig="1440">
                <v:shape id="_x0000_i1398" type="#_x0000_t75" style="width:1in;height:18pt" o:ole="">
                  <v:imagedata r:id="rId17" o:title=""/>
                </v:shape>
                <w:control r:id="rId18" w:name="DefaultOcxName3" w:shapeid="_x0000_i1398"/>
              </w:object>
            </w:r>
          </w:p>
        </w:tc>
        <w:tc>
          <w:tcPr>
            <w:tcW w:w="0" w:type="auto"/>
            <w:vAlign w:val="center"/>
            <w:hideMark/>
          </w:tcPr>
          <w:p w:rsidR="00E02FCA" w:rsidRPr="00196690" w:rsidRDefault="00E02FCA" w:rsidP="00E02FCA">
            <w:pPr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5.48</w:t>
            </w:r>
            <w:r w:rsidRPr="00196690">
              <w:rPr>
                <w:sz w:val="24"/>
                <w:szCs w:val="24"/>
              </w:rPr>
              <w:object w:dxaOrig="1440" w:dyaOrig="1440">
                <v:shape id="_x0000_i1397" type="#_x0000_t75" style="width:1in;height:18pt" o:ole="">
                  <v:imagedata r:id="rId19" o:title=""/>
                </v:shape>
                <w:control r:id="rId20" w:name="DefaultOcxName4" w:shapeid="_x0000_i1397"/>
              </w:object>
            </w:r>
          </w:p>
        </w:tc>
        <w:tc>
          <w:tcPr>
            <w:tcW w:w="0" w:type="auto"/>
            <w:vAlign w:val="center"/>
            <w:hideMark/>
          </w:tcPr>
          <w:p w:rsidR="00E02FCA" w:rsidRPr="00196690" w:rsidRDefault="00E02FCA" w:rsidP="00E02FCA">
            <w:pPr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196690">
              <w:rPr>
                <w:sz w:val="24"/>
                <w:szCs w:val="24"/>
              </w:rPr>
              <w:t>↓</w:t>
            </w:r>
            <w:proofErr w:type="spellEnd"/>
            <w:r w:rsidRPr="00196690">
              <w:rPr>
                <w:sz w:val="24"/>
                <w:szCs w:val="24"/>
              </w:rPr>
              <w:object w:dxaOrig="1440" w:dyaOrig="1440">
                <v:shape id="_x0000_i1396" type="#_x0000_t75" style="width:1in;height:18pt" o:ole="">
                  <v:imagedata r:id="rId21" o:title=""/>
                </v:shape>
                <w:control r:id="rId22" w:name="DefaultOcxName5" w:shapeid="_x0000_i1396"/>
              </w:object>
            </w:r>
          </w:p>
        </w:tc>
        <w:tc>
          <w:tcPr>
            <w:tcW w:w="0" w:type="auto"/>
            <w:vAlign w:val="center"/>
            <w:hideMark/>
          </w:tcPr>
          <w:p w:rsidR="00E02FCA" w:rsidRPr="00196690" w:rsidRDefault="00E02FCA" w:rsidP="00E02FCA">
            <w:pPr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11.07.2019 10:36:44 (MSK+00:00)</w:t>
            </w:r>
            <w:r w:rsidRPr="00196690">
              <w:rPr>
                <w:sz w:val="24"/>
                <w:szCs w:val="24"/>
              </w:rPr>
              <w:object w:dxaOrig="1440" w:dyaOrig="1440">
                <v:shape id="_x0000_i1395" type="#_x0000_t75" style="width:1in;height:18pt" o:ole="">
                  <v:imagedata r:id="rId23" o:title=""/>
                </v:shape>
                <w:control r:id="rId24" w:name="DefaultOcxName6" w:shapeid="_x0000_i1395"/>
              </w:object>
            </w:r>
          </w:p>
        </w:tc>
      </w:tr>
      <w:tr w:rsidR="00E02FCA" w:rsidRPr="00196690" w:rsidTr="00E02F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2FCA" w:rsidRPr="00196690" w:rsidRDefault="00E02FCA" w:rsidP="00E02FCA">
            <w:pPr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2</w:t>
            </w:r>
            <w:r w:rsidRPr="00196690">
              <w:rPr>
                <w:sz w:val="24"/>
                <w:szCs w:val="24"/>
              </w:rPr>
              <w:object w:dxaOrig="1440" w:dyaOrig="1440">
                <v:shape id="_x0000_i1394" type="#_x0000_t75" style="width:1in;height:18pt" o:ole="">
                  <v:imagedata r:id="rId25" o:title=""/>
                </v:shape>
                <w:control r:id="rId26" w:name="DefaultOcxName7" w:shapeid="_x0000_i1394"/>
              </w:object>
            </w:r>
          </w:p>
        </w:tc>
        <w:tc>
          <w:tcPr>
            <w:tcW w:w="0" w:type="auto"/>
            <w:vAlign w:val="center"/>
            <w:hideMark/>
          </w:tcPr>
          <w:p w:rsidR="00E02FCA" w:rsidRPr="00196690" w:rsidRDefault="00E02FCA" w:rsidP="00E02FCA">
            <w:pPr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EA-26186</w:t>
            </w:r>
            <w:r w:rsidRPr="00196690">
              <w:rPr>
                <w:sz w:val="24"/>
                <w:szCs w:val="24"/>
              </w:rPr>
              <w:object w:dxaOrig="1440" w:dyaOrig="1440">
                <v:shape id="_x0000_i1393" type="#_x0000_t75" style="width:1in;height:18pt" o:ole="">
                  <v:imagedata r:id="rId27" o:title=""/>
                </v:shape>
                <w:control r:id="rId28" w:name="DefaultOcxName8" w:shapeid="_x0000_i1393"/>
              </w:object>
            </w:r>
          </w:p>
        </w:tc>
        <w:tc>
          <w:tcPr>
            <w:tcW w:w="0" w:type="auto"/>
            <w:vAlign w:val="center"/>
            <w:hideMark/>
          </w:tcPr>
          <w:p w:rsidR="00E02FCA" w:rsidRPr="00196690" w:rsidRDefault="00E02FCA">
            <w:pPr>
              <w:rPr>
                <w:sz w:val="24"/>
                <w:szCs w:val="24"/>
              </w:rPr>
            </w:pPr>
            <w:hyperlink r:id="rId29" w:history="1">
              <w:r w:rsidRPr="00196690">
                <w:rPr>
                  <w:rStyle w:val="a3"/>
                  <w:color w:val="auto"/>
                  <w:sz w:val="24"/>
                  <w:szCs w:val="24"/>
                </w:rPr>
                <w:t>АКЦИОНЕРНОЕ ОБЩЕСТВО "ФАРМАЦЕВТИЧЕСКИЙ ИМПОРТ, ЭКСПОРТ"</w:t>
              </w:r>
            </w:hyperlink>
          </w:p>
        </w:tc>
        <w:tc>
          <w:tcPr>
            <w:tcW w:w="0" w:type="auto"/>
            <w:vAlign w:val="center"/>
            <w:hideMark/>
          </w:tcPr>
          <w:p w:rsidR="00E02FCA" w:rsidRPr="00196690" w:rsidRDefault="00E02FCA" w:rsidP="00E02FCA">
            <w:pPr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7710106212</w:t>
            </w:r>
            <w:r w:rsidRPr="00196690">
              <w:rPr>
                <w:sz w:val="24"/>
                <w:szCs w:val="24"/>
              </w:rPr>
              <w:object w:dxaOrig="1440" w:dyaOrig="1440">
                <v:shape id="_x0000_i1392" type="#_x0000_t75" style="width:1in;height:18pt" o:ole="">
                  <v:imagedata r:id="rId30" o:title=""/>
                </v:shape>
                <w:control r:id="rId31" w:name="DefaultOcxName9" w:shapeid="_x0000_i1392"/>
              </w:object>
            </w:r>
          </w:p>
        </w:tc>
        <w:tc>
          <w:tcPr>
            <w:tcW w:w="0" w:type="auto"/>
            <w:vAlign w:val="center"/>
            <w:hideMark/>
          </w:tcPr>
          <w:p w:rsidR="00E02FCA" w:rsidRPr="00196690" w:rsidRDefault="00E02FCA" w:rsidP="00E02FCA">
            <w:pPr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2 408 711.76</w:t>
            </w:r>
            <w:r w:rsidRPr="00196690">
              <w:rPr>
                <w:sz w:val="24"/>
                <w:szCs w:val="24"/>
              </w:rPr>
              <w:object w:dxaOrig="1440" w:dyaOrig="1440">
                <v:shape id="_x0000_i1391" type="#_x0000_t75" style="width:1in;height:18pt" o:ole="">
                  <v:imagedata r:id="rId32" o:title=""/>
                </v:shape>
                <w:control r:id="rId33" w:name="DefaultOcxName10" w:shapeid="_x0000_i1391"/>
              </w:object>
            </w:r>
          </w:p>
        </w:tc>
        <w:tc>
          <w:tcPr>
            <w:tcW w:w="0" w:type="auto"/>
            <w:vAlign w:val="center"/>
            <w:hideMark/>
          </w:tcPr>
          <w:p w:rsidR="00E02FCA" w:rsidRPr="00196690" w:rsidRDefault="00E02FCA" w:rsidP="00E02FCA">
            <w:pPr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3.00</w:t>
            </w:r>
            <w:r w:rsidRPr="00196690">
              <w:rPr>
                <w:sz w:val="24"/>
                <w:szCs w:val="24"/>
              </w:rPr>
              <w:object w:dxaOrig="1440" w:dyaOrig="1440">
                <v:shape id="_x0000_i1390" type="#_x0000_t75" style="width:1in;height:18pt" o:ole="">
                  <v:imagedata r:id="rId34" o:title=""/>
                </v:shape>
                <w:control r:id="rId35" w:name="DefaultOcxName11" w:shapeid="_x0000_i1390"/>
              </w:object>
            </w:r>
          </w:p>
        </w:tc>
        <w:tc>
          <w:tcPr>
            <w:tcW w:w="0" w:type="auto"/>
            <w:vAlign w:val="center"/>
            <w:hideMark/>
          </w:tcPr>
          <w:p w:rsidR="00E02FCA" w:rsidRPr="00196690" w:rsidRDefault="00E02FCA" w:rsidP="00E02FCA">
            <w:pPr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196690">
              <w:rPr>
                <w:sz w:val="24"/>
                <w:szCs w:val="24"/>
              </w:rPr>
              <w:t>↓</w:t>
            </w:r>
            <w:proofErr w:type="spellEnd"/>
            <w:r w:rsidRPr="00196690">
              <w:rPr>
                <w:sz w:val="24"/>
                <w:szCs w:val="24"/>
              </w:rPr>
              <w:object w:dxaOrig="1440" w:dyaOrig="1440">
                <v:shape id="_x0000_i1389" type="#_x0000_t75" style="width:1in;height:18pt" o:ole="">
                  <v:imagedata r:id="rId36" o:title=""/>
                </v:shape>
                <w:control r:id="rId37" w:name="DefaultOcxName12" w:shapeid="_x0000_i1389"/>
              </w:object>
            </w:r>
          </w:p>
        </w:tc>
        <w:tc>
          <w:tcPr>
            <w:tcW w:w="0" w:type="auto"/>
            <w:vAlign w:val="center"/>
            <w:hideMark/>
          </w:tcPr>
          <w:p w:rsidR="00E02FCA" w:rsidRPr="00196690" w:rsidRDefault="00E02FCA" w:rsidP="00E02FCA">
            <w:pPr>
              <w:rPr>
                <w:sz w:val="24"/>
                <w:szCs w:val="24"/>
              </w:rPr>
            </w:pPr>
            <w:proofErr w:type="gramStart"/>
            <w:r w:rsidRPr="00196690">
              <w:rPr>
                <w:sz w:val="24"/>
                <w:szCs w:val="24"/>
              </w:rPr>
              <w:t>11.07.2019 10:36:06 (MSK+00:00</w:t>
            </w:r>
            <w:proofErr w:type="gramEnd"/>
          </w:p>
        </w:tc>
      </w:tr>
    </w:tbl>
    <w:p w:rsidR="004F12E5" w:rsidRPr="00196690" w:rsidRDefault="004F12E5" w:rsidP="009B33A9">
      <w:pPr>
        <w:ind w:firstLine="708"/>
        <w:jc w:val="both"/>
        <w:rPr>
          <w:sz w:val="24"/>
          <w:szCs w:val="24"/>
        </w:rPr>
      </w:pPr>
    </w:p>
    <w:p w:rsidR="009B33A9" w:rsidRPr="00196690" w:rsidRDefault="00EA2039" w:rsidP="00EA2039">
      <w:pPr>
        <w:ind w:firstLine="708"/>
        <w:jc w:val="both"/>
        <w:rPr>
          <w:sz w:val="24"/>
          <w:szCs w:val="24"/>
        </w:rPr>
      </w:pPr>
      <w:r w:rsidRPr="00196690">
        <w:rPr>
          <w:sz w:val="24"/>
          <w:szCs w:val="24"/>
        </w:rPr>
        <w:t xml:space="preserve"> </w:t>
      </w:r>
    </w:p>
    <w:p w:rsidR="00911A12" w:rsidRPr="00196690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19669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196690">
        <w:rPr>
          <w:sz w:val="24"/>
          <w:szCs w:val="24"/>
        </w:rPr>
        <w:t xml:space="preserve">электронном </w:t>
      </w:r>
      <w:r w:rsidRPr="00196690">
        <w:rPr>
          <w:sz w:val="24"/>
          <w:szCs w:val="24"/>
        </w:rPr>
        <w:t xml:space="preserve">аукционе участников, принявших участие в </w:t>
      </w:r>
      <w:r w:rsidR="00295C8D" w:rsidRPr="00196690">
        <w:rPr>
          <w:sz w:val="24"/>
          <w:szCs w:val="24"/>
        </w:rPr>
        <w:t>электронном</w:t>
      </w:r>
      <w:r w:rsidRPr="0019669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196690">
        <w:rPr>
          <w:sz w:val="24"/>
          <w:szCs w:val="24"/>
          <w:lang w:eastAsia="ru-RU"/>
        </w:rPr>
        <w:t xml:space="preserve"> </w:t>
      </w:r>
      <w:r w:rsidRPr="00196690">
        <w:rPr>
          <w:sz w:val="24"/>
          <w:szCs w:val="24"/>
        </w:rPr>
        <w:t>(ред. от 28.12.2013)</w:t>
      </w:r>
      <w:r w:rsidRPr="00196690">
        <w:rPr>
          <w:sz w:val="24"/>
          <w:szCs w:val="24"/>
          <w:lang w:eastAsia="ru-RU"/>
        </w:rPr>
        <w:t xml:space="preserve"> </w:t>
      </w:r>
      <w:r w:rsidRPr="0019669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196690">
        <w:rPr>
          <w:sz w:val="24"/>
          <w:szCs w:val="24"/>
        </w:rPr>
        <w:t xml:space="preserve"> электронном</w:t>
      </w:r>
      <w:r w:rsidRPr="00196690">
        <w:rPr>
          <w:sz w:val="24"/>
          <w:szCs w:val="24"/>
        </w:rPr>
        <w:t xml:space="preserve"> аукционе</w:t>
      </w:r>
      <w:r w:rsidR="00E660C3" w:rsidRPr="00196690">
        <w:rPr>
          <w:sz w:val="24"/>
          <w:szCs w:val="24"/>
        </w:rPr>
        <w:t>,</w:t>
      </w:r>
      <w:r w:rsidRPr="00196690">
        <w:rPr>
          <w:sz w:val="24"/>
          <w:szCs w:val="24"/>
        </w:rPr>
        <w:t xml:space="preserve"> приняла решение:</w:t>
      </w:r>
      <w:proofErr w:type="gramEnd"/>
    </w:p>
    <w:p w:rsidR="00911A12" w:rsidRPr="00196690" w:rsidRDefault="00911A12" w:rsidP="00911A12">
      <w:pPr>
        <w:jc w:val="both"/>
        <w:rPr>
          <w:sz w:val="24"/>
          <w:szCs w:val="24"/>
        </w:rPr>
      </w:pPr>
    </w:p>
    <w:p w:rsidR="00911A12" w:rsidRPr="00196690" w:rsidRDefault="00911A12" w:rsidP="00911A12">
      <w:pPr>
        <w:jc w:val="both"/>
        <w:rPr>
          <w:sz w:val="24"/>
          <w:szCs w:val="24"/>
        </w:rPr>
      </w:pPr>
      <w:r w:rsidRPr="00196690">
        <w:rPr>
          <w:sz w:val="24"/>
          <w:szCs w:val="24"/>
        </w:rPr>
        <w:t>РЕШИЛИ:</w:t>
      </w:r>
    </w:p>
    <w:p w:rsidR="00911A12" w:rsidRPr="00196690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196690">
        <w:rPr>
          <w:sz w:val="24"/>
          <w:szCs w:val="24"/>
        </w:rPr>
        <w:t xml:space="preserve">Вторые части заявок на участие в </w:t>
      </w:r>
      <w:r w:rsidR="00E660C3" w:rsidRPr="00196690">
        <w:rPr>
          <w:sz w:val="24"/>
          <w:szCs w:val="24"/>
        </w:rPr>
        <w:t xml:space="preserve">электронном </w:t>
      </w:r>
      <w:r w:rsidR="005717B1" w:rsidRPr="00196690">
        <w:rPr>
          <w:sz w:val="24"/>
          <w:szCs w:val="24"/>
        </w:rPr>
        <w:t>аукционе участника</w:t>
      </w:r>
      <w:r w:rsidRPr="00196690">
        <w:rPr>
          <w:sz w:val="24"/>
          <w:szCs w:val="24"/>
        </w:rPr>
        <w:t>:</w:t>
      </w:r>
    </w:p>
    <w:tbl>
      <w:tblPr>
        <w:tblW w:w="0" w:type="auto"/>
        <w:tblLook w:val="01E0"/>
      </w:tblPr>
      <w:tblGrid>
        <w:gridCol w:w="9747"/>
      </w:tblGrid>
      <w:tr w:rsidR="00E02FCA" w:rsidRPr="00196690" w:rsidTr="00453D0C">
        <w:trPr>
          <w:trHeight w:val="324"/>
        </w:trPr>
        <w:tc>
          <w:tcPr>
            <w:tcW w:w="9747" w:type="dxa"/>
            <w:vAlign w:val="center"/>
          </w:tcPr>
          <w:p w:rsidR="00E02FCA" w:rsidRPr="00196690" w:rsidRDefault="00E02FCA" w:rsidP="00E02FCA">
            <w:pPr>
              <w:pStyle w:val="af9"/>
              <w:numPr>
                <w:ilvl w:val="0"/>
                <w:numId w:val="30"/>
              </w:numPr>
              <w:rPr>
                <w:rStyle w:val="afa"/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АО "ФАРМИМЭКС"</w:t>
            </w:r>
          </w:p>
        </w:tc>
      </w:tr>
      <w:tr w:rsidR="00E02FCA" w:rsidRPr="00196690" w:rsidTr="00453D0C">
        <w:trPr>
          <w:trHeight w:val="324"/>
        </w:trPr>
        <w:tc>
          <w:tcPr>
            <w:tcW w:w="9747" w:type="dxa"/>
            <w:vAlign w:val="center"/>
          </w:tcPr>
          <w:p w:rsidR="00E02FCA" w:rsidRPr="00196690" w:rsidRDefault="00E02FCA" w:rsidP="00E02FCA">
            <w:pPr>
              <w:pStyle w:val="af9"/>
              <w:numPr>
                <w:ilvl w:val="0"/>
                <w:numId w:val="30"/>
              </w:numPr>
              <w:rPr>
                <w:rStyle w:val="afa"/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ОБЩЕСТВО С ОГРАНИЧЕННОЙ ОТВЕТСТВЕННОСТЬЮ "СИГОР"</w:t>
            </w:r>
          </w:p>
        </w:tc>
      </w:tr>
    </w:tbl>
    <w:p w:rsidR="00911A12" w:rsidRPr="00196690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196690">
        <w:rPr>
          <w:sz w:val="24"/>
          <w:szCs w:val="24"/>
        </w:rPr>
        <w:t>соответству</w:t>
      </w:r>
      <w:r w:rsidR="005717B1" w:rsidRPr="00196690">
        <w:rPr>
          <w:sz w:val="24"/>
          <w:szCs w:val="24"/>
        </w:rPr>
        <w:t>е</w:t>
      </w:r>
      <w:r w:rsidRPr="00196690">
        <w:rPr>
          <w:sz w:val="24"/>
          <w:szCs w:val="24"/>
        </w:rPr>
        <w:t>т требованиям, установленным нормами Федерального закона от 05.04.2013 N 44-ФЗ</w:t>
      </w:r>
      <w:r w:rsidRPr="00196690">
        <w:rPr>
          <w:sz w:val="24"/>
          <w:szCs w:val="24"/>
          <w:lang w:eastAsia="ru-RU"/>
        </w:rPr>
        <w:t xml:space="preserve"> и </w:t>
      </w:r>
      <w:r w:rsidRPr="00196690">
        <w:rPr>
          <w:sz w:val="24"/>
          <w:szCs w:val="24"/>
        </w:rPr>
        <w:t>документацией об аукционе в электронной форме.</w:t>
      </w:r>
    </w:p>
    <w:p w:rsidR="004D3A64" w:rsidRPr="00196690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196690" w:rsidRDefault="00C559C9" w:rsidP="00C559C9">
      <w:pPr>
        <w:jc w:val="both"/>
        <w:rPr>
          <w:sz w:val="24"/>
          <w:szCs w:val="24"/>
          <w:u w:val="single"/>
        </w:rPr>
      </w:pPr>
      <w:r w:rsidRPr="00196690">
        <w:rPr>
          <w:sz w:val="24"/>
          <w:szCs w:val="24"/>
          <w:u w:val="single"/>
        </w:rPr>
        <w:t>ГОЛОСОВАНИЕ:</w:t>
      </w:r>
    </w:p>
    <w:p w:rsidR="00C559C9" w:rsidRPr="00196690" w:rsidRDefault="00C559C9" w:rsidP="00C559C9">
      <w:pPr>
        <w:jc w:val="both"/>
        <w:rPr>
          <w:sz w:val="24"/>
          <w:szCs w:val="24"/>
          <w:u w:val="single"/>
        </w:rPr>
      </w:pPr>
    </w:p>
    <w:p w:rsidR="00663516" w:rsidRPr="00196690" w:rsidRDefault="00F25D64" w:rsidP="00663516">
      <w:pPr>
        <w:jc w:val="both"/>
        <w:rPr>
          <w:sz w:val="24"/>
          <w:szCs w:val="24"/>
          <w:u w:val="single"/>
        </w:rPr>
      </w:pPr>
      <w:r w:rsidRPr="00196690">
        <w:rPr>
          <w:sz w:val="24"/>
          <w:szCs w:val="24"/>
        </w:rPr>
        <w:t xml:space="preserve">И.П. Федуняк – «за», </w:t>
      </w:r>
      <w:r w:rsidR="000B4423" w:rsidRPr="00196690">
        <w:rPr>
          <w:sz w:val="24"/>
          <w:szCs w:val="24"/>
        </w:rPr>
        <w:t xml:space="preserve">Андреева С. Г. </w:t>
      </w:r>
      <w:r w:rsidRPr="00196690">
        <w:rPr>
          <w:sz w:val="24"/>
          <w:szCs w:val="24"/>
        </w:rPr>
        <w:t xml:space="preserve">– «за», </w:t>
      </w:r>
      <w:r w:rsidR="00BD515C" w:rsidRPr="00196690">
        <w:rPr>
          <w:sz w:val="24"/>
          <w:szCs w:val="24"/>
        </w:rPr>
        <w:t xml:space="preserve">Шалдина Е.В. </w:t>
      </w:r>
      <w:r w:rsidR="00C6528D" w:rsidRPr="00196690">
        <w:rPr>
          <w:sz w:val="24"/>
          <w:szCs w:val="24"/>
        </w:rPr>
        <w:t>– «за».</w:t>
      </w:r>
    </w:p>
    <w:p w:rsidR="00F25D64" w:rsidRPr="00196690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196690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196690" w:rsidRDefault="00DE6872" w:rsidP="004F12E5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  <w:r w:rsidRPr="00196690">
        <w:rPr>
          <w:sz w:val="24"/>
          <w:szCs w:val="24"/>
        </w:rPr>
        <w:t xml:space="preserve">Признать победителем </w:t>
      </w:r>
      <w:r w:rsidR="00E660C3" w:rsidRPr="00196690">
        <w:rPr>
          <w:sz w:val="24"/>
          <w:szCs w:val="24"/>
        </w:rPr>
        <w:t xml:space="preserve">электронного </w:t>
      </w:r>
      <w:r w:rsidRPr="00196690">
        <w:rPr>
          <w:sz w:val="24"/>
          <w:szCs w:val="24"/>
        </w:rPr>
        <w:t xml:space="preserve">аукциона участника аукциона с </w:t>
      </w:r>
      <w:r w:rsidR="00B66BD4" w:rsidRPr="00196690">
        <w:rPr>
          <w:sz w:val="24"/>
          <w:szCs w:val="24"/>
        </w:rPr>
        <w:t>порядковым</w:t>
      </w:r>
      <w:r w:rsidRPr="00196690">
        <w:rPr>
          <w:sz w:val="24"/>
          <w:szCs w:val="24"/>
        </w:rPr>
        <w:t xml:space="preserve"> номером заявки </w:t>
      </w:r>
      <w:r w:rsidRPr="00196690">
        <w:rPr>
          <w:b/>
          <w:sz w:val="24"/>
          <w:szCs w:val="24"/>
        </w:rPr>
        <w:t>№</w:t>
      </w:r>
      <w:r w:rsidRPr="00196690">
        <w:rPr>
          <w:sz w:val="24"/>
          <w:szCs w:val="24"/>
        </w:rPr>
        <w:t xml:space="preserve"> </w:t>
      </w:r>
      <w:r w:rsidR="00E02FCA" w:rsidRPr="00196690">
        <w:rPr>
          <w:sz w:val="24"/>
          <w:szCs w:val="24"/>
        </w:rPr>
        <w:t>EA-25958</w:t>
      </w:r>
      <w:r w:rsidR="00E660C3" w:rsidRPr="00196690">
        <w:rPr>
          <w:b/>
          <w:bCs/>
          <w:sz w:val="24"/>
          <w:szCs w:val="24"/>
        </w:rPr>
        <w:t xml:space="preserve"> </w:t>
      </w:r>
      <w:r w:rsidRPr="00196690">
        <w:rPr>
          <w:b/>
          <w:sz w:val="24"/>
          <w:szCs w:val="24"/>
        </w:rPr>
        <w:t xml:space="preserve">– </w:t>
      </w:r>
      <w:hyperlink r:id="rId38" w:history="1">
        <w:r w:rsidR="00E02FCA" w:rsidRPr="00196690">
          <w:rPr>
            <w:rStyle w:val="a3"/>
            <w:color w:val="auto"/>
            <w:sz w:val="24"/>
            <w:szCs w:val="24"/>
          </w:rPr>
          <w:t>ОБЩЕСТВО С ОГРАНИЧЕННОЙ ОТВЕТСТВЕННОСТЬЮ "СИГОР"</w:t>
        </w:r>
      </w:hyperlink>
      <w:r w:rsidR="00E02FCA" w:rsidRPr="00196690">
        <w:rPr>
          <w:sz w:val="24"/>
          <w:szCs w:val="24"/>
        </w:rPr>
        <w:t xml:space="preserve"> </w:t>
      </w:r>
      <w:r w:rsidRPr="00196690">
        <w:rPr>
          <w:sz w:val="24"/>
          <w:szCs w:val="24"/>
        </w:rPr>
        <w:t xml:space="preserve">с ценой контракта </w:t>
      </w:r>
      <w:r w:rsidR="00EA2039" w:rsidRPr="00196690">
        <w:rPr>
          <w:sz w:val="24"/>
          <w:szCs w:val="24"/>
        </w:rPr>
        <w:t xml:space="preserve"> </w:t>
      </w:r>
      <w:r w:rsidR="00E02FCA" w:rsidRPr="00196690">
        <w:rPr>
          <w:b/>
          <w:sz w:val="24"/>
          <w:szCs w:val="24"/>
        </w:rPr>
        <w:t>2 347 197.60</w:t>
      </w:r>
      <w:r w:rsidR="004F12E5" w:rsidRPr="00196690">
        <w:rPr>
          <w:b/>
          <w:sz w:val="24"/>
          <w:szCs w:val="24"/>
        </w:rPr>
        <w:t xml:space="preserve"> </w:t>
      </w:r>
      <w:r w:rsidRPr="00196690">
        <w:rPr>
          <w:b/>
          <w:sz w:val="24"/>
          <w:szCs w:val="24"/>
        </w:rPr>
        <w:t>руб.</w:t>
      </w:r>
    </w:p>
    <w:p w:rsidR="00DE6872" w:rsidRPr="00196690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196690" w:rsidRDefault="00C559C9" w:rsidP="00C559C9">
      <w:pPr>
        <w:jc w:val="both"/>
        <w:rPr>
          <w:sz w:val="24"/>
          <w:szCs w:val="24"/>
          <w:u w:val="single"/>
        </w:rPr>
      </w:pPr>
      <w:r w:rsidRPr="00196690">
        <w:rPr>
          <w:sz w:val="24"/>
          <w:szCs w:val="24"/>
          <w:u w:val="single"/>
        </w:rPr>
        <w:t>ГОЛОСОВАНИЕ:</w:t>
      </w:r>
    </w:p>
    <w:p w:rsidR="00C559C9" w:rsidRPr="00196690" w:rsidRDefault="00C559C9" w:rsidP="00C559C9">
      <w:pPr>
        <w:jc w:val="both"/>
        <w:rPr>
          <w:sz w:val="24"/>
          <w:szCs w:val="24"/>
          <w:u w:val="single"/>
        </w:rPr>
      </w:pPr>
    </w:p>
    <w:p w:rsidR="00295BF3" w:rsidRPr="00196690" w:rsidRDefault="00663516" w:rsidP="00295BF3">
      <w:pPr>
        <w:jc w:val="both"/>
        <w:rPr>
          <w:sz w:val="24"/>
          <w:szCs w:val="24"/>
          <w:u w:val="single"/>
        </w:rPr>
      </w:pPr>
      <w:r w:rsidRPr="00196690">
        <w:rPr>
          <w:sz w:val="24"/>
          <w:szCs w:val="24"/>
        </w:rPr>
        <w:t xml:space="preserve">И.П. Федуняк – «за», </w:t>
      </w:r>
      <w:bookmarkStart w:id="1" w:name="OLE_LINK12"/>
      <w:bookmarkStart w:id="2" w:name="OLE_LINK13"/>
      <w:r w:rsidR="000B4423" w:rsidRPr="00196690">
        <w:rPr>
          <w:sz w:val="24"/>
          <w:szCs w:val="24"/>
        </w:rPr>
        <w:t xml:space="preserve">Андреева С. Г. </w:t>
      </w:r>
      <w:bookmarkEnd w:id="1"/>
      <w:bookmarkEnd w:id="2"/>
      <w:r w:rsidRPr="00196690">
        <w:rPr>
          <w:sz w:val="24"/>
          <w:szCs w:val="24"/>
        </w:rPr>
        <w:t xml:space="preserve">– «за», </w:t>
      </w:r>
      <w:r w:rsidR="00BD515C" w:rsidRPr="00196690">
        <w:rPr>
          <w:sz w:val="24"/>
          <w:szCs w:val="24"/>
        </w:rPr>
        <w:t xml:space="preserve">Шалдина Е.В. </w:t>
      </w:r>
      <w:r w:rsidR="00295BF3" w:rsidRPr="00196690">
        <w:rPr>
          <w:sz w:val="24"/>
          <w:szCs w:val="24"/>
        </w:rPr>
        <w:t>– «за».</w:t>
      </w:r>
    </w:p>
    <w:p w:rsidR="007B6F27" w:rsidRPr="00196690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196690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196690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96690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196690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196690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19669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Pr="00196690">
        <w:rPr>
          <w:bCs/>
          <w:sz w:val="24"/>
          <w:szCs w:val="24"/>
        </w:rPr>
        <w:t>sberbank-ast.ru.</w:t>
      </w:r>
    </w:p>
    <w:p w:rsidR="00C559C9" w:rsidRPr="00196690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196690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9669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196690">
        <w:rPr>
          <w:sz w:val="24"/>
          <w:szCs w:val="24"/>
        </w:rPr>
        <w:t>аукциона</w:t>
      </w:r>
    </w:p>
    <w:p w:rsidR="00C559C9" w:rsidRPr="00196690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196690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96690">
        <w:rPr>
          <w:sz w:val="24"/>
          <w:szCs w:val="24"/>
        </w:rPr>
        <w:t>Подписи:</w:t>
      </w:r>
    </w:p>
    <w:p w:rsidR="007773A3" w:rsidRPr="00196690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C815F1" w:rsidRPr="00196690" w:rsidTr="00B31611">
        <w:trPr>
          <w:trHeight w:val="397"/>
        </w:trPr>
        <w:tc>
          <w:tcPr>
            <w:tcW w:w="5637" w:type="dxa"/>
          </w:tcPr>
          <w:p w:rsidR="00C815F1" w:rsidRPr="00196690" w:rsidRDefault="00C815F1" w:rsidP="00C815F1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C815F1" w:rsidRPr="00196690" w:rsidRDefault="00C815F1" w:rsidP="00C815F1">
            <w:pPr>
              <w:spacing w:after="100" w:afterAutospacing="1"/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Федуняк Иван Павлович</w:t>
            </w:r>
          </w:p>
        </w:tc>
      </w:tr>
      <w:tr w:rsidR="00C815F1" w:rsidRPr="00196690" w:rsidTr="00B31611">
        <w:trPr>
          <w:trHeight w:val="397"/>
        </w:trPr>
        <w:tc>
          <w:tcPr>
            <w:tcW w:w="5637" w:type="dxa"/>
          </w:tcPr>
          <w:p w:rsidR="00C815F1" w:rsidRPr="00196690" w:rsidRDefault="00C815F1" w:rsidP="00C815F1">
            <w:pPr>
              <w:jc w:val="right"/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C815F1" w:rsidRPr="00196690" w:rsidRDefault="00BD515C" w:rsidP="00B45D89">
            <w:pPr>
              <w:spacing w:after="100" w:afterAutospacing="1"/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C815F1" w:rsidRPr="00196690" w:rsidTr="00B31611">
        <w:trPr>
          <w:trHeight w:val="397"/>
        </w:trPr>
        <w:tc>
          <w:tcPr>
            <w:tcW w:w="5637" w:type="dxa"/>
          </w:tcPr>
          <w:p w:rsidR="00C815F1" w:rsidRPr="00196690" w:rsidRDefault="00C815F1" w:rsidP="00C815F1">
            <w:pPr>
              <w:jc w:val="right"/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C815F1" w:rsidRPr="00196690" w:rsidRDefault="000B4423" w:rsidP="00C815F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C815F1" w:rsidRPr="00196690" w:rsidTr="007B6F27">
        <w:trPr>
          <w:trHeight w:val="397"/>
        </w:trPr>
        <w:tc>
          <w:tcPr>
            <w:tcW w:w="5637" w:type="dxa"/>
          </w:tcPr>
          <w:p w:rsidR="00C815F1" w:rsidRPr="00196690" w:rsidRDefault="00C815F1" w:rsidP="00C815F1">
            <w:pPr>
              <w:jc w:val="right"/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C815F1" w:rsidRPr="00196690" w:rsidRDefault="00C815F1" w:rsidP="00C815F1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19669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404A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28404A" w:rsidSect="00770AEE">
      <w:footerReference w:type="first" r:id="rId3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FCA" w:rsidRDefault="00E02FCA">
      <w:r>
        <w:separator/>
      </w:r>
    </w:p>
  </w:endnote>
  <w:endnote w:type="continuationSeparator" w:id="0">
    <w:p w:rsidR="00E02FCA" w:rsidRDefault="00E02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E02FCA" w:rsidRDefault="00E02FCA">
        <w:pPr>
          <w:pStyle w:val="af7"/>
          <w:jc w:val="right"/>
        </w:pPr>
        <w:fldSimple w:instr=" PAGE   \* MERGEFORMAT ">
          <w:r w:rsidR="00B7113C">
            <w:rPr>
              <w:noProof/>
            </w:rPr>
            <w:t>1</w:t>
          </w:r>
        </w:fldSimple>
      </w:p>
    </w:sdtContent>
  </w:sdt>
  <w:p w:rsidR="00E02FCA" w:rsidRDefault="00E02FCA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FCA" w:rsidRDefault="00E02FCA">
      <w:r>
        <w:separator/>
      </w:r>
    </w:p>
  </w:footnote>
  <w:footnote w:type="continuationSeparator" w:id="0">
    <w:p w:rsidR="00E02FCA" w:rsidRDefault="00E02F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9E17C6"/>
    <w:multiLevelType w:val="hybridMultilevel"/>
    <w:tmpl w:val="809C79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605CC6"/>
    <w:multiLevelType w:val="hybridMultilevel"/>
    <w:tmpl w:val="D71A8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0F39A0"/>
    <w:multiLevelType w:val="hybridMultilevel"/>
    <w:tmpl w:val="F4889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843046"/>
    <w:multiLevelType w:val="hybridMultilevel"/>
    <w:tmpl w:val="634AA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6"/>
  </w:num>
  <w:num w:numId="5">
    <w:abstractNumId w:val="25"/>
  </w:num>
  <w:num w:numId="6">
    <w:abstractNumId w:val="10"/>
  </w:num>
  <w:num w:numId="7">
    <w:abstractNumId w:val="22"/>
  </w:num>
  <w:num w:numId="8">
    <w:abstractNumId w:val="24"/>
  </w:num>
  <w:num w:numId="9">
    <w:abstractNumId w:val="18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27"/>
  </w:num>
  <w:num w:numId="15">
    <w:abstractNumId w:val="30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3"/>
  </w:num>
  <w:num w:numId="21">
    <w:abstractNumId w:val="31"/>
  </w:num>
  <w:num w:numId="22">
    <w:abstractNumId w:val="17"/>
  </w:num>
  <w:num w:numId="23">
    <w:abstractNumId w:val="12"/>
  </w:num>
  <w:num w:numId="24">
    <w:abstractNumId w:val="29"/>
  </w:num>
  <w:num w:numId="25">
    <w:abstractNumId w:val="28"/>
  </w:num>
  <w:num w:numId="26">
    <w:abstractNumId w:val="32"/>
  </w:num>
  <w:num w:numId="27">
    <w:abstractNumId w:val="9"/>
  </w:num>
  <w:num w:numId="28">
    <w:abstractNumId w:val="21"/>
  </w:num>
  <w:num w:numId="29">
    <w:abstractNumId w:val="8"/>
  </w:num>
  <w:num w:numId="30">
    <w:abstractNumId w:val="6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486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54AB"/>
    <w:rsid w:val="00037A36"/>
    <w:rsid w:val="0004465D"/>
    <w:rsid w:val="00045EB2"/>
    <w:rsid w:val="00056978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B4423"/>
    <w:rsid w:val="000C0AED"/>
    <w:rsid w:val="000C3E63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6C81"/>
    <w:rsid w:val="00137490"/>
    <w:rsid w:val="00141E63"/>
    <w:rsid w:val="00143FEB"/>
    <w:rsid w:val="001443CD"/>
    <w:rsid w:val="001458FD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90F9C"/>
    <w:rsid w:val="00196690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BF3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7E46"/>
    <w:rsid w:val="002D2A35"/>
    <w:rsid w:val="002D4324"/>
    <w:rsid w:val="002D6675"/>
    <w:rsid w:val="002D6D8B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67BC"/>
    <w:rsid w:val="003A743E"/>
    <w:rsid w:val="003B2D7E"/>
    <w:rsid w:val="003B365C"/>
    <w:rsid w:val="003B7B7B"/>
    <w:rsid w:val="003C02E1"/>
    <w:rsid w:val="003C04BC"/>
    <w:rsid w:val="003C7854"/>
    <w:rsid w:val="003E15C3"/>
    <w:rsid w:val="003E1857"/>
    <w:rsid w:val="003E1B9F"/>
    <w:rsid w:val="003E2ED7"/>
    <w:rsid w:val="003F4E19"/>
    <w:rsid w:val="0040141C"/>
    <w:rsid w:val="004037B9"/>
    <w:rsid w:val="00404A9C"/>
    <w:rsid w:val="00410340"/>
    <w:rsid w:val="00412875"/>
    <w:rsid w:val="00415ED8"/>
    <w:rsid w:val="00415FEA"/>
    <w:rsid w:val="0042131A"/>
    <w:rsid w:val="00437EE0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12E5"/>
    <w:rsid w:val="004F3B8C"/>
    <w:rsid w:val="004F4135"/>
    <w:rsid w:val="00505382"/>
    <w:rsid w:val="00510060"/>
    <w:rsid w:val="00512AD7"/>
    <w:rsid w:val="005131E7"/>
    <w:rsid w:val="005141F1"/>
    <w:rsid w:val="00516815"/>
    <w:rsid w:val="00516BDC"/>
    <w:rsid w:val="005173EA"/>
    <w:rsid w:val="00522698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28EE"/>
    <w:rsid w:val="00563B7A"/>
    <w:rsid w:val="00570DA1"/>
    <w:rsid w:val="005717B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71D04"/>
    <w:rsid w:val="00672670"/>
    <w:rsid w:val="00672B52"/>
    <w:rsid w:val="00673499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1215F"/>
    <w:rsid w:val="00716FE3"/>
    <w:rsid w:val="00723E66"/>
    <w:rsid w:val="00734751"/>
    <w:rsid w:val="007411CD"/>
    <w:rsid w:val="00746C91"/>
    <w:rsid w:val="00752812"/>
    <w:rsid w:val="007611EE"/>
    <w:rsid w:val="00765A40"/>
    <w:rsid w:val="00765B8E"/>
    <w:rsid w:val="007678B2"/>
    <w:rsid w:val="00770AEE"/>
    <w:rsid w:val="00771D3A"/>
    <w:rsid w:val="00773EC1"/>
    <w:rsid w:val="00774741"/>
    <w:rsid w:val="007773A3"/>
    <w:rsid w:val="007812C8"/>
    <w:rsid w:val="00783CDB"/>
    <w:rsid w:val="0078546A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2B59"/>
    <w:rsid w:val="00823174"/>
    <w:rsid w:val="00823831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1061"/>
    <w:rsid w:val="008E3C0B"/>
    <w:rsid w:val="008E7345"/>
    <w:rsid w:val="008F14F7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33A9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4AEF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A0557"/>
    <w:rsid w:val="00AA7042"/>
    <w:rsid w:val="00AB76EF"/>
    <w:rsid w:val="00AC1F9F"/>
    <w:rsid w:val="00AC2606"/>
    <w:rsid w:val="00AC2A85"/>
    <w:rsid w:val="00AD1E0C"/>
    <w:rsid w:val="00AD2ED3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31611"/>
    <w:rsid w:val="00B438E9"/>
    <w:rsid w:val="00B45D89"/>
    <w:rsid w:val="00B45DDE"/>
    <w:rsid w:val="00B5070D"/>
    <w:rsid w:val="00B51078"/>
    <w:rsid w:val="00B5356D"/>
    <w:rsid w:val="00B5727F"/>
    <w:rsid w:val="00B6564B"/>
    <w:rsid w:val="00B65657"/>
    <w:rsid w:val="00B66BD4"/>
    <w:rsid w:val="00B7113C"/>
    <w:rsid w:val="00B72047"/>
    <w:rsid w:val="00B80811"/>
    <w:rsid w:val="00B90A8A"/>
    <w:rsid w:val="00B91EE3"/>
    <w:rsid w:val="00BA3023"/>
    <w:rsid w:val="00BA34EB"/>
    <w:rsid w:val="00BA732E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515C"/>
    <w:rsid w:val="00BD7FEA"/>
    <w:rsid w:val="00BE2956"/>
    <w:rsid w:val="00BF71EE"/>
    <w:rsid w:val="00C04638"/>
    <w:rsid w:val="00C04F49"/>
    <w:rsid w:val="00C076E5"/>
    <w:rsid w:val="00C22E03"/>
    <w:rsid w:val="00C2528F"/>
    <w:rsid w:val="00C312DB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15F1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2FCA"/>
    <w:rsid w:val="00E13020"/>
    <w:rsid w:val="00E17BCE"/>
    <w:rsid w:val="00E2017B"/>
    <w:rsid w:val="00E2189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46EE"/>
    <w:rsid w:val="00EA5230"/>
    <w:rsid w:val="00EB7EF4"/>
    <w:rsid w:val="00EC0650"/>
    <w:rsid w:val="00EC1221"/>
    <w:rsid w:val="00EC3F33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56C4C"/>
    <w:rsid w:val="00F6138E"/>
    <w:rsid w:val="00F76E4C"/>
    <w:rsid w:val="00F9244D"/>
    <w:rsid w:val="00F9761C"/>
    <w:rsid w:val="00FA2C30"/>
    <w:rsid w:val="00FA674F"/>
    <w:rsid w:val="00FB1D16"/>
    <w:rsid w:val="00FB3C96"/>
    <w:rsid w:val="00FB5265"/>
    <w:rsid w:val="00FC3BBC"/>
    <w:rsid w:val="00FD4B6E"/>
    <w:rsid w:val="00FD5B65"/>
    <w:rsid w:val="00FD7463"/>
    <w:rsid w:val="00FE56A0"/>
    <w:rsid w:val="00FF1400"/>
    <w:rsid w:val="00FF3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4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822B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4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2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7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96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43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584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870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5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593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14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41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6885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060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7475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136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3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14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99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435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096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00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909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954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4022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49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38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771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666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256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06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48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87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42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333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31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68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61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8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06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0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25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86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848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318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2073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073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38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382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19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1579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7163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64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04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77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9017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760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9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6362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0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42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1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893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7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4142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30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70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45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87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7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6395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52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00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37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61523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0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64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47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457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6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56084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2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17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72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5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328310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4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22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331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49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684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4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711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31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35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45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731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2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90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77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6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77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0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333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2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0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1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4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1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7328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69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9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14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5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8328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08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48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53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6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37274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85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94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00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56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0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3409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39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1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632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16098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9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1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2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621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213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8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0938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48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59896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9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8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948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berbank-ast.ru." TargetMode="External"/><Relationship Id="rId13" Type="http://schemas.openxmlformats.org/officeDocument/2006/relationships/control" Target="activeX/activeX2.xml"/><Relationship Id="rId18" Type="http://schemas.openxmlformats.org/officeDocument/2006/relationships/control" Target="activeX/activeX4.xml"/><Relationship Id="rId26" Type="http://schemas.openxmlformats.org/officeDocument/2006/relationships/control" Target="activeX/activeX8.xml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6.wmf"/><Relationship Id="rId34" Type="http://schemas.openxmlformats.org/officeDocument/2006/relationships/image" Target="media/image12.wmf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control" Target="activeX/activeX11.xml"/><Relationship Id="rId38" Type="http://schemas.openxmlformats.org/officeDocument/2006/relationships/hyperlink" Target="https://gz.lot-online.ru/organization/additional-view/341918/?procedureId=12501&amp;backurl=L2VsZWN0cm9uaWMtYXVjdGlvbi9wcm90b2NvbC9vZmZlci1saXN0LzMxMDU4P2JhY2t1cmw9YUhSMGNITTZMeTluZWk1c2IzUXRiMjVzYVc1bExuSjFMM0J5YjJObFpIVnlaUzlqWVhSaGJHOW5MM0J5YjJObFpIVnlaWE12Y0dWeWMyOXVZV3c9P2JhY2t1cmw9YUhSMGNITTZMeTluZWk1c2IzUXRiMjVzYVc1bExuSjFMM0J5YjJObFpIVnlaUzlqWVhSaGJHOW5MM0J5YjJObFpIVnlaWE12Y0dWeWMyOXVZV3c9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3.xml"/><Relationship Id="rId20" Type="http://schemas.openxmlformats.org/officeDocument/2006/relationships/control" Target="activeX/activeX5.xml"/><Relationship Id="rId29" Type="http://schemas.openxmlformats.org/officeDocument/2006/relationships/hyperlink" Target="https://gz.lot-online.ru/organization/additional-view/410929/?procedureId=12501&amp;backurl=L2VsZWN0cm9uaWMtYXVjdGlvbi9wcm90b2NvbC9vZmZlci1saXN0LzMxMDU4P2JhY2t1cmw9YUhSMGNITTZMeTluZWk1c2IzUXRiMjVzYVc1bExuSjFMM0J5YjJObFpIVnlaUzlqWVhSaGJHOW5MM0J5YjJObFpIVnlaWE12Y0dWeWMyOXVZV3c9P2JhY2t1cmw9YUhSMGNITTZMeTluZWk1c2IzUXRiMjVzYVc1bExuSjFMM0J5YjJObFpIVnlaUzlqWVhSaGJHOW5MM0J5YjJObFpIVnlaWE12Y0dWeWMyOXVZV3c9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24" Type="http://schemas.openxmlformats.org/officeDocument/2006/relationships/control" Target="activeX/activeX7.xml"/><Relationship Id="rId32" Type="http://schemas.openxmlformats.org/officeDocument/2006/relationships/image" Target="media/image11.wmf"/><Relationship Id="rId37" Type="http://schemas.openxmlformats.org/officeDocument/2006/relationships/control" Target="activeX/activeX13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control" Target="activeX/activeX9.xml"/><Relationship Id="rId36" Type="http://schemas.openxmlformats.org/officeDocument/2006/relationships/image" Target="media/image13.wmf"/><Relationship Id="rId10" Type="http://schemas.openxmlformats.org/officeDocument/2006/relationships/image" Target="media/image1.wmf"/><Relationship Id="rId19" Type="http://schemas.openxmlformats.org/officeDocument/2006/relationships/image" Target="media/image5.wmf"/><Relationship Id="rId31" Type="http://schemas.openxmlformats.org/officeDocument/2006/relationships/control" Target="activeX/activeX10.xml"/><Relationship Id="rId4" Type="http://schemas.openxmlformats.org/officeDocument/2006/relationships/settings" Target="settings.xml"/><Relationship Id="rId9" Type="http://schemas.openxmlformats.org/officeDocument/2006/relationships/hyperlink" Target="http://sberbank-ast.ru." TargetMode="External"/><Relationship Id="rId14" Type="http://schemas.openxmlformats.org/officeDocument/2006/relationships/hyperlink" Target="https://gz.lot-online.ru/organization/additional-view/341918/?procedureId=12501&amp;backurl=L2VsZWN0cm9uaWMtYXVjdGlvbi9wcm90b2NvbC9vZmZlci1saXN0LzMxMDU4P2JhY2t1cmw9YUhSMGNITTZMeTluZWk1c2IzUXRiMjVzYVc1bExuSjFMM0J5YjJObFpIVnlaUzlqWVhSaGJHOW5MM0J5YjJObFpIVnlaWE12Y0dWeWMyOXVZV3c9P2JhY2t1cmw9YUhSMGNITTZMeTluZWk1c2IzUXRiMjVzYVc1bExuSjFMM0J5YjJObFpIVnlaUzlqWVhSaGJHOW5MM0J5YjJObFpIVnlaWE12Y0dWeWMyOXVZV3c9" TargetMode="External"/><Relationship Id="rId22" Type="http://schemas.openxmlformats.org/officeDocument/2006/relationships/control" Target="activeX/activeX6.xml"/><Relationship Id="rId27" Type="http://schemas.openxmlformats.org/officeDocument/2006/relationships/image" Target="media/image9.wmf"/><Relationship Id="rId30" Type="http://schemas.openxmlformats.org/officeDocument/2006/relationships/image" Target="media/image10.wmf"/><Relationship Id="rId35" Type="http://schemas.openxmlformats.org/officeDocument/2006/relationships/control" Target="activeX/activeX1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B13CE-206A-4C41-A1A1-3978D2C01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1011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2019-07-15T07:53:00Z</cp:lastPrinted>
  <dcterms:created xsi:type="dcterms:W3CDTF">2019-07-15T07:53:00Z</dcterms:created>
  <dcterms:modified xsi:type="dcterms:W3CDTF">2019-07-15T07:57:00Z</dcterms:modified>
</cp:coreProperties>
</file>