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2C5309" w:rsidRDefault="000A02F0" w:rsidP="0022363D">
      <w:pPr>
        <w:jc w:val="center"/>
        <w:rPr>
          <w:b/>
          <w:caps/>
          <w:sz w:val="24"/>
          <w:szCs w:val="24"/>
          <w:u w:val="single"/>
        </w:rPr>
      </w:pPr>
      <w:r w:rsidRPr="002C5309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6E0106" w:rsidRDefault="006E0106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6E0106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6E0106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6E0106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6E0106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6E0106" w:rsidRPr="004C42CF" w:rsidRDefault="006E0106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6E0106" w:rsidRDefault="006E0106" w:rsidP="00536370">
                        <w:pPr>
                          <w:jc w:val="center"/>
                        </w:pPr>
                      </w:p>
                    </w:tc>
                  </w:tr>
                </w:tbl>
                <w:p w:rsidR="006E0106" w:rsidRDefault="006E0106" w:rsidP="0071215F"/>
              </w:txbxContent>
            </v:textbox>
            <w10:wrap type="square" side="largest"/>
          </v:shape>
        </w:pict>
      </w:r>
    </w:p>
    <w:p w:rsidR="0022363D" w:rsidRPr="002C530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2C5309">
        <w:rPr>
          <w:b/>
          <w:caps/>
          <w:sz w:val="24"/>
          <w:szCs w:val="24"/>
          <w:u w:val="single"/>
        </w:rPr>
        <w:t>П</w:t>
      </w:r>
      <w:r w:rsidR="000D5F26" w:rsidRPr="002C530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2C530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C5309">
        <w:rPr>
          <w:b/>
          <w:sz w:val="24"/>
          <w:szCs w:val="24"/>
          <w:lang w:eastAsia="ru-RU"/>
        </w:rPr>
        <w:t xml:space="preserve">рассмотрения </w:t>
      </w:r>
      <w:r w:rsidR="00011111" w:rsidRPr="002C5309">
        <w:rPr>
          <w:b/>
          <w:sz w:val="24"/>
          <w:szCs w:val="24"/>
        </w:rPr>
        <w:t>вторых</w:t>
      </w:r>
      <w:r w:rsidR="00F132DF" w:rsidRPr="002C530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E0106" w:rsidRPr="002C5309" w:rsidRDefault="006E0106" w:rsidP="006E0106">
      <w:pPr>
        <w:jc w:val="center"/>
        <w:rPr>
          <w:b/>
          <w:sz w:val="24"/>
          <w:szCs w:val="24"/>
          <w:lang w:eastAsia="ru-RU"/>
        </w:rPr>
      </w:pPr>
      <w:r w:rsidRPr="002C5309">
        <w:rPr>
          <w:b/>
          <w:sz w:val="24"/>
          <w:szCs w:val="24"/>
        </w:rPr>
        <w:t xml:space="preserve">Извещение № </w:t>
      </w:r>
      <w:r w:rsidRPr="002C5309">
        <w:rPr>
          <w:b/>
          <w:sz w:val="24"/>
          <w:szCs w:val="24"/>
          <w:lang w:eastAsia="ru-RU"/>
        </w:rPr>
        <w:t>0372200168119000211</w:t>
      </w:r>
    </w:p>
    <w:p w:rsidR="006E0106" w:rsidRPr="002C5309" w:rsidRDefault="006E0106" w:rsidP="006E0106">
      <w:pPr>
        <w:pStyle w:val="4"/>
        <w:spacing w:before="0" w:after="0"/>
        <w:jc w:val="center"/>
        <w:rPr>
          <w:i/>
          <w:sz w:val="24"/>
          <w:szCs w:val="24"/>
        </w:rPr>
      </w:pPr>
      <w:r w:rsidRPr="002C5309">
        <w:rPr>
          <w:i/>
          <w:sz w:val="24"/>
          <w:szCs w:val="24"/>
        </w:rPr>
        <w:t xml:space="preserve">ИКЗ в ПГ: </w:t>
      </w:r>
      <w:r w:rsidRPr="002C5309">
        <w:rPr>
          <w:sz w:val="24"/>
          <w:szCs w:val="24"/>
        </w:rPr>
        <w:t>192782566168578420100102290011086000</w:t>
      </w:r>
    </w:p>
    <w:p w:rsidR="006E0106" w:rsidRPr="002C5309" w:rsidRDefault="006E0106" w:rsidP="006E0106">
      <w:pPr>
        <w:rPr>
          <w:sz w:val="24"/>
          <w:szCs w:val="24"/>
        </w:rPr>
      </w:pPr>
    </w:p>
    <w:p w:rsidR="006E0106" w:rsidRPr="002C5309" w:rsidRDefault="006E0106" w:rsidP="006E010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C5309">
        <w:rPr>
          <w:sz w:val="24"/>
          <w:szCs w:val="24"/>
        </w:rPr>
        <w:t>г. Санкт-Петербург                                                                                     «14» августа 2019 года</w:t>
      </w:r>
    </w:p>
    <w:p w:rsidR="006E0106" w:rsidRPr="002C5309" w:rsidRDefault="006E0106" w:rsidP="006E010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C5309">
        <w:rPr>
          <w:b w:val="0"/>
          <w:sz w:val="24"/>
          <w:szCs w:val="24"/>
        </w:rPr>
        <w:t xml:space="preserve">1. Наименование предмета аукциона: </w:t>
      </w:r>
    </w:p>
    <w:p w:rsidR="006E0106" w:rsidRPr="002C5309" w:rsidRDefault="006E0106" w:rsidP="006E010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C5309">
        <w:rPr>
          <w:sz w:val="24"/>
          <w:szCs w:val="24"/>
        </w:rPr>
        <w:t>«Поставка сухой белковой композитной смеси для нужд Санкт-Петербургского государственного бюджетного учреждения здравоохранения «Клиническая инфекционная больница им. С.П. Боткина» в 2019 году».</w:t>
      </w:r>
    </w:p>
    <w:p w:rsidR="006E0106" w:rsidRPr="002C5309" w:rsidRDefault="006E0106" w:rsidP="006E0106">
      <w:pPr>
        <w:jc w:val="both"/>
        <w:rPr>
          <w:b/>
          <w:i/>
          <w:sz w:val="24"/>
          <w:szCs w:val="24"/>
          <w:u w:val="single"/>
        </w:rPr>
      </w:pPr>
      <w:r w:rsidRPr="002C5309">
        <w:rPr>
          <w:sz w:val="24"/>
          <w:szCs w:val="24"/>
        </w:rPr>
        <w:tab/>
        <w:t>Начальная максимальная цена контракта</w:t>
      </w:r>
      <w:r w:rsidRPr="002C5309">
        <w:rPr>
          <w:b/>
          <w:i/>
          <w:sz w:val="24"/>
          <w:szCs w:val="24"/>
          <w:u w:val="single"/>
        </w:rPr>
        <w:t>: 1 514 450,00 (Один миллион пятьсот четырнадцать тысяч четыреста пятьдесят рублей 00 копеек).</w:t>
      </w:r>
    </w:p>
    <w:p w:rsidR="00F14095" w:rsidRPr="002C5309" w:rsidRDefault="00F14095" w:rsidP="00F14095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2C5309">
        <w:rPr>
          <w:sz w:val="24"/>
          <w:szCs w:val="24"/>
        </w:rPr>
        <w:tab/>
        <w:t>Начальная максимальная цена контракта</w:t>
      </w:r>
      <w:r w:rsidRPr="002C5309">
        <w:rPr>
          <w:i/>
          <w:sz w:val="24"/>
          <w:szCs w:val="24"/>
          <w:u w:val="single"/>
        </w:rPr>
        <w:t>: 283 899,50 (Двести восемьдесят три тысячи восемьсот девяносто девять рублей 50  копеек).</w:t>
      </w:r>
    </w:p>
    <w:p w:rsidR="00663516" w:rsidRPr="002C5309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2C5309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6E0106" w:rsidRPr="002C5309">
        <w:rPr>
          <w:b w:val="0"/>
          <w:sz w:val="24"/>
          <w:szCs w:val="24"/>
          <w:u w:val="single"/>
        </w:rPr>
        <w:t>14</w:t>
      </w:r>
      <w:r w:rsidR="003A5082" w:rsidRPr="002C5309">
        <w:rPr>
          <w:b w:val="0"/>
          <w:sz w:val="24"/>
          <w:szCs w:val="24"/>
          <w:u w:val="single"/>
        </w:rPr>
        <w:t xml:space="preserve"> </w:t>
      </w:r>
      <w:r w:rsidR="00666344" w:rsidRPr="002C5309">
        <w:rPr>
          <w:b w:val="0"/>
          <w:sz w:val="24"/>
          <w:szCs w:val="24"/>
          <w:u w:val="single"/>
        </w:rPr>
        <w:t>августа</w:t>
      </w:r>
      <w:r w:rsidR="00E62985" w:rsidRPr="002C5309">
        <w:rPr>
          <w:b w:val="0"/>
          <w:sz w:val="24"/>
          <w:szCs w:val="24"/>
          <w:u w:val="single"/>
        </w:rPr>
        <w:t xml:space="preserve"> </w:t>
      </w:r>
      <w:bookmarkEnd w:id="0"/>
      <w:r w:rsidR="00E62985" w:rsidRPr="002C5309">
        <w:rPr>
          <w:b w:val="0"/>
          <w:sz w:val="24"/>
          <w:szCs w:val="24"/>
          <w:u w:val="single"/>
        </w:rPr>
        <w:t>201</w:t>
      </w:r>
      <w:r w:rsidR="003A5082" w:rsidRPr="002C5309">
        <w:rPr>
          <w:b w:val="0"/>
          <w:sz w:val="24"/>
          <w:szCs w:val="24"/>
          <w:u w:val="single"/>
        </w:rPr>
        <w:t>9</w:t>
      </w:r>
      <w:r w:rsidRPr="002C5309">
        <w:rPr>
          <w:b w:val="0"/>
          <w:sz w:val="24"/>
          <w:szCs w:val="24"/>
          <w:u w:val="single"/>
        </w:rPr>
        <w:t xml:space="preserve"> года </w:t>
      </w:r>
      <w:r w:rsidRPr="002C5309">
        <w:rPr>
          <w:b w:val="0"/>
          <w:sz w:val="24"/>
          <w:szCs w:val="24"/>
        </w:rPr>
        <w:t xml:space="preserve">по адресу: </w:t>
      </w:r>
      <w:proofErr w:type="gramStart"/>
      <w:r w:rsidRPr="002C5309">
        <w:rPr>
          <w:b w:val="0"/>
          <w:bCs w:val="0"/>
          <w:sz w:val="24"/>
          <w:szCs w:val="24"/>
        </w:rPr>
        <w:t>г</w:t>
      </w:r>
      <w:proofErr w:type="gramEnd"/>
      <w:r w:rsidRPr="002C5309">
        <w:rPr>
          <w:b w:val="0"/>
          <w:bCs w:val="0"/>
          <w:sz w:val="24"/>
          <w:szCs w:val="24"/>
        </w:rPr>
        <w:t>.</w:t>
      </w:r>
      <w:r w:rsidR="00B31611" w:rsidRPr="002C5309">
        <w:rPr>
          <w:b w:val="0"/>
          <w:bCs w:val="0"/>
          <w:sz w:val="24"/>
          <w:szCs w:val="24"/>
        </w:rPr>
        <w:t xml:space="preserve"> </w:t>
      </w:r>
      <w:r w:rsidRPr="002C5309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2C5309" w:rsidRDefault="00663516" w:rsidP="00663516">
      <w:pPr>
        <w:ind w:firstLine="709"/>
        <w:jc w:val="both"/>
        <w:rPr>
          <w:sz w:val="24"/>
          <w:szCs w:val="24"/>
        </w:rPr>
      </w:pPr>
      <w:r w:rsidRPr="002C5309">
        <w:rPr>
          <w:sz w:val="24"/>
          <w:szCs w:val="24"/>
        </w:rPr>
        <w:t>3. На заседании комиссии присутствовали:</w:t>
      </w:r>
    </w:p>
    <w:p w:rsidR="006E0106" w:rsidRPr="002C5309" w:rsidRDefault="006E0106" w:rsidP="006E0106">
      <w:pPr>
        <w:pStyle w:val="af9"/>
        <w:jc w:val="both"/>
        <w:rPr>
          <w:sz w:val="24"/>
          <w:szCs w:val="24"/>
        </w:rPr>
      </w:pPr>
      <w:r w:rsidRPr="002C5309">
        <w:rPr>
          <w:sz w:val="24"/>
          <w:szCs w:val="24"/>
          <w:u w:val="single"/>
        </w:rPr>
        <w:t>Председатель комиссии</w:t>
      </w:r>
      <w:r w:rsidRPr="002C5309">
        <w:rPr>
          <w:sz w:val="24"/>
          <w:szCs w:val="24"/>
        </w:rPr>
        <w:t>:</w:t>
      </w:r>
    </w:p>
    <w:p w:rsidR="006E0106" w:rsidRPr="002C5309" w:rsidRDefault="006E0106" w:rsidP="006E0106">
      <w:pPr>
        <w:pStyle w:val="14"/>
        <w:numPr>
          <w:ilvl w:val="0"/>
          <w:numId w:val="1"/>
        </w:numPr>
        <w:rPr>
          <w:szCs w:val="24"/>
        </w:rPr>
      </w:pPr>
      <w:r w:rsidRPr="002C5309">
        <w:rPr>
          <w:szCs w:val="24"/>
        </w:rPr>
        <w:t>Федуняк Иван Павлович – заместитель главного врача по медицинской части;</w:t>
      </w:r>
    </w:p>
    <w:p w:rsidR="006E0106" w:rsidRPr="002C5309" w:rsidRDefault="006E0106" w:rsidP="006E010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C5309">
        <w:rPr>
          <w:sz w:val="24"/>
          <w:szCs w:val="24"/>
          <w:u w:val="single"/>
        </w:rPr>
        <w:t>Члены комиссии</w:t>
      </w:r>
      <w:r w:rsidRPr="002C5309">
        <w:rPr>
          <w:sz w:val="24"/>
          <w:szCs w:val="24"/>
        </w:rPr>
        <w:t>:</w:t>
      </w:r>
    </w:p>
    <w:p w:rsidR="006E0106" w:rsidRPr="002C5309" w:rsidRDefault="006E0106" w:rsidP="006E010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C5309">
        <w:rPr>
          <w:sz w:val="24"/>
          <w:szCs w:val="24"/>
        </w:rPr>
        <w:t>Иосава</w:t>
      </w:r>
      <w:proofErr w:type="spellEnd"/>
      <w:r w:rsidRPr="002C5309">
        <w:rPr>
          <w:sz w:val="24"/>
          <w:szCs w:val="24"/>
        </w:rPr>
        <w:t xml:space="preserve"> Георгий </w:t>
      </w:r>
      <w:proofErr w:type="spellStart"/>
      <w:r w:rsidRPr="002C5309">
        <w:rPr>
          <w:sz w:val="24"/>
          <w:szCs w:val="24"/>
        </w:rPr>
        <w:t>Мамукаевич</w:t>
      </w:r>
      <w:proofErr w:type="spellEnd"/>
      <w:r w:rsidRPr="002C5309">
        <w:rPr>
          <w:sz w:val="24"/>
          <w:szCs w:val="24"/>
        </w:rPr>
        <w:t xml:space="preserve"> – начальник АХО;</w:t>
      </w:r>
    </w:p>
    <w:p w:rsidR="006E0106" w:rsidRPr="002C5309" w:rsidRDefault="006E0106" w:rsidP="006E010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2C5309">
        <w:rPr>
          <w:sz w:val="24"/>
          <w:szCs w:val="24"/>
        </w:rPr>
        <w:t>Бобрикова</w:t>
      </w:r>
      <w:proofErr w:type="spellEnd"/>
      <w:r w:rsidRPr="002C5309">
        <w:rPr>
          <w:sz w:val="24"/>
          <w:szCs w:val="24"/>
        </w:rPr>
        <w:t xml:space="preserve"> Лидия Анатольевна – врач-диетолог</w:t>
      </w:r>
    </w:p>
    <w:p w:rsidR="006E0106" w:rsidRPr="002C5309" w:rsidRDefault="006E0106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</w:p>
    <w:p w:rsidR="00F14095" w:rsidRPr="002C5309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C5309">
        <w:rPr>
          <w:sz w:val="24"/>
          <w:szCs w:val="24"/>
          <w:u w:val="single"/>
        </w:rPr>
        <w:t xml:space="preserve"> Секретарь комиссии:</w:t>
      </w:r>
    </w:p>
    <w:p w:rsidR="00F14095" w:rsidRPr="002C5309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C5309">
        <w:rPr>
          <w:sz w:val="24"/>
          <w:szCs w:val="24"/>
        </w:rPr>
        <w:t>Кондратьева Юлия Михайловна – экономист.</w:t>
      </w:r>
    </w:p>
    <w:p w:rsidR="00F14095" w:rsidRPr="002C5309" w:rsidRDefault="00F14095" w:rsidP="00F14095">
      <w:pPr>
        <w:ind w:firstLine="709"/>
        <w:jc w:val="both"/>
        <w:rPr>
          <w:sz w:val="24"/>
          <w:szCs w:val="24"/>
        </w:rPr>
      </w:pPr>
      <w:r w:rsidRPr="002C530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2C5309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2C5309" w:rsidRDefault="00663516" w:rsidP="00663516">
      <w:pPr>
        <w:jc w:val="center"/>
        <w:rPr>
          <w:sz w:val="24"/>
          <w:szCs w:val="24"/>
        </w:rPr>
      </w:pPr>
      <w:r w:rsidRPr="002C5309">
        <w:rPr>
          <w:sz w:val="24"/>
          <w:szCs w:val="24"/>
        </w:rPr>
        <w:t>ПОВЕСТКА ДНЯ:</w:t>
      </w:r>
    </w:p>
    <w:p w:rsidR="00663516" w:rsidRPr="002C5309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2C530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2C5309">
        <w:rPr>
          <w:b/>
          <w:sz w:val="24"/>
          <w:szCs w:val="24"/>
        </w:rPr>
        <w:t>«</w:t>
      </w:r>
      <w:r w:rsidR="0066781D" w:rsidRPr="002C5309">
        <w:rPr>
          <w:sz w:val="24"/>
          <w:szCs w:val="24"/>
        </w:rPr>
        <w:t xml:space="preserve">Поставку </w:t>
      </w:r>
      <w:r w:rsidR="006E0106" w:rsidRPr="002C5309">
        <w:rPr>
          <w:sz w:val="24"/>
          <w:szCs w:val="24"/>
        </w:rPr>
        <w:t>сухой белковой композитной смеси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2C5309">
        <w:rPr>
          <w:b/>
          <w:sz w:val="24"/>
          <w:szCs w:val="24"/>
        </w:rPr>
        <w:t>».</w:t>
      </w:r>
    </w:p>
    <w:p w:rsidR="00663516" w:rsidRPr="002C5309" w:rsidRDefault="00663516" w:rsidP="00663516">
      <w:pPr>
        <w:ind w:firstLine="709"/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14095" w:rsidRPr="002C5309">
        <w:rPr>
          <w:sz w:val="24"/>
          <w:szCs w:val="24"/>
          <w:u w:val="single"/>
        </w:rPr>
        <w:t>0</w:t>
      </w:r>
      <w:r w:rsidR="006E0106" w:rsidRPr="002C5309">
        <w:rPr>
          <w:sz w:val="24"/>
          <w:szCs w:val="24"/>
          <w:u w:val="single"/>
        </w:rPr>
        <w:t>8</w:t>
      </w:r>
      <w:r w:rsidR="00F14095" w:rsidRPr="002C5309">
        <w:rPr>
          <w:sz w:val="24"/>
          <w:szCs w:val="24"/>
          <w:u w:val="single"/>
        </w:rPr>
        <w:t xml:space="preserve"> августа</w:t>
      </w:r>
      <w:r w:rsidR="003A5082" w:rsidRPr="002C5309">
        <w:rPr>
          <w:sz w:val="24"/>
          <w:szCs w:val="24"/>
          <w:u w:val="single"/>
        </w:rPr>
        <w:t xml:space="preserve"> 2019</w:t>
      </w:r>
      <w:r w:rsidRPr="002C5309">
        <w:rPr>
          <w:sz w:val="24"/>
          <w:szCs w:val="24"/>
          <w:u w:val="single"/>
        </w:rPr>
        <w:t xml:space="preserve"> года</w:t>
      </w:r>
      <w:r w:rsidRPr="002C5309">
        <w:rPr>
          <w:sz w:val="24"/>
          <w:szCs w:val="24"/>
        </w:rPr>
        <w:t xml:space="preserve">. </w:t>
      </w:r>
      <w:proofErr w:type="gramStart"/>
      <w:r w:rsidRPr="002C5309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</w:t>
      </w:r>
      <w:r w:rsidRPr="002C5309">
        <w:rPr>
          <w:sz w:val="24"/>
          <w:szCs w:val="24"/>
        </w:rPr>
        <w:lastRenderedPageBreak/>
        <w:t xml:space="preserve">признании участниками аукциона участников с порядковыми номерами заявок </w:t>
      </w:r>
      <w:r w:rsidR="00F14095" w:rsidRPr="002C5309">
        <w:rPr>
          <w:b/>
          <w:sz w:val="24"/>
          <w:szCs w:val="24"/>
        </w:rPr>
        <w:t>(№№</w:t>
      </w:r>
      <w:r w:rsidR="006E0106" w:rsidRPr="002C5309">
        <w:rPr>
          <w:b/>
          <w:sz w:val="24"/>
          <w:szCs w:val="24"/>
        </w:rPr>
        <w:t xml:space="preserve"> </w:t>
      </w:r>
      <w:r w:rsidR="006E0106" w:rsidRPr="002C5309">
        <w:rPr>
          <w:sz w:val="24"/>
          <w:szCs w:val="24"/>
        </w:rPr>
        <w:t>EA-27584</w:t>
      </w:r>
      <w:r w:rsidR="006E0106" w:rsidRPr="002C5309">
        <w:rPr>
          <w:b/>
          <w:sz w:val="24"/>
          <w:szCs w:val="24"/>
        </w:rPr>
        <w:t xml:space="preserve">, </w:t>
      </w:r>
      <w:r w:rsidR="006E0106" w:rsidRPr="002C5309">
        <w:rPr>
          <w:sz w:val="24"/>
          <w:szCs w:val="24"/>
        </w:rPr>
        <w:t>EA-27674</w:t>
      </w:r>
      <w:r w:rsidR="00F14095" w:rsidRPr="002C5309">
        <w:rPr>
          <w:sz w:val="24"/>
          <w:szCs w:val="24"/>
        </w:rPr>
        <w:t xml:space="preserve"> </w:t>
      </w:r>
      <w:r w:rsidRPr="002C5309">
        <w:rPr>
          <w:sz w:val="24"/>
          <w:szCs w:val="24"/>
        </w:rPr>
        <w:t xml:space="preserve">(Протокол № 1 от </w:t>
      </w:r>
      <w:r w:rsidR="00F14095" w:rsidRPr="002C5309">
        <w:rPr>
          <w:sz w:val="24"/>
          <w:szCs w:val="24"/>
          <w:u w:val="single"/>
        </w:rPr>
        <w:t>0</w:t>
      </w:r>
      <w:r w:rsidR="006E0106" w:rsidRPr="002C5309">
        <w:rPr>
          <w:sz w:val="24"/>
          <w:szCs w:val="24"/>
          <w:u w:val="single"/>
        </w:rPr>
        <w:t>8</w:t>
      </w:r>
      <w:r w:rsidR="00F14095" w:rsidRPr="002C5309">
        <w:rPr>
          <w:sz w:val="24"/>
          <w:szCs w:val="24"/>
          <w:u w:val="single"/>
        </w:rPr>
        <w:t xml:space="preserve"> августа 2019 года</w:t>
      </w:r>
      <w:r w:rsidRPr="002C5309">
        <w:rPr>
          <w:sz w:val="24"/>
          <w:szCs w:val="24"/>
        </w:rPr>
        <w:t>).</w:t>
      </w:r>
      <w:proofErr w:type="gramEnd"/>
    </w:p>
    <w:p w:rsidR="00663516" w:rsidRPr="002C5309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2C5309" w:rsidRDefault="00663516" w:rsidP="00663516">
      <w:pPr>
        <w:ind w:firstLine="708"/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r w:rsidR="002143A2" w:rsidRPr="002C5309">
        <w:rPr>
          <w:sz w:val="24"/>
          <w:szCs w:val="24"/>
          <w:lang w:val="en-US"/>
        </w:rPr>
        <w:t>www</w:t>
      </w:r>
      <w:r w:rsidR="002143A2" w:rsidRPr="002C5309">
        <w:rPr>
          <w:sz w:val="24"/>
          <w:szCs w:val="24"/>
        </w:rPr>
        <w:t>.</w:t>
      </w:r>
      <w:proofErr w:type="spellStart"/>
      <w:r w:rsidR="002143A2" w:rsidRPr="002C5309">
        <w:rPr>
          <w:sz w:val="24"/>
          <w:szCs w:val="24"/>
          <w:lang w:val="en-US"/>
        </w:rPr>
        <w:t>gz</w:t>
      </w:r>
      <w:proofErr w:type="spellEnd"/>
      <w:r w:rsidR="002143A2" w:rsidRPr="002C5309">
        <w:rPr>
          <w:sz w:val="24"/>
          <w:szCs w:val="24"/>
        </w:rPr>
        <w:t>.</w:t>
      </w:r>
      <w:r w:rsidR="002143A2" w:rsidRPr="002C5309">
        <w:rPr>
          <w:sz w:val="24"/>
          <w:szCs w:val="24"/>
          <w:lang w:val="en-US"/>
        </w:rPr>
        <w:t>lot</w:t>
      </w:r>
      <w:r w:rsidR="002143A2" w:rsidRPr="002C5309">
        <w:rPr>
          <w:sz w:val="24"/>
          <w:szCs w:val="24"/>
        </w:rPr>
        <w:t>-</w:t>
      </w:r>
      <w:r w:rsidR="002143A2" w:rsidRPr="002C5309">
        <w:rPr>
          <w:sz w:val="24"/>
          <w:szCs w:val="24"/>
          <w:lang w:val="en-US"/>
        </w:rPr>
        <w:t>online</w:t>
      </w:r>
      <w:r w:rsidR="002143A2" w:rsidRPr="002C5309">
        <w:rPr>
          <w:sz w:val="24"/>
          <w:szCs w:val="24"/>
        </w:rPr>
        <w:t>.</w:t>
      </w:r>
      <w:proofErr w:type="spellStart"/>
      <w:r w:rsidR="002143A2" w:rsidRPr="002C5309">
        <w:rPr>
          <w:sz w:val="24"/>
          <w:szCs w:val="24"/>
          <w:lang w:val="en-US"/>
        </w:rPr>
        <w:t>ru</w:t>
      </w:r>
      <w:proofErr w:type="spellEnd"/>
      <w:r w:rsidRPr="002C5309">
        <w:rPr>
          <w:sz w:val="24"/>
          <w:szCs w:val="24"/>
        </w:rPr>
        <w:t xml:space="preserve"> </w:t>
      </w:r>
      <w:r w:rsidR="003A5082" w:rsidRPr="002C5309">
        <w:rPr>
          <w:sz w:val="24"/>
          <w:szCs w:val="24"/>
        </w:rPr>
        <w:t>0</w:t>
      </w:r>
      <w:r w:rsidR="006E0106" w:rsidRPr="002C5309">
        <w:rPr>
          <w:sz w:val="24"/>
          <w:szCs w:val="24"/>
        </w:rPr>
        <w:t>9</w:t>
      </w:r>
      <w:r w:rsidR="003A5082" w:rsidRPr="002C5309">
        <w:rPr>
          <w:sz w:val="24"/>
          <w:szCs w:val="24"/>
        </w:rPr>
        <w:t xml:space="preserve"> </w:t>
      </w:r>
      <w:r w:rsidR="00F14095" w:rsidRPr="002C5309">
        <w:rPr>
          <w:sz w:val="24"/>
          <w:szCs w:val="24"/>
        </w:rPr>
        <w:t xml:space="preserve"> августа </w:t>
      </w:r>
      <w:r w:rsidR="003A5082" w:rsidRPr="002C5309">
        <w:rPr>
          <w:sz w:val="24"/>
          <w:szCs w:val="24"/>
        </w:rPr>
        <w:t xml:space="preserve">2019 </w:t>
      </w:r>
      <w:r w:rsidR="00E62985" w:rsidRPr="002C5309">
        <w:rPr>
          <w:sz w:val="24"/>
          <w:szCs w:val="24"/>
        </w:rPr>
        <w:t>года</w:t>
      </w:r>
      <w:r w:rsidRPr="002C5309">
        <w:rPr>
          <w:sz w:val="24"/>
          <w:szCs w:val="24"/>
        </w:rPr>
        <w:t xml:space="preserve"> с </w:t>
      </w:r>
      <w:r w:rsidR="006E0106" w:rsidRPr="002C5309">
        <w:rPr>
          <w:sz w:val="24"/>
          <w:szCs w:val="24"/>
        </w:rPr>
        <w:t>11:30:00</w:t>
      </w:r>
      <w:r w:rsidRPr="002C5309">
        <w:rPr>
          <w:sz w:val="24"/>
          <w:szCs w:val="24"/>
        </w:rPr>
        <w:t xml:space="preserve"> по </w:t>
      </w:r>
      <w:r w:rsidR="006E0106" w:rsidRPr="002C5309">
        <w:rPr>
          <w:sz w:val="24"/>
          <w:szCs w:val="24"/>
        </w:rPr>
        <w:t xml:space="preserve">11:53:51 </w:t>
      </w:r>
      <w:r w:rsidRPr="002C5309">
        <w:rPr>
          <w:sz w:val="24"/>
          <w:szCs w:val="24"/>
        </w:rPr>
        <w:t>(по московскому времени).</w:t>
      </w:r>
    </w:p>
    <w:p w:rsidR="00663516" w:rsidRPr="002C5309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2C5309" w:rsidRDefault="00911A12" w:rsidP="00911A12">
      <w:pPr>
        <w:ind w:firstLine="708"/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143A2" w:rsidRPr="002C5309">
        <w:rPr>
          <w:sz w:val="24"/>
          <w:szCs w:val="24"/>
          <w:lang w:val="en-US"/>
        </w:rPr>
        <w:t>www</w:t>
      </w:r>
      <w:r w:rsidR="002143A2" w:rsidRPr="002C5309">
        <w:rPr>
          <w:sz w:val="24"/>
          <w:szCs w:val="24"/>
        </w:rPr>
        <w:t>.</w:t>
      </w:r>
      <w:proofErr w:type="spellStart"/>
      <w:r w:rsidR="002143A2" w:rsidRPr="002C5309">
        <w:rPr>
          <w:sz w:val="24"/>
          <w:szCs w:val="24"/>
          <w:lang w:val="en-US"/>
        </w:rPr>
        <w:t>gz</w:t>
      </w:r>
      <w:proofErr w:type="spellEnd"/>
      <w:r w:rsidR="002143A2" w:rsidRPr="002C5309">
        <w:rPr>
          <w:sz w:val="24"/>
          <w:szCs w:val="24"/>
        </w:rPr>
        <w:t>.</w:t>
      </w:r>
      <w:r w:rsidR="002143A2" w:rsidRPr="002C5309">
        <w:rPr>
          <w:sz w:val="24"/>
          <w:szCs w:val="24"/>
          <w:lang w:val="en-US"/>
        </w:rPr>
        <w:t>lot</w:t>
      </w:r>
      <w:r w:rsidR="002143A2" w:rsidRPr="002C5309">
        <w:rPr>
          <w:sz w:val="24"/>
          <w:szCs w:val="24"/>
        </w:rPr>
        <w:t>-</w:t>
      </w:r>
      <w:r w:rsidR="002143A2" w:rsidRPr="002C5309">
        <w:rPr>
          <w:sz w:val="24"/>
          <w:szCs w:val="24"/>
          <w:lang w:val="en-US"/>
        </w:rPr>
        <w:t>online</w:t>
      </w:r>
      <w:r w:rsidR="002143A2" w:rsidRPr="002C5309">
        <w:rPr>
          <w:sz w:val="24"/>
          <w:szCs w:val="24"/>
        </w:rPr>
        <w:t>.</w:t>
      </w:r>
      <w:proofErr w:type="spellStart"/>
      <w:r w:rsidR="002143A2" w:rsidRPr="002C5309">
        <w:rPr>
          <w:sz w:val="24"/>
          <w:szCs w:val="24"/>
          <w:lang w:val="en-US"/>
        </w:rPr>
        <w:t>ru</w:t>
      </w:r>
      <w:proofErr w:type="spellEnd"/>
      <w:r w:rsidRPr="002C5309">
        <w:rPr>
          <w:sz w:val="24"/>
          <w:szCs w:val="24"/>
        </w:rPr>
        <w:t xml:space="preserve"> представлены вторые части от </w:t>
      </w:r>
      <w:r w:rsidR="006E0106" w:rsidRPr="002C5309">
        <w:rPr>
          <w:sz w:val="24"/>
          <w:szCs w:val="24"/>
        </w:rPr>
        <w:t>2</w:t>
      </w:r>
      <w:r w:rsidRPr="002C5309">
        <w:rPr>
          <w:b/>
          <w:sz w:val="24"/>
          <w:szCs w:val="24"/>
        </w:rPr>
        <w:t xml:space="preserve"> </w:t>
      </w:r>
      <w:r w:rsidR="00746C91" w:rsidRPr="002C5309">
        <w:rPr>
          <w:b/>
          <w:sz w:val="24"/>
          <w:szCs w:val="24"/>
        </w:rPr>
        <w:t>(</w:t>
      </w:r>
      <w:r w:rsidR="006E0106" w:rsidRPr="002C5309">
        <w:rPr>
          <w:b/>
          <w:sz w:val="24"/>
          <w:szCs w:val="24"/>
        </w:rPr>
        <w:t>двух</w:t>
      </w:r>
      <w:r w:rsidRPr="002C5309">
        <w:rPr>
          <w:b/>
          <w:sz w:val="24"/>
          <w:szCs w:val="24"/>
        </w:rPr>
        <w:t>)</w:t>
      </w:r>
      <w:r w:rsidRPr="002C5309">
        <w:rPr>
          <w:sz w:val="24"/>
          <w:szCs w:val="24"/>
        </w:rPr>
        <w:t xml:space="preserve"> участник</w:t>
      </w:r>
      <w:r w:rsidR="0071215F" w:rsidRPr="002C5309">
        <w:rPr>
          <w:sz w:val="24"/>
          <w:szCs w:val="24"/>
        </w:rPr>
        <w:t>ов</w:t>
      </w:r>
      <w:r w:rsidRPr="002C5309">
        <w:rPr>
          <w:sz w:val="24"/>
          <w:szCs w:val="24"/>
        </w:rPr>
        <w:t>, принявш</w:t>
      </w:r>
      <w:r w:rsidR="0071215F" w:rsidRPr="002C5309">
        <w:rPr>
          <w:sz w:val="24"/>
          <w:szCs w:val="24"/>
        </w:rPr>
        <w:t>их</w:t>
      </w:r>
      <w:r w:rsidRPr="002C5309">
        <w:rPr>
          <w:sz w:val="24"/>
          <w:szCs w:val="24"/>
        </w:rPr>
        <w:t xml:space="preserve"> участие в </w:t>
      </w:r>
      <w:r w:rsidR="00E660C3" w:rsidRPr="002C5309">
        <w:rPr>
          <w:sz w:val="24"/>
          <w:szCs w:val="24"/>
        </w:rPr>
        <w:t>электронном аукционе</w:t>
      </w:r>
      <w:r w:rsidRPr="002C5309">
        <w:rPr>
          <w:sz w:val="24"/>
          <w:szCs w:val="24"/>
        </w:rPr>
        <w:t>.</w:t>
      </w:r>
    </w:p>
    <w:p w:rsidR="00911A12" w:rsidRPr="002C5309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2C5309" w:rsidTr="003F4E19">
        <w:trPr>
          <w:jc w:val="center"/>
        </w:trPr>
        <w:tc>
          <w:tcPr>
            <w:tcW w:w="1595" w:type="dxa"/>
            <w:vAlign w:val="center"/>
          </w:tcPr>
          <w:p w:rsidR="00163759" w:rsidRPr="002C5309" w:rsidRDefault="00B66BD4" w:rsidP="00163759">
            <w:pPr>
              <w:jc w:val="center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Порядковый</w:t>
            </w:r>
            <w:r w:rsidR="00163759" w:rsidRPr="002C5309">
              <w:rPr>
                <w:sz w:val="24"/>
                <w:szCs w:val="24"/>
              </w:rPr>
              <w:t xml:space="preserve"> </w:t>
            </w:r>
          </w:p>
          <w:p w:rsidR="00107CF6" w:rsidRPr="002C5309" w:rsidRDefault="00163759" w:rsidP="00163759">
            <w:pPr>
              <w:jc w:val="center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 xml:space="preserve">номер заявки </w:t>
            </w:r>
            <w:r w:rsidR="00107CF6" w:rsidRPr="002C530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2C5309" w:rsidRDefault="00107CF6" w:rsidP="0071215F">
            <w:pPr>
              <w:jc w:val="center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2C5309" w:rsidRDefault="00107CF6" w:rsidP="0071215F">
            <w:pPr>
              <w:jc w:val="center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2C5309" w:rsidRDefault="00107CF6" w:rsidP="0071215F">
            <w:pPr>
              <w:jc w:val="center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ИНН</w:t>
            </w:r>
          </w:p>
        </w:tc>
      </w:tr>
      <w:tr w:rsidR="000E244D" w:rsidRPr="002C5309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0E244D" w:rsidRPr="002C5309" w:rsidRDefault="006E0106" w:rsidP="0028404A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EA-27674</w:t>
            </w:r>
          </w:p>
        </w:tc>
        <w:tc>
          <w:tcPr>
            <w:tcW w:w="3240" w:type="dxa"/>
            <w:vAlign w:val="center"/>
          </w:tcPr>
          <w:p w:rsidR="000E244D" w:rsidRPr="002C5309" w:rsidRDefault="008D1147" w:rsidP="00F14095">
            <w:pPr>
              <w:rPr>
                <w:rStyle w:val="afa"/>
                <w:sz w:val="24"/>
                <w:szCs w:val="24"/>
              </w:rPr>
            </w:pPr>
            <w:r w:rsidRPr="002C5309">
              <w:rPr>
                <w:color w:val="212529"/>
                <w:sz w:val="24"/>
                <w:szCs w:val="24"/>
              </w:rPr>
              <w:t>ОБЩЕСТВО С ОГРАНИЧЕННОЙ ОТВЕТСТВЕННОСТЬЮ "АРГУМЕНТ"</w:t>
            </w:r>
          </w:p>
        </w:tc>
        <w:tc>
          <w:tcPr>
            <w:tcW w:w="2828" w:type="dxa"/>
            <w:vAlign w:val="center"/>
          </w:tcPr>
          <w:p w:rsidR="000E244D" w:rsidRPr="002C5309" w:rsidRDefault="008D1147" w:rsidP="00F14095">
            <w:pPr>
              <w:rPr>
                <w:sz w:val="24"/>
                <w:szCs w:val="24"/>
              </w:rPr>
            </w:pPr>
            <w:r w:rsidRPr="002C5309">
              <w:rPr>
                <w:color w:val="212529"/>
                <w:sz w:val="24"/>
                <w:szCs w:val="24"/>
              </w:rPr>
              <w:t>109518, Г МОСКВА77, УЛ ГРАЙВОРОНОВСКАЯ, ДОМ 4, СТРОЕНИЕ 1, Э 1 ПОМ II</w:t>
            </w:r>
            <w:proofErr w:type="gramStart"/>
            <w:r w:rsidRPr="002C5309">
              <w:rPr>
                <w:color w:val="212529"/>
                <w:sz w:val="24"/>
                <w:szCs w:val="24"/>
              </w:rPr>
              <w:t xml:space="preserve"> К</w:t>
            </w:r>
            <w:proofErr w:type="gramEnd"/>
            <w:r w:rsidRPr="002C5309">
              <w:rPr>
                <w:color w:val="212529"/>
                <w:sz w:val="24"/>
                <w:szCs w:val="24"/>
              </w:rPr>
              <w:t xml:space="preserve"> 40 ОФ 140</w:t>
            </w:r>
          </w:p>
        </w:tc>
        <w:tc>
          <w:tcPr>
            <w:tcW w:w="1698" w:type="dxa"/>
            <w:vAlign w:val="center"/>
          </w:tcPr>
          <w:p w:rsidR="000E244D" w:rsidRPr="002C5309" w:rsidRDefault="008D1147" w:rsidP="00F14095">
            <w:pPr>
              <w:rPr>
                <w:sz w:val="24"/>
                <w:szCs w:val="24"/>
              </w:rPr>
            </w:pPr>
            <w:r w:rsidRPr="002C5309">
              <w:rPr>
                <w:color w:val="212529"/>
                <w:sz w:val="24"/>
                <w:szCs w:val="24"/>
              </w:rPr>
              <w:t>7722749987</w:t>
            </w:r>
          </w:p>
        </w:tc>
      </w:tr>
      <w:tr w:rsidR="00610426" w:rsidRPr="002C5309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2C5309" w:rsidRDefault="006E0106" w:rsidP="0028404A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EA-27584</w:t>
            </w:r>
          </w:p>
        </w:tc>
        <w:tc>
          <w:tcPr>
            <w:tcW w:w="3240" w:type="dxa"/>
            <w:vAlign w:val="center"/>
          </w:tcPr>
          <w:p w:rsidR="00610426" w:rsidRPr="002C5309" w:rsidRDefault="006E0106" w:rsidP="00F14095">
            <w:pPr>
              <w:rPr>
                <w:rStyle w:val="afa"/>
                <w:sz w:val="24"/>
                <w:szCs w:val="24"/>
              </w:rPr>
            </w:pPr>
            <w:r w:rsidRPr="002C5309">
              <w:rPr>
                <w:color w:val="212529"/>
                <w:sz w:val="24"/>
                <w:szCs w:val="24"/>
              </w:rPr>
              <w:t>ОБЩЕСТВО С ОГРАНИЧЕННОЙ ОТВЕТСТВЕННОСТЬЮ "СПП"</w:t>
            </w:r>
          </w:p>
        </w:tc>
        <w:tc>
          <w:tcPr>
            <w:tcW w:w="2828" w:type="dxa"/>
            <w:vAlign w:val="center"/>
          </w:tcPr>
          <w:p w:rsidR="00610426" w:rsidRPr="002C5309" w:rsidRDefault="006E0106" w:rsidP="00F14095">
            <w:pPr>
              <w:rPr>
                <w:sz w:val="24"/>
                <w:szCs w:val="24"/>
              </w:rPr>
            </w:pPr>
            <w:r w:rsidRPr="002C5309">
              <w:rPr>
                <w:color w:val="212529"/>
                <w:sz w:val="24"/>
                <w:szCs w:val="24"/>
              </w:rPr>
              <w:t>107140, Г МОСКВА, ПЕР НОВЫЙ 3-Й, ДОМ 5, СТРОЕНИЕ 1, ЭТ 3 ПОМ III КАБ 1</w:t>
            </w:r>
          </w:p>
        </w:tc>
        <w:tc>
          <w:tcPr>
            <w:tcW w:w="1698" w:type="dxa"/>
            <w:vAlign w:val="center"/>
          </w:tcPr>
          <w:p w:rsidR="00610426" w:rsidRPr="002C5309" w:rsidRDefault="006E0106" w:rsidP="00F14095">
            <w:pPr>
              <w:rPr>
                <w:sz w:val="24"/>
                <w:szCs w:val="24"/>
              </w:rPr>
            </w:pPr>
            <w:r w:rsidRPr="002C5309">
              <w:rPr>
                <w:color w:val="212529"/>
                <w:sz w:val="24"/>
                <w:szCs w:val="24"/>
              </w:rPr>
              <w:t>7708331838</w:t>
            </w:r>
          </w:p>
        </w:tc>
      </w:tr>
    </w:tbl>
    <w:p w:rsidR="00911A12" w:rsidRPr="002C5309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2C5309" w:rsidRDefault="00911A12" w:rsidP="00EA2039">
      <w:pPr>
        <w:ind w:firstLine="708"/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Согласно протоколу проведения </w:t>
      </w:r>
      <w:r w:rsidR="00E660C3" w:rsidRPr="002C5309">
        <w:rPr>
          <w:sz w:val="24"/>
          <w:szCs w:val="24"/>
        </w:rPr>
        <w:t xml:space="preserve">электронного </w:t>
      </w:r>
      <w:r w:rsidRPr="002C5309">
        <w:rPr>
          <w:sz w:val="24"/>
          <w:szCs w:val="24"/>
        </w:rPr>
        <w:t>аукциона от</w:t>
      </w:r>
      <w:r w:rsidR="00EA2039" w:rsidRPr="002C5309">
        <w:rPr>
          <w:sz w:val="24"/>
          <w:szCs w:val="24"/>
        </w:rPr>
        <w:t xml:space="preserve"> </w:t>
      </w:r>
      <w:r w:rsidR="004B3F0C" w:rsidRPr="002C5309">
        <w:rPr>
          <w:b/>
          <w:sz w:val="24"/>
          <w:szCs w:val="24"/>
        </w:rPr>
        <w:t>0</w:t>
      </w:r>
      <w:r w:rsidR="006E0106" w:rsidRPr="002C5309">
        <w:rPr>
          <w:b/>
          <w:sz w:val="24"/>
          <w:szCs w:val="24"/>
        </w:rPr>
        <w:t>9</w:t>
      </w:r>
      <w:r w:rsidR="004B3F0C" w:rsidRPr="002C5309">
        <w:rPr>
          <w:b/>
          <w:sz w:val="24"/>
          <w:szCs w:val="24"/>
        </w:rPr>
        <w:t xml:space="preserve"> августа</w:t>
      </w:r>
      <w:r w:rsidR="004E572E" w:rsidRPr="002C5309">
        <w:rPr>
          <w:b/>
          <w:sz w:val="24"/>
          <w:szCs w:val="24"/>
        </w:rPr>
        <w:t xml:space="preserve"> 2019 года</w:t>
      </w:r>
      <w:r w:rsidRPr="002C5309">
        <w:rPr>
          <w:sz w:val="24"/>
          <w:szCs w:val="24"/>
        </w:rPr>
        <w:t xml:space="preserve"> от участников </w:t>
      </w:r>
      <w:r w:rsidR="00E70E04" w:rsidRPr="002C5309">
        <w:rPr>
          <w:sz w:val="24"/>
          <w:szCs w:val="24"/>
        </w:rPr>
        <w:t>электронного</w:t>
      </w:r>
      <w:r w:rsidRPr="002C5309">
        <w:rPr>
          <w:sz w:val="24"/>
          <w:szCs w:val="24"/>
        </w:rPr>
        <w:t xml:space="preserve"> аукциона поступил</w:t>
      </w:r>
      <w:r w:rsidR="00E660C3" w:rsidRPr="002C5309">
        <w:rPr>
          <w:sz w:val="24"/>
          <w:szCs w:val="24"/>
        </w:rPr>
        <w:t>и</w:t>
      </w:r>
      <w:r w:rsidRPr="002C5309">
        <w:rPr>
          <w:sz w:val="24"/>
          <w:szCs w:val="24"/>
        </w:rPr>
        <w:t xml:space="preserve"> следующ</w:t>
      </w:r>
      <w:r w:rsidR="00E660C3" w:rsidRPr="002C5309">
        <w:rPr>
          <w:sz w:val="24"/>
          <w:szCs w:val="24"/>
        </w:rPr>
        <w:t>и</w:t>
      </w:r>
      <w:r w:rsidRPr="002C5309">
        <w:rPr>
          <w:sz w:val="24"/>
          <w:szCs w:val="24"/>
        </w:rPr>
        <w:t>е предложен</w:t>
      </w:r>
      <w:r w:rsidR="00E660C3" w:rsidRPr="002C5309">
        <w:rPr>
          <w:sz w:val="24"/>
          <w:szCs w:val="24"/>
        </w:rPr>
        <w:t>ия</w:t>
      </w:r>
      <w:r w:rsidRPr="002C5309">
        <w:rPr>
          <w:sz w:val="24"/>
          <w:szCs w:val="24"/>
        </w:rPr>
        <w:t xml:space="preserve"> о цене контракта:</w:t>
      </w:r>
    </w:p>
    <w:p w:rsidR="006E0106" w:rsidRPr="002C5309" w:rsidRDefault="00EA2039" w:rsidP="00EA2039">
      <w:pPr>
        <w:ind w:firstLine="708"/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762"/>
        <w:gridCol w:w="3746"/>
        <w:gridCol w:w="1280"/>
        <w:gridCol w:w="863"/>
        <w:gridCol w:w="500"/>
        <w:gridCol w:w="1329"/>
        <w:gridCol w:w="1880"/>
      </w:tblGrid>
      <w:tr w:rsidR="006E0106" w:rsidRPr="002C5309" w:rsidTr="006E01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1</w:t>
            </w:r>
            <w:r w:rsidRPr="002C5309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51" type="#_x0000_t75" style="width:1in;height:18.15pt" o:ole="">
                  <v:imagedata r:id="rId8" o:title=""/>
                </v:shape>
                <w:control r:id="rId9" w:name="DefaultOcxName" w:shapeid="_x0000_i1851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EA-27584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50" type="#_x0000_t75" style="width:1in;height:18.15pt" o:ole="">
                  <v:imagedata r:id="rId10" o:title=""/>
                </v:shape>
                <w:control r:id="rId11" w:name="DefaultOcxName1" w:shapeid="_x0000_i1850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>
            <w:pPr>
              <w:rPr>
                <w:sz w:val="24"/>
                <w:szCs w:val="24"/>
              </w:rPr>
            </w:pPr>
            <w:hyperlink r:id="rId12" w:history="1">
              <w:r w:rsidRPr="002C5309">
                <w:rPr>
                  <w:rStyle w:val="a3"/>
                  <w:sz w:val="24"/>
                  <w:szCs w:val="24"/>
                </w:rPr>
                <w:t>ОБЩЕСТВО С ОГРАНИЧЕННОЙ ОТВЕТСТВЕННОСТЬЮ "СПП"</w:t>
              </w:r>
            </w:hyperlink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7708331838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9" type="#_x0000_t75" style="width:1in;height:18.15pt" o:ole="">
                  <v:imagedata r:id="rId13" o:title=""/>
                </v:shape>
                <w:control r:id="rId14" w:name="DefaultOcxName2" w:shapeid="_x0000_i1849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1 499 295.00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8" type="#_x0000_t75" style="width:1in;height:18.15pt" o:ole="">
                  <v:imagedata r:id="rId15" o:title=""/>
                </v:shape>
                <w:control r:id="rId16" w:name="DefaultOcxName3" w:shapeid="_x0000_i1848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1.00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7" type="#_x0000_t75" style="width:1in;height:18.15pt" o:ole="">
                  <v:imagedata r:id="rId17" o:title=""/>
                </v:shape>
                <w:control r:id="rId18" w:name="DefaultOcxName4" w:shapeid="_x0000_i1847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2C5309">
              <w:rPr>
                <w:sz w:val="24"/>
                <w:szCs w:val="24"/>
              </w:rPr>
              <w:t>↓</w:t>
            </w:r>
            <w:proofErr w:type="spellEnd"/>
            <w:r w:rsidRPr="002C5309">
              <w:rPr>
                <w:sz w:val="24"/>
                <w:szCs w:val="24"/>
              </w:rPr>
              <w:object w:dxaOrig="1440" w:dyaOrig="1440">
                <v:shape id="_x0000_i1846" type="#_x0000_t75" style="width:1in;height:18.15pt" o:ole="">
                  <v:imagedata r:id="rId19" o:title=""/>
                </v:shape>
                <w:control r:id="rId20" w:name="DefaultOcxName5" w:shapeid="_x0000_i1846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09.08.2019 11:33:51 (MSK+00:00)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5" type="#_x0000_t75" style="width:1in;height:18.15pt" o:ole="">
                  <v:imagedata r:id="rId21" o:title=""/>
                </v:shape>
                <w:control r:id="rId22" w:name="DefaultOcxName6" w:shapeid="_x0000_i1845"/>
              </w:object>
            </w:r>
          </w:p>
        </w:tc>
      </w:tr>
      <w:tr w:rsidR="006E0106" w:rsidRPr="002C5309" w:rsidTr="006E010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2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4" type="#_x0000_t75" style="width:1in;height:18.15pt" o:ole="">
                  <v:imagedata r:id="rId23" o:title=""/>
                </v:shape>
                <w:control r:id="rId24" w:name="DefaultOcxName7" w:shapeid="_x0000_i1844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EA-27674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3" type="#_x0000_t75" style="width:1in;height:18.15pt" o:ole="">
                  <v:imagedata r:id="rId25" o:title=""/>
                </v:shape>
                <w:control r:id="rId26" w:name="DefaultOcxName8" w:shapeid="_x0000_i1843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>
            <w:pPr>
              <w:rPr>
                <w:sz w:val="24"/>
                <w:szCs w:val="24"/>
              </w:rPr>
            </w:pPr>
            <w:hyperlink r:id="rId27" w:history="1">
              <w:r w:rsidRPr="002C5309">
                <w:rPr>
                  <w:rStyle w:val="a3"/>
                  <w:sz w:val="24"/>
                  <w:szCs w:val="24"/>
                </w:rPr>
                <w:t>ОБЩЕСТВО С ОГРАНИЧЕННОЙ ОТВЕТСТВЕННОСТЬЮ "АРГУМЕНТ"</w:t>
              </w:r>
            </w:hyperlink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7722749987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2" type="#_x0000_t75" style="width:1in;height:18.15pt" o:ole="">
                  <v:imagedata r:id="rId28" o:title=""/>
                </v:shape>
                <w:control r:id="rId29" w:name="DefaultOcxName9" w:shapeid="_x0000_i1842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1 506 877.75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1" type="#_x0000_t75" style="width:1in;height:18.15pt" o:ole="">
                  <v:imagedata r:id="rId30" o:title=""/>
                </v:shape>
                <w:control r:id="rId31" w:name="DefaultOcxName10" w:shapeid="_x0000_i1841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0.50</w:t>
            </w:r>
            <w:r w:rsidRPr="002C5309">
              <w:rPr>
                <w:sz w:val="24"/>
                <w:szCs w:val="24"/>
              </w:rPr>
              <w:object w:dxaOrig="1440" w:dyaOrig="1440">
                <v:shape id="_x0000_i1840" type="#_x0000_t75" style="width:1in;height:18.15pt" o:ole="">
                  <v:imagedata r:id="rId32" o:title=""/>
                </v:shape>
                <w:control r:id="rId33" w:name="DefaultOcxName11" w:shapeid="_x0000_i1840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2C5309">
              <w:rPr>
                <w:sz w:val="24"/>
                <w:szCs w:val="24"/>
              </w:rPr>
              <w:t>↓</w:t>
            </w:r>
            <w:proofErr w:type="spellEnd"/>
            <w:r w:rsidRPr="002C5309">
              <w:rPr>
                <w:sz w:val="24"/>
                <w:szCs w:val="24"/>
              </w:rPr>
              <w:object w:dxaOrig="1440" w:dyaOrig="1440">
                <v:shape id="_x0000_i1839" type="#_x0000_t75" style="width:1in;height:18.15pt" o:ole="">
                  <v:imagedata r:id="rId34" o:title=""/>
                </v:shape>
                <w:control r:id="rId35" w:name="DefaultOcxName12" w:shapeid="_x0000_i1839"/>
              </w:object>
            </w:r>
          </w:p>
        </w:tc>
        <w:tc>
          <w:tcPr>
            <w:tcW w:w="0" w:type="auto"/>
            <w:vAlign w:val="center"/>
            <w:hideMark/>
          </w:tcPr>
          <w:p w:rsidR="006E0106" w:rsidRPr="002C5309" w:rsidRDefault="006E0106" w:rsidP="006E0106">
            <w:pPr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09.08.2019 11:30:47 (MSK+00:00)</w:t>
            </w:r>
          </w:p>
        </w:tc>
      </w:tr>
    </w:tbl>
    <w:p w:rsidR="00EA2039" w:rsidRPr="002C5309" w:rsidRDefault="00EA2039" w:rsidP="00EA2039">
      <w:pPr>
        <w:ind w:firstLine="708"/>
        <w:jc w:val="both"/>
        <w:rPr>
          <w:sz w:val="24"/>
          <w:szCs w:val="24"/>
        </w:rPr>
      </w:pPr>
    </w:p>
    <w:p w:rsidR="00911A12" w:rsidRPr="002C5309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2C530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2C5309">
        <w:rPr>
          <w:sz w:val="24"/>
          <w:szCs w:val="24"/>
        </w:rPr>
        <w:t xml:space="preserve">электронном </w:t>
      </w:r>
      <w:r w:rsidRPr="002C5309">
        <w:rPr>
          <w:sz w:val="24"/>
          <w:szCs w:val="24"/>
        </w:rPr>
        <w:t xml:space="preserve">аукционе участников, принявших участие в </w:t>
      </w:r>
      <w:r w:rsidR="00295C8D" w:rsidRPr="002C5309">
        <w:rPr>
          <w:sz w:val="24"/>
          <w:szCs w:val="24"/>
        </w:rPr>
        <w:t>электронном</w:t>
      </w:r>
      <w:r w:rsidRPr="002C530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2C5309">
        <w:rPr>
          <w:sz w:val="24"/>
          <w:szCs w:val="24"/>
          <w:lang w:eastAsia="ru-RU"/>
        </w:rPr>
        <w:t xml:space="preserve"> </w:t>
      </w:r>
      <w:r w:rsidRPr="002C5309">
        <w:rPr>
          <w:sz w:val="24"/>
          <w:szCs w:val="24"/>
        </w:rPr>
        <w:t>(ред. от 28.12.2013)</w:t>
      </w:r>
      <w:r w:rsidRPr="002C5309">
        <w:rPr>
          <w:sz w:val="24"/>
          <w:szCs w:val="24"/>
          <w:lang w:eastAsia="ru-RU"/>
        </w:rPr>
        <w:t xml:space="preserve"> </w:t>
      </w:r>
      <w:r w:rsidRPr="002C530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2C5309">
        <w:rPr>
          <w:sz w:val="24"/>
          <w:szCs w:val="24"/>
        </w:rPr>
        <w:t xml:space="preserve"> электронном</w:t>
      </w:r>
      <w:r w:rsidRPr="002C5309">
        <w:rPr>
          <w:sz w:val="24"/>
          <w:szCs w:val="24"/>
        </w:rPr>
        <w:t xml:space="preserve"> аукционе</w:t>
      </w:r>
      <w:r w:rsidR="00E660C3" w:rsidRPr="002C5309">
        <w:rPr>
          <w:sz w:val="24"/>
          <w:szCs w:val="24"/>
        </w:rPr>
        <w:t>,</w:t>
      </w:r>
      <w:r w:rsidRPr="002C5309">
        <w:rPr>
          <w:sz w:val="24"/>
          <w:szCs w:val="24"/>
        </w:rPr>
        <w:t xml:space="preserve"> приняла решение:</w:t>
      </w:r>
      <w:proofErr w:type="gramEnd"/>
    </w:p>
    <w:p w:rsidR="00911A12" w:rsidRPr="002C5309" w:rsidRDefault="00911A12" w:rsidP="00911A12">
      <w:pPr>
        <w:jc w:val="both"/>
        <w:rPr>
          <w:sz w:val="24"/>
          <w:szCs w:val="24"/>
        </w:rPr>
      </w:pPr>
    </w:p>
    <w:p w:rsidR="00911A12" w:rsidRPr="002C5309" w:rsidRDefault="00911A12" w:rsidP="00911A12">
      <w:pPr>
        <w:jc w:val="both"/>
        <w:rPr>
          <w:sz w:val="24"/>
          <w:szCs w:val="24"/>
        </w:rPr>
      </w:pPr>
      <w:r w:rsidRPr="002C5309">
        <w:rPr>
          <w:sz w:val="24"/>
          <w:szCs w:val="24"/>
        </w:rPr>
        <w:t>РЕШИЛИ:</w:t>
      </w:r>
    </w:p>
    <w:p w:rsidR="00911A12" w:rsidRPr="002C5309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Вторые части заявок на участие в </w:t>
      </w:r>
      <w:r w:rsidR="00E660C3" w:rsidRPr="002C5309">
        <w:rPr>
          <w:sz w:val="24"/>
          <w:szCs w:val="24"/>
        </w:rPr>
        <w:t xml:space="preserve">электронном </w:t>
      </w:r>
      <w:r w:rsidRPr="002C5309">
        <w:rPr>
          <w:sz w:val="24"/>
          <w:szCs w:val="24"/>
        </w:rPr>
        <w:t>аукционе участников:</w:t>
      </w:r>
    </w:p>
    <w:tbl>
      <w:tblPr>
        <w:tblW w:w="9747" w:type="dxa"/>
        <w:tblLook w:val="01E0"/>
      </w:tblPr>
      <w:tblGrid>
        <w:gridCol w:w="9747"/>
      </w:tblGrid>
      <w:tr w:rsidR="008D1147" w:rsidRPr="002C5309" w:rsidTr="008D1147">
        <w:trPr>
          <w:trHeight w:val="324"/>
        </w:trPr>
        <w:tc>
          <w:tcPr>
            <w:tcW w:w="9747" w:type="dxa"/>
            <w:vAlign w:val="center"/>
          </w:tcPr>
          <w:p w:rsidR="008D1147" w:rsidRPr="002C5309" w:rsidRDefault="008D1147" w:rsidP="008D1147">
            <w:pPr>
              <w:pStyle w:val="af9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hyperlink r:id="rId36" w:history="1">
              <w:r w:rsidRPr="002C5309">
                <w:rPr>
                  <w:rStyle w:val="a3"/>
                  <w:sz w:val="24"/>
                  <w:szCs w:val="24"/>
                </w:rPr>
                <w:t>ОБЩЕСТВО С ОГРАНИЧЕННОЙ ОТВЕТСТВЕННОСТЬЮ "СПП"</w:t>
              </w:r>
            </w:hyperlink>
          </w:p>
        </w:tc>
      </w:tr>
      <w:tr w:rsidR="008D1147" w:rsidRPr="002C5309" w:rsidTr="008D1147">
        <w:trPr>
          <w:trHeight w:val="87"/>
        </w:trPr>
        <w:tc>
          <w:tcPr>
            <w:tcW w:w="9747" w:type="dxa"/>
            <w:vAlign w:val="center"/>
          </w:tcPr>
          <w:p w:rsidR="008D1147" w:rsidRPr="002C5309" w:rsidRDefault="008D1147" w:rsidP="008D1147">
            <w:pPr>
              <w:pStyle w:val="af9"/>
              <w:numPr>
                <w:ilvl w:val="0"/>
                <w:numId w:val="31"/>
              </w:numPr>
              <w:rPr>
                <w:sz w:val="24"/>
                <w:szCs w:val="24"/>
              </w:rPr>
            </w:pPr>
            <w:hyperlink r:id="rId37" w:history="1">
              <w:r w:rsidRPr="002C5309">
                <w:rPr>
                  <w:rStyle w:val="a3"/>
                  <w:sz w:val="24"/>
                  <w:szCs w:val="24"/>
                </w:rPr>
                <w:t>ОБЩЕСТВО С ОГРАНИЧЕННОЙ ОТВЕТСТВЕННОСТЬЮ "АРГУМЕНТ"</w:t>
              </w:r>
            </w:hyperlink>
          </w:p>
        </w:tc>
      </w:tr>
    </w:tbl>
    <w:p w:rsidR="00911A12" w:rsidRPr="002C5309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2C530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2C5309">
        <w:rPr>
          <w:sz w:val="24"/>
          <w:szCs w:val="24"/>
          <w:lang w:eastAsia="ru-RU"/>
        </w:rPr>
        <w:t xml:space="preserve"> и </w:t>
      </w:r>
      <w:r w:rsidRPr="002C5309">
        <w:rPr>
          <w:sz w:val="24"/>
          <w:szCs w:val="24"/>
        </w:rPr>
        <w:t>документацией об аукционе в электронной форме.</w:t>
      </w:r>
    </w:p>
    <w:p w:rsidR="004D3A64" w:rsidRPr="002C5309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2C5309" w:rsidRDefault="00C559C9" w:rsidP="00C559C9">
      <w:pPr>
        <w:jc w:val="both"/>
        <w:rPr>
          <w:sz w:val="24"/>
          <w:szCs w:val="24"/>
          <w:u w:val="single"/>
        </w:rPr>
      </w:pPr>
      <w:r w:rsidRPr="002C5309">
        <w:rPr>
          <w:sz w:val="24"/>
          <w:szCs w:val="24"/>
          <w:u w:val="single"/>
        </w:rPr>
        <w:t>ГОЛОСОВАНИЕ:</w:t>
      </w:r>
    </w:p>
    <w:p w:rsidR="00C559C9" w:rsidRPr="002C5309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2C5309" w:rsidRDefault="00F25D64" w:rsidP="00663516">
      <w:pPr>
        <w:jc w:val="both"/>
        <w:rPr>
          <w:sz w:val="24"/>
          <w:szCs w:val="24"/>
          <w:u w:val="single"/>
        </w:rPr>
      </w:pPr>
      <w:r w:rsidRPr="002C5309">
        <w:rPr>
          <w:sz w:val="24"/>
          <w:szCs w:val="24"/>
        </w:rPr>
        <w:t xml:space="preserve">И.П. Федуняк – «за», </w:t>
      </w:r>
      <w:proofErr w:type="spellStart"/>
      <w:r w:rsidR="004B3F0C" w:rsidRPr="002C5309">
        <w:rPr>
          <w:sz w:val="24"/>
          <w:szCs w:val="24"/>
        </w:rPr>
        <w:t>Иосава</w:t>
      </w:r>
      <w:proofErr w:type="spellEnd"/>
      <w:r w:rsidR="004B3F0C" w:rsidRPr="002C5309">
        <w:rPr>
          <w:sz w:val="24"/>
          <w:szCs w:val="24"/>
        </w:rPr>
        <w:t xml:space="preserve"> Г.М.</w:t>
      </w:r>
      <w:r w:rsidRPr="002C5309">
        <w:rPr>
          <w:sz w:val="24"/>
          <w:szCs w:val="24"/>
        </w:rPr>
        <w:t xml:space="preserve"> – «за»,</w:t>
      </w:r>
      <w:r w:rsidR="008D1147" w:rsidRPr="002C5309">
        <w:rPr>
          <w:sz w:val="24"/>
          <w:szCs w:val="24"/>
        </w:rPr>
        <w:t xml:space="preserve"> </w:t>
      </w:r>
      <w:proofErr w:type="spellStart"/>
      <w:r w:rsidR="008D1147" w:rsidRPr="002C5309">
        <w:rPr>
          <w:sz w:val="24"/>
          <w:szCs w:val="24"/>
        </w:rPr>
        <w:t>Бобрикова</w:t>
      </w:r>
      <w:proofErr w:type="spellEnd"/>
      <w:r w:rsidR="008D1147" w:rsidRPr="002C5309">
        <w:rPr>
          <w:sz w:val="24"/>
          <w:szCs w:val="24"/>
        </w:rPr>
        <w:t xml:space="preserve"> Л.А.</w:t>
      </w:r>
      <w:r w:rsidR="00C6528D" w:rsidRPr="002C5309">
        <w:rPr>
          <w:sz w:val="24"/>
          <w:szCs w:val="24"/>
        </w:rPr>
        <w:t xml:space="preserve"> – «за».</w:t>
      </w:r>
    </w:p>
    <w:p w:rsidR="00F25D64" w:rsidRPr="002C5309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2C5309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2C5309" w:rsidRDefault="00DE6872" w:rsidP="00295C8D">
      <w:pPr>
        <w:jc w:val="both"/>
        <w:rPr>
          <w:b/>
          <w:bCs/>
          <w:sz w:val="24"/>
          <w:szCs w:val="24"/>
        </w:rPr>
      </w:pPr>
      <w:r w:rsidRPr="002C5309">
        <w:rPr>
          <w:sz w:val="24"/>
          <w:szCs w:val="24"/>
        </w:rPr>
        <w:t xml:space="preserve">Признать победителем </w:t>
      </w:r>
      <w:r w:rsidR="00E660C3" w:rsidRPr="002C5309">
        <w:rPr>
          <w:sz w:val="24"/>
          <w:szCs w:val="24"/>
        </w:rPr>
        <w:t xml:space="preserve">электронного </w:t>
      </w:r>
      <w:r w:rsidRPr="002C5309">
        <w:rPr>
          <w:sz w:val="24"/>
          <w:szCs w:val="24"/>
        </w:rPr>
        <w:t xml:space="preserve">аукциона участника аукциона с </w:t>
      </w:r>
      <w:r w:rsidR="00B66BD4" w:rsidRPr="002C5309">
        <w:rPr>
          <w:sz w:val="24"/>
          <w:szCs w:val="24"/>
        </w:rPr>
        <w:t>порядковым</w:t>
      </w:r>
      <w:r w:rsidRPr="002C5309">
        <w:rPr>
          <w:sz w:val="24"/>
          <w:szCs w:val="24"/>
        </w:rPr>
        <w:t xml:space="preserve"> номером заявки </w:t>
      </w:r>
      <w:r w:rsidRPr="002C5309">
        <w:rPr>
          <w:b/>
          <w:sz w:val="24"/>
          <w:szCs w:val="24"/>
        </w:rPr>
        <w:t>№</w:t>
      </w:r>
      <w:r w:rsidRPr="002C5309">
        <w:rPr>
          <w:sz w:val="24"/>
          <w:szCs w:val="24"/>
        </w:rPr>
        <w:t xml:space="preserve"> </w:t>
      </w:r>
      <w:r w:rsidR="008D1147" w:rsidRPr="002C5309">
        <w:rPr>
          <w:b/>
          <w:sz w:val="24"/>
          <w:szCs w:val="24"/>
        </w:rPr>
        <w:t>EA-27584</w:t>
      </w:r>
      <w:r w:rsidR="00E660C3" w:rsidRPr="002C5309">
        <w:rPr>
          <w:b/>
          <w:bCs/>
          <w:sz w:val="24"/>
          <w:szCs w:val="24"/>
        </w:rPr>
        <w:t xml:space="preserve"> </w:t>
      </w:r>
      <w:r w:rsidRPr="002C5309">
        <w:rPr>
          <w:b/>
          <w:sz w:val="24"/>
          <w:szCs w:val="24"/>
        </w:rPr>
        <w:t>–</w:t>
      </w:r>
      <w:r w:rsidR="004E572E" w:rsidRPr="002C5309">
        <w:rPr>
          <w:b/>
          <w:sz w:val="24"/>
          <w:szCs w:val="24"/>
        </w:rPr>
        <w:t xml:space="preserve"> </w:t>
      </w:r>
      <w:r w:rsidR="008D1147" w:rsidRPr="002C5309">
        <w:rPr>
          <w:color w:val="212529"/>
          <w:sz w:val="24"/>
          <w:szCs w:val="24"/>
        </w:rPr>
        <w:t>ОБЩЕСТВО С ОГРАНИЧЕННОЙ ОТВЕТСТВЕННОСТЬЮ "СПП"</w:t>
      </w:r>
      <w:r w:rsidR="00EA2039" w:rsidRPr="002C5309">
        <w:rPr>
          <w:rStyle w:val="afa"/>
          <w:sz w:val="24"/>
          <w:szCs w:val="24"/>
        </w:rPr>
        <w:t xml:space="preserve"> </w:t>
      </w:r>
      <w:r w:rsidR="00CA0599" w:rsidRPr="002C5309">
        <w:rPr>
          <w:rStyle w:val="afa"/>
          <w:sz w:val="24"/>
          <w:szCs w:val="24"/>
        </w:rPr>
        <w:t xml:space="preserve">- </w:t>
      </w:r>
      <w:r w:rsidRPr="002C5309">
        <w:rPr>
          <w:sz w:val="24"/>
          <w:szCs w:val="24"/>
        </w:rPr>
        <w:t xml:space="preserve">с ценой контракта </w:t>
      </w:r>
      <w:r w:rsidR="008D1147" w:rsidRPr="002C5309">
        <w:rPr>
          <w:b/>
          <w:sz w:val="24"/>
          <w:szCs w:val="24"/>
        </w:rPr>
        <w:t>1 499 295.00</w:t>
      </w:r>
      <w:r w:rsidR="000E244D" w:rsidRPr="002C5309">
        <w:rPr>
          <w:b/>
          <w:sz w:val="24"/>
          <w:szCs w:val="24"/>
        </w:rPr>
        <w:t xml:space="preserve"> </w:t>
      </w:r>
      <w:r w:rsidRPr="002C5309">
        <w:rPr>
          <w:b/>
          <w:sz w:val="24"/>
          <w:szCs w:val="24"/>
        </w:rPr>
        <w:t>руб.</w:t>
      </w:r>
    </w:p>
    <w:p w:rsidR="00DE6872" w:rsidRPr="002C5309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2C5309" w:rsidRDefault="00C559C9" w:rsidP="00C559C9">
      <w:pPr>
        <w:jc w:val="both"/>
        <w:rPr>
          <w:sz w:val="24"/>
          <w:szCs w:val="24"/>
          <w:u w:val="single"/>
        </w:rPr>
      </w:pPr>
      <w:r w:rsidRPr="002C5309">
        <w:rPr>
          <w:sz w:val="24"/>
          <w:szCs w:val="24"/>
          <w:u w:val="single"/>
        </w:rPr>
        <w:t>ГОЛОСОВАНИЕ:</w:t>
      </w:r>
    </w:p>
    <w:p w:rsidR="00C559C9" w:rsidRPr="002C5309" w:rsidRDefault="00C559C9" w:rsidP="00C559C9">
      <w:pPr>
        <w:jc w:val="both"/>
        <w:rPr>
          <w:sz w:val="24"/>
          <w:szCs w:val="24"/>
          <w:u w:val="single"/>
        </w:rPr>
      </w:pPr>
    </w:p>
    <w:p w:rsidR="008D1147" w:rsidRPr="002C5309" w:rsidRDefault="008D1147" w:rsidP="008D1147">
      <w:pPr>
        <w:jc w:val="both"/>
        <w:rPr>
          <w:sz w:val="24"/>
          <w:szCs w:val="24"/>
          <w:u w:val="single"/>
        </w:rPr>
      </w:pPr>
      <w:r w:rsidRPr="002C5309">
        <w:rPr>
          <w:sz w:val="24"/>
          <w:szCs w:val="24"/>
        </w:rPr>
        <w:t xml:space="preserve">И.П. Федуняк – «за», </w:t>
      </w:r>
      <w:proofErr w:type="spellStart"/>
      <w:r w:rsidRPr="002C5309">
        <w:rPr>
          <w:sz w:val="24"/>
          <w:szCs w:val="24"/>
        </w:rPr>
        <w:t>Иосава</w:t>
      </w:r>
      <w:proofErr w:type="spellEnd"/>
      <w:r w:rsidRPr="002C5309">
        <w:rPr>
          <w:sz w:val="24"/>
          <w:szCs w:val="24"/>
        </w:rPr>
        <w:t xml:space="preserve"> Г.М. – «за», </w:t>
      </w:r>
      <w:proofErr w:type="spellStart"/>
      <w:r w:rsidRPr="002C5309">
        <w:rPr>
          <w:sz w:val="24"/>
          <w:szCs w:val="24"/>
        </w:rPr>
        <w:t>Бобрикова</w:t>
      </w:r>
      <w:proofErr w:type="spellEnd"/>
      <w:r w:rsidRPr="002C5309">
        <w:rPr>
          <w:sz w:val="24"/>
          <w:szCs w:val="24"/>
        </w:rPr>
        <w:t xml:space="preserve"> Л.А. – «за».</w:t>
      </w:r>
    </w:p>
    <w:p w:rsidR="0022540D" w:rsidRPr="002C5309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2C530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C530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2C5309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2C5309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2C5309">
        <w:rPr>
          <w:sz w:val="24"/>
          <w:szCs w:val="24"/>
        </w:rPr>
        <w:t xml:space="preserve">Настоящий протокол подлежит размещению на </w:t>
      </w:r>
      <w:r w:rsidR="002143A2" w:rsidRPr="002C5309">
        <w:rPr>
          <w:sz w:val="24"/>
          <w:szCs w:val="24"/>
        </w:rPr>
        <w:t xml:space="preserve">электронно-торговой площадке </w:t>
      </w:r>
      <w:r w:rsidR="002143A2" w:rsidRPr="002C5309">
        <w:rPr>
          <w:sz w:val="24"/>
          <w:szCs w:val="24"/>
          <w:lang w:val="en-US"/>
        </w:rPr>
        <w:t>www</w:t>
      </w:r>
      <w:r w:rsidR="002143A2" w:rsidRPr="002C5309">
        <w:rPr>
          <w:sz w:val="24"/>
          <w:szCs w:val="24"/>
        </w:rPr>
        <w:t>.</w:t>
      </w:r>
      <w:proofErr w:type="spellStart"/>
      <w:r w:rsidR="002143A2" w:rsidRPr="002C5309">
        <w:rPr>
          <w:sz w:val="24"/>
          <w:szCs w:val="24"/>
          <w:lang w:val="en-US"/>
        </w:rPr>
        <w:t>gz</w:t>
      </w:r>
      <w:proofErr w:type="spellEnd"/>
      <w:r w:rsidR="002143A2" w:rsidRPr="002C5309">
        <w:rPr>
          <w:sz w:val="24"/>
          <w:szCs w:val="24"/>
        </w:rPr>
        <w:t>.</w:t>
      </w:r>
      <w:r w:rsidR="002143A2" w:rsidRPr="002C5309">
        <w:rPr>
          <w:sz w:val="24"/>
          <w:szCs w:val="24"/>
          <w:lang w:val="en-US"/>
        </w:rPr>
        <w:t>lot</w:t>
      </w:r>
      <w:r w:rsidR="002143A2" w:rsidRPr="002C5309">
        <w:rPr>
          <w:sz w:val="24"/>
          <w:szCs w:val="24"/>
        </w:rPr>
        <w:t>-</w:t>
      </w:r>
      <w:r w:rsidR="002143A2" w:rsidRPr="002C5309">
        <w:rPr>
          <w:sz w:val="24"/>
          <w:szCs w:val="24"/>
          <w:lang w:val="en-US"/>
        </w:rPr>
        <w:t>online</w:t>
      </w:r>
      <w:r w:rsidR="002143A2" w:rsidRPr="002C5309">
        <w:rPr>
          <w:sz w:val="24"/>
          <w:szCs w:val="24"/>
        </w:rPr>
        <w:t>.</w:t>
      </w:r>
      <w:proofErr w:type="spellStart"/>
      <w:r w:rsidR="002143A2" w:rsidRPr="002C5309">
        <w:rPr>
          <w:sz w:val="24"/>
          <w:szCs w:val="24"/>
          <w:lang w:val="en-US"/>
        </w:rPr>
        <w:t>ru</w:t>
      </w:r>
      <w:proofErr w:type="spellEnd"/>
    </w:p>
    <w:p w:rsidR="00C559C9" w:rsidRPr="002C5309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2C530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C530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2C5309">
        <w:rPr>
          <w:sz w:val="24"/>
          <w:szCs w:val="24"/>
        </w:rPr>
        <w:t>аукциона</w:t>
      </w:r>
    </w:p>
    <w:p w:rsidR="00C559C9" w:rsidRPr="002C5309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2C5309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2C5309">
        <w:rPr>
          <w:sz w:val="24"/>
          <w:szCs w:val="24"/>
        </w:rPr>
        <w:t>Подписи:</w:t>
      </w:r>
    </w:p>
    <w:p w:rsidR="006E0106" w:rsidRPr="002C5309" w:rsidRDefault="006E0106" w:rsidP="006E0106">
      <w:pPr>
        <w:pStyle w:val="af0"/>
        <w:jc w:val="both"/>
        <w:rPr>
          <w:sz w:val="24"/>
          <w:szCs w:val="24"/>
        </w:rPr>
      </w:pP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E0106" w:rsidRPr="002C5309" w:rsidTr="006E0106">
        <w:trPr>
          <w:trHeight w:val="397"/>
        </w:trPr>
        <w:tc>
          <w:tcPr>
            <w:tcW w:w="5637" w:type="dxa"/>
          </w:tcPr>
          <w:p w:rsidR="006E0106" w:rsidRPr="002C5309" w:rsidRDefault="006E0106" w:rsidP="006E0106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E0106" w:rsidRPr="002C5309" w:rsidRDefault="006E0106" w:rsidP="006E0106">
            <w:pPr>
              <w:spacing w:after="100" w:afterAutospacing="1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Федуняк Иван Павлович</w:t>
            </w:r>
          </w:p>
        </w:tc>
      </w:tr>
      <w:tr w:rsidR="006E0106" w:rsidRPr="002C5309" w:rsidTr="006E0106">
        <w:trPr>
          <w:trHeight w:val="397"/>
        </w:trPr>
        <w:tc>
          <w:tcPr>
            <w:tcW w:w="5637" w:type="dxa"/>
          </w:tcPr>
          <w:p w:rsidR="006E0106" w:rsidRPr="002C5309" w:rsidRDefault="006E0106" w:rsidP="006E0106">
            <w:pPr>
              <w:jc w:val="right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E0106" w:rsidRPr="002C5309" w:rsidRDefault="006E0106" w:rsidP="006E0106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C5309">
              <w:rPr>
                <w:sz w:val="24"/>
                <w:szCs w:val="24"/>
              </w:rPr>
              <w:t>Иосава</w:t>
            </w:r>
            <w:proofErr w:type="spellEnd"/>
            <w:r w:rsidRPr="002C5309">
              <w:rPr>
                <w:sz w:val="24"/>
                <w:szCs w:val="24"/>
              </w:rPr>
              <w:t xml:space="preserve"> Георгий </w:t>
            </w:r>
            <w:proofErr w:type="spellStart"/>
            <w:r w:rsidRPr="002C5309">
              <w:rPr>
                <w:sz w:val="24"/>
                <w:szCs w:val="24"/>
              </w:rPr>
              <w:t>Мамукаевич</w:t>
            </w:r>
            <w:proofErr w:type="spellEnd"/>
          </w:p>
        </w:tc>
      </w:tr>
      <w:tr w:rsidR="006E0106" w:rsidRPr="002C5309" w:rsidTr="006E0106">
        <w:trPr>
          <w:trHeight w:val="761"/>
        </w:trPr>
        <w:tc>
          <w:tcPr>
            <w:tcW w:w="5637" w:type="dxa"/>
          </w:tcPr>
          <w:p w:rsidR="006E0106" w:rsidRPr="002C5309" w:rsidRDefault="006E0106" w:rsidP="006E0106">
            <w:pPr>
              <w:jc w:val="right"/>
              <w:rPr>
                <w:sz w:val="24"/>
                <w:szCs w:val="24"/>
              </w:rPr>
            </w:pPr>
          </w:p>
          <w:p w:rsidR="006E0106" w:rsidRPr="002C5309" w:rsidRDefault="006E0106" w:rsidP="006E0106">
            <w:pPr>
              <w:jc w:val="right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E0106" w:rsidRPr="002C5309" w:rsidRDefault="006E0106" w:rsidP="006E010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2C5309">
              <w:rPr>
                <w:sz w:val="24"/>
                <w:szCs w:val="24"/>
              </w:rPr>
              <w:t>Бобрикова</w:t>
            </w:r>
            <w:proofErr w:type="spellEnd"/>
            <w:r w:rsidRPr="002C5309">
              <w:rPr>
                <w:sz w:val="24"/>
                <w:szCs w:val="24"/>
              </w:rPr>
              <w:t xml:space="preserve"> Лидия Анатольевна</w:t>
            </w:r>
          </w:p>
        </w:tc>
      </w:tr>
      <w:tr w:rsidR="006E0106" w:rsidRPr="002C5309" w:rsidTr="006E0106">
        <w:trPr>
          <w:trHeight w:val="80"/>
        </w:trPr>
        <w:tc>
          <w:tcPr>
            <w:tcW w:w="5637" w:type="dxa"/>
          </w:tcPr>
          <w:p w:rsidR="006E0106" w:rsidRPr="002C5309" w:rsidRDefault="006E0106" w:rsidP="006E0106">
            <w:pPr>
              <w:jc w:val="right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106" w:rsidRPr="002C5309" w:rsidRDefault="006E0106" w:rsidP="006E0106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C530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E0106" w:rsidRPr="002C5309" w:rsidRDefault="006E0106" w:rsidP="006E0106">
      <w:pPr>
        <w:pStyle w:val="af0"/>
        <w:jc w:val="both"/>
        <w:rPr>
          <w:sz w:val="24"/>
          <w:szCs w:val="24"/>
        </w:rPr>
      </w:pPr>
    </w:p>
    <w:p w:rsidR="007773A3" w:rsidRPr="002C5309" w:rsidRDefault="007773A3" w:rsidP="007773A3">
      <w:pPr>
        <w:pStyle w:val="af9"/>
        <w:rPr>
          <w:sz w:val="24"/>
          <w:szCs w:val="24"/>
        </w:rPr>
      </w:pPr>
    </w:p>
    <w:p w:rsidR="00651DDA" w:rsidRPr="004B3F0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4B3F0C" w:rsidSect="00770AEE">
      <w:footerReference w:type="first" r:id="rId3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106" w:rsidRDefault="006E0106">
      <w:r>
        <w:separator/>
      </w:r>
    </w:p>
  </w:endnote>
  <w:endnote w:type="continuationSeparator" w:id="0">
    <w:p w:rsidR="006E0106" w:rsidRDefault="006E01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6E0106" w:rsidRDefault="006E0106">
        <w:pPr>
          <w:pStyle w:val="af7"/>
          <w:jc w:val="right"/>
        </w:pPr>
        <w:fldSimple w:instr=" PAGE   \* MERGEFORMAT ">
          <w:r w:rsidR="002C5309">
            <w:rPr>
              <w:noProof/>
            </w:rPr>
            <w:t>1</w:t>
          </w:r>
        </w:fldSimple>
      </w:p>
    </w:sdtContent>
  </w:sdt>
  <w:p w:rsidR="006E0106" w:rsidRDefault="006E0106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106" w:rsidRDefault="006E0106">
      <w:r>
        <w:separator/>
      </w:r>
    </w:p>
  </w:footnote>
  <w:footnote w:type="continuationSeparator" w:id="0">
    <w:p w:rsidR="006E0106" w:rsidRDefault="006E01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20"/>
  </w:num>
  <w:num w:numId="13">
    <w:abstractNumId w:val="15"/>
  </w:num>
  <w:num w:numId="14">
    <w:abstractNumId w:val="27"/>
  </w:num>
  <w:num w:numId="15">
    <w:abstractNumId w:val="32"/>
  </w:num>
  <w:num w:numId="16">
    <w:abstractNumId w:val="7"/>
  </w:num>
  <w:num w:numId="17">
    <w:abstractNumId w:val="10"/>
  </w:num>
  <w:num w:numId="18">
    <w:abstractNumId w:val="2"/>
  </w:num>
  <w:num w:numId="19">
    <w:abstractNumId w:val="6"/>
  </w:num>
  <w:num w:numId="20">
    <w:abstractNumId w:val="23"/>
  </w:num>
  <w:num w:numId="21">
    <w:abstractNumId w:val="33"/>
  </w:num>
  <w:num w:numId="22">
    <w:abstractNumId w:val="16"/>
  </w:num>
  <w:num w:numId="23">
    <w:abstractNumId w:val="11"/>
  </w:num>
  <w:num w:numId="24">
    <w:abstractNumId w:val="31"/>
  </w:num>
  <w:num w:numId="25">
    <w:abstractNumId w:val="28"/>
  </w:num>
  <w:num w:numId="26">
    <w:abstractNumId w:val="21"/>
  </w:num>
  <w:num w:numId="27">
    <w:abstractNumId w:val="29"/>
  </w:num>
  <w:num w:numId="28">
    <w:abstractNumId w:val="30"/>
  </w:num>
  <w:num w:numId="29">
    <w:abstractNumId w:val="8"/>
  </w:num>
  <w:num w:numId="30">
    <w:abstractNumId w:val="19"/>
  </w:num>
  <w:num w:numId="31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4028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organization/additional-view/326921/?procedureId=13586&amp;backurl=L2VsZWN0cm9uaWMtYXVjdGlvbi9wcm90b2NvbC9vZmZlci1saXN0LzMyNTU4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control" Target="activeX/activeX12.xm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control" Target="activeX/activeX8.xml"/><Relationship Id="rId32" Type="http://schemas.openxmlformats.org/officeDocument/2006/relationships/image" Target="media/image12.wmf"/><Relationship Id="rId37" Type="http://schemas.openxmlformats.org/officeDocument/2006/relationships/hyperlink" Target="https://gz.lot-online.ru/organization/additional-view/629184/?procedureId=13586&amp;backurl=L2VsZWN0cm9uaWMtYXVjdGlvbi9wcm90b2NvbC9vZmZlci1saXN0LzMyNTU4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image" Target="media/image10.wmf"/><Relationship Id="rId36" Type="http://schemas.openxmlformats.org/officeDocument/2006/relationships/hyperlink" Target="https://gz.lot-online.ru/organization/additional-view/326921/?procedureId=13586&amp;backurl=L2VsZWN0cm9uaWMtYXVjdGlvbi9wcm90b2NvbC9vZmZlci1saXN0LzMyNTU4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hyperlink" Target="https://gz.lot-online.ru/organization/additional-view/629184/?procedureId=13586&amp;backurl=L2VsZWN0cm9uaWMtYXVjdGlvbi9wcm90b2NvbC9vZmZlci1saXN0LzMyNTU4P2JhY2t1cmw9YUhSMGNITTZMeTluZWk1c2IzUXRiMjVzYVc1bExuSjFMM0J5YjJObFpIVnlaUzlqWVhSaGJHOW5MM0J5YjJObFpIVnlaWE12Y0dWeWMyOXVZV3cvY0dGblpUMHk/YmFja3VybD1hSFIwY0hNNkx5OW5laTVzYjNRdGIyNXNhVzVsTG5KMUwzQnliMk5sWkhWeVpTOWpZWFJoYkc5bkwzQnliMk5sWkhWeVpYTXZjR1Z5YzI5dVlXdy9jR0ZuWlQweQ==" TargetMode="External"/><Relationship Id="rId30" Type="http://schemas.openxmlformats.org/officeDocument/2006/relationships/image" Target="media/image11.wmf"/><Relationship Id="rId35" Type="http://schemas.openxmlformats.org/officeDocument/2006/relationships/control" Target="activeX/activeX1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88727-976E-4512-A536-A88A82271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2019-08-14T13:09:00Z</cp:lastPrinted>
  <dcterms:created xsi:type="dcterms:W3CDTF">2019-08-14T13:08:00Z</dcterms:created>
  <dcterms:modified xsi:type="dcterms:W3CDTF">2019-08-14T13:10:00Z</dcterms:modified>
</cp:coreProperties>
</file>