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835896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835896" w:rsidRDefault="00466DA7" w:rsidP="0022363D">
      <w:pPr>
        <w:jc w:val="center"/>
        <w:rPr>
          <w:b/>
          <w:caps/>
          <w:sz w:val="24"/>
          <w:szCs w:val="24"/>
        </w:rPr>
      </w:pPr>
      <w:r w:rsidRPr="00835896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-20.6pt;width:524.95pt;height:185.9pt;z-index:251657728;mso-wrap-distance-left:0;mso-wrap-distance-right:9.05pt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835896">
        <w:rPr>
          <w:b/>
          <w:caps/>
          <w:sz w:val="24"/>
          <w:szCs w:val="24"/>
        </w:rPr>
        <w:t xml:space="preserve">протокол </w:t>
      </w:r>
    </w:p>
    <w:p w:rsidR="0022363D" w:rsidRPr="0083589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3589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35896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835896">
        <w:rPr>
          <w:sz w:val="24"/>
          <w:szCs w:val="24"/>
        </w:rPr>
        <w:t xml:space="preserve">Извещение № </w:t>
      </w:r>
      <w:r w:rsidR="00AB7E0D" w:rsidRPr="00835896">
        <w:rPr>
          <w:sz w:val="24"/>
          <w:szCs w:val="24"/>
        </w:rPr>
        <w:t>037220016811</w:t>
      </w:r>
      <w:r w:rsidR="00F94E04" w:rsidRPr="00835896">
        <w:rPr>
          <w:sz w:val="24"/>
          <w:szCs w:val="24"/>
        </w:rPr>
        <w:t>9</w:t>
      </w:r>
      <w:r w:rsidR="00AB7E0D" w:rsidRPr="00835896">
        <w:rPr>
          <w:sz w:val="24"/>
          <w:szCs w:val="24"/>
        </w:rPr>
        <w:t>000</w:t>
      </w:r>
      <w:r w:rsidR="00A80267" w:rsidRPr="00835896">
        <w:rPr>
          <w:sz w:val="24"/>
          <w:szCs w:val="24"/>
        </w:rPr>
        <w:t>223</w:t>
      </w:r>
    </w:p>
    <w:p w:rsidR="00DC31B7" w:rsidRPr="00835896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835896">
        <w:rPr>
          <w:i/>
          <w:sz w:val="24"/>
          <w:szCs w:val="24"/>
        </w:rPr>
        <w:t xml:space="preserve">ИКЗ в ПГ: </w:t>
      </w:r>
      <w:r w:rsidR="00A80267" w:rsidRPr="00835896">
        <w:rPr>
          <w:i/>
          <w:sz w:val="24"/>
          <w:szCs w:val="24"/>
        </w:rPr>
        <w:t>192782566168578420100102350010000000</w:t>
      </w:r>
    </w:p>
    <w:p w:rsidR="0022363D" w:rsidRPr="00835896" w:rsidRDefault="0022363D" w:rsidP="0022363D">
      <w:pPr>
        <w:rPr>
          <w:sz w:val="24"/>
          <w:szCs w:val="24"/>
        </w:rPr>
      </w:pPr>
    </w:p>
    <w:p w:rsidR="00E452D1" w:rsidRPr="00835896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35896">
        <w:rPr>
          <w:sz w:val="24"/>
          <w:szCs w:val="24"/>
        </w:rPr>
        <w:t xml:space="preserve">г. Санкт-Петербург </w:t>
      </w:r>
      <w:r w:rsidR="00ED2B49" w:rsidRPr="00835896">
        <w:rPr>
          <w:sz w:val="24"/>
          <w:szCs w:val="24"/>
        </w:rPr>
        <w:tab/>
      </w:r>
      <w:r w:rsidR="00280F4E" w:rsidRPr="00835896">
        <w:rPr>
          <w:sz w:val="24"/>
          <w:szCs w:val="24"/>
        </w:rPr>
        <w:t>«</w:t>
      </w:r>
      <w:r w:rsidR="00F94E04" w:rsidRPr="00835896">
        <w:rPr>
          <w:sz w:val="24"/>
          <w:szCs w:val="24"/>
        </w:rPr>
        <w:t>22</w:t>
      </w:r>
      <w:r w:rsidR="00280F4E" w:rsidRPr="00835896">
        <w:rPr>
          <w:sz w:val="24"/>
          <w:szCs w:val="24"/>
        </w:rPr>
        <w:t>»</w:t>
      </w:r>
      <w:r w:rsidR="002A5B0D" w:rsidRPr="00835896">
        <w:rPr>
          <w:sz w:val="24"/>
          <w:szCs w:val="24"/>
        </w:rPr>
        <w:t xml:space="preserve"> </w:t>
      </w:r>
      <w:r w:rsidR="00F94E04" w:rsidRPr="00835896">
        <w:rPr>
          <w:sz w:val="24"/>
          <w:szCs w:val="24"/>
        </w:rPr>
        <w:t>августа</w:t>
      </w:r>
      <w:r w:rsidR="008118A8" w:rsidRPr="00835896">
        <w:rPr>
          <w:sz w:val="24"/>
          <w:szCs w:val="24"/>
        </w:rPr>
        <w:t xml:space="preserve"> </w:t>
      </w:r>
      <w:r w:rsidR="00D87C53" w:rsidRPr="00835896">
        <w:rPr>
          <w:sz w:val="24"/>
          <w:szCs w:val="24"/>
        </w:rPr>
        <w:t>201</w:t>
      </w:r>
      <w:r w:rsidR="00F94E04" w:rsidRPr="00835896">
        <w:rPr>
          <w:sz w:val="24"/>
          <w:szCs w:val="24"/>
        </w:rPr>
        <w:t>9</w:t>
      </w:r>
      <w:r w:rsidR="003B4300" w:rsidRPr="00835896">
        <w:rPr>
          <w:sz w:val="24"/>
          <w:szCs w:val="24"/>
        </w:rPr>
        <w:t xml:space="preserve"> </w:t>
      </w:r>
      <w:r w:rsidR="009F2612" w:rsidRPr="00835896">
        <w:rPr>
          <w:sz w:val="24"/>
          <w:szCs w:val="24"/>
        </w:rPr>
        <w:t>года</w:t>
      </w:r>
    </w:p>
    <w:p w:rsidR="0022363D" w:rsidRPr="0083589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3589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3589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35896">
        <w:rPr>
          <w:sz w:val="24"/>
          <w:szCs w:val="24"/>
        </w:rPr>
        <w:t>«</w:t>
      </w:r>
      <w:r w:rsidR="00A80267" w:rsidRPr="00835896">
        <w:rPr>
          <w:sz w:val="24"/>
          <w:szCs w:val="24"/>
        </w:rPr>
        <w:t>Поставка вспомогательных приспособлений для пациентов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835896">
        <w:rPr>
          <w:sz w:val="24"/>
          <w:szCs w:val="24"/>
        </w:rPr>
        <w:t>».</w:t>
      </w:r>
    </w:p>
    <w:p w:rsidR="00DA61D6" w:rsidRPr="00835896" w:rsidRDefault="00DA61D6" w:rsidP="00ED2B49">
      <w:pPr>
        <w:jc w:val="both"/>
        <w:rPr>
          <w:b/>
          <w:sz w:val="24"/>
          <w:szCs w:val="24"/>
          <w:u w:val="single"/>
        </w:rPr>
      </w:pPr>
      <w:r w:rsidRPr="00835896">
        <w:rPr>
          <w:sz w:val="24"/>
          <w:szCs w:val="24"/>
        </w:rPr>
        <w:tab/>
        <w:t>Начальная максимальная цена контракта</w:t>
      </w:r>
      <w:r w:rsidR="007215AB" w:rsidRPr="00835896">
        <w:rPr>
          <w:sz w:val="24"/>
          <w:szCs w:val="24"/>
        </w:rPr>
        <w:t xml:space="preserve">: </w:t>
      </w:r>
      <w:r w:rsidR="00C6588B" w:rsidRPr="00835896">
        <w:rPr>
          <w:b/>
          <w:sz w:val="24"/>
          <w:szCs w:val="24"/>
          <w:u w:val="single"/>
        </w:rPr>
        <w:t>96 890.76</w:t>
      </w:r>
      <w:r w:rsidR="00F94E04" w:rsidRPr="00835896">
        <w:rPr>
          <w:b/>
          <w:sz w:val="24"/>
          <w:szCs w:val="24"/>
          <w:u w:val="single"/>
        </w:rPr>
        <w:t xml:space="preserve"> </w:t>
      </w:r>
      <w:r w:rsidR="00F434BE" w:rsidRPr="00835896">
        <w:rPr>
          <w:b/>
          <w:sz w:val="24"/>
          <w:szCs w:val="24"/>
          <w:u w:val="single"/>
        </w:rPr>
        <w:t>(</w:t>
      </w:r>
      <w:r w:rsidR="00C6588B" w:rsidRPr="00835896">
        <w:rPr>
          <w:b/>
          <w:sz w:val="24"/>
          <w:szCs w:val="24"/>
          <w:u w:val="single"/>
        </w:rPr>
        <w:t>Девяносто шесть тысяч восемьсот девяносто рублей 76</w:t>
      </w:r>
      <w:r w:rsidR="00767B32" w:rsidRPr="00835896">
        <w:rPr>
          <w:b/>
          <w:sz w:val="24"/>
          <w:szCs w:val="24"/>
          <w:u w:val="single"/>
        </w:rPr>
        <w:t xml:space="preserve"> </w:t>
      </w:r>
      <w:r w:rsidR="00C51F91" w:rsidRPr="00835896">
        <w:rPr>
          <w:b/>
          <w:sz w:val="24"/>
          <w:szCs w:val="24"/>
          <w:u w:val="single"/>
        </w:rPr>
        <w:t>копеек</w:t>
      </w:r>
      <w:r w:rsidR="00AB397E" w:rsidRPr="00835896">
        <w:rPr>
          <w:b/>
          <w:sz w:val="24"/>
          <w:szCs w:val="24"/>
          <w:u w:val="single"/>
        </w:rPr>
        <w:t>)</w:t>
      </w:r>
      <w:r w:rsidR="00676FFE" w:rsidRPr="00835896">
        <w:rPr>
          <w:b/>
          <w:sz w:val="24"/>
          <w:szCs w:val="24"/>
          <w:u w:val="single"/>
        </w:rPr>
        <w:t>.</w:t>
      </w:r>
    </w:p>
    <w:p w:rsidR="00E452D1" w:rsidRPr="0083589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35896">
        <w:rPr>
          <w:b w:val="0"/>
          <w:sz w:val="24"/>
          <w:szCs w:val="24"/>
        </w:rPr>
        <w:t>2.</w:t>
      </w:r>
      <w:r w:rsidR="00770AEE" w:rsidRPr="00835896">
        <w:rPr>
          <w:b w:val="0"/>
          <w:sz w:val="24"/>
          <w:szCs w:val="24"/>
        </w:rPr>
        <w:t xml:space="preserve"> </w:t>
      </w:r>
      <w:r w:rsidRPr="00835896">
        <w:rPr>
          <w:b w:val="0"/>
          <w:sz w:val="24"/>
          <w:szCs w:val="24"/>
        </w:rPr>
        <w:t>Процедура рассмотрения перв</w:t>
      </w:r>
      <w:r w:rsidR="00770AEE" w:rsidRPr="00835896">
        <w:rPr>
          <w:b w:val="0"/>
          <w:sz w:val="24"/>
          <w:szCs w:val="24"/>
        </w:rPr>
        <w:t>ой</w:t>
      </w:r>
      <w:r w:rsidRPr="00835896">
        <w:rPr>
          <w:b w:val="0"/>
          <w:sz w:val="24"/>
          <w:szCs w:val="24"/>
        </w:rPr>
        <w:t xml:space="preserve"> </w:t>
      </w:r>
      <w:r w:rsidR="0022363D" w:rsidRPr="00835896">
        <w:rPr>
          <w:b w:val="0"/>
          <w:sz w:val="24"/>
          <w:szCs w:val="24"/>
        </w:rPr>
        <w:t>и втор</w:t>
      </w:r>
      <w:r w:rsidR="00770AEE" w:rsidRPr="00835896">
        <w:rPr>
          <w:b w:val="0"/>
          <w:sz w:val="24"/>
          <w:szCs w:val="24"/>
        </w:rPr>
        <w:t>ой</w:t>
      </w:r>
      <w:r w:rsidR="0022363D" w:rsidRPr="00835896">
        <w:rPr>
          <w:b w:val="0"/>
          <w:sz w:val="24"/>
          <w:szCs w:val="24"/>
        </w:rPr>
        <w:t xml:space="preserve"> </w:t>
      </w:r>
      <w:r w:rsidRPr="00835896">
        <w:rPr>
          <w:b w:val="0"/>
          <w:sz w:val="24"/>
          <w:szCs w:val="24"/>
        </w:rPr>
        <w:t>част</w:t>
      </w:r>
      <w:r w:rsidR="00770AEE" w:rsidRPr="00835896">
        <w:rPr>
          <w:b w:val="0"/>
          <w:sz w:val="24"/>
          <w:szCs w:val="24"/>
        </w:rPr>
        <w:t>и</w:t>
      </w:r>
      <w:r w:rsidRPr="00835896">
        <w:rPr>
          <w:b w:val="0"/>
          <w:sz w:val="24"/>
          <w:szCs w:val="24"/>
        </w:rPr>
        <w:t xml:space="preserve"> заяв</w:t>
      </w:r>
      <w:r w:rsidR="0022363D" w:rsidRPr="00835896">
        <w:rPr>
          <w:b w:val="0"/>
          <w:sz w:val="24"/>
          <w:szCs w:val="24"/>
        </w:rPr>
        <w:t xml:space="preserve">ки, поданной от единственного участника </w:t>
      </w:r>
      <w:r w:rsidRPr="00835896">
        <w:rPr>
          <w:b w:val="0"/>
          <w:sz w:val="24"/>
          <w:szCs w:val="24"/>
        </w:rPr>
        <w:t xml:space="preserve">на участие в </w:t>
      </w:r>
      <w:r w:rsidR="00ED2B49" w:rsidRPr="00835896">
        <w:rPr>
          <w:b w:val="0"/>
          <w:sz w:val="24"/>
          <w:szCs w:val="24"/>
        </w:rPr>
        <w:t xml:space="preserve">электронном </w:t>
      </w:r>
      <w:r w:rsidRPr="00835896">
        <w:rPr>
          <w:b w:val="0"/>
          <w:sz w:val="24"/>
          <w:szCs w:val="24"/>
        </w:rPr>
        <w:t>аукционе</w:t>
      </w:r>
      <w:r w:rsidR="0022363D" w:rsidRPr="00835896">
        <w:rPr>
          <w:b w:val="0"/>
          <w:sz w:val="24"/>
          <w:szCs w:val="24"/>
        </w:rPr>
        <w:t>,</w:t>
      </w:r>
      <w:r w:rsidRPr="00835896">
        <w:rPr>
          <w:b w:val="0"/>
          <w:sz w:val="24"/>
          <w:szCs w:val="24"/>
        </w:rPr>
        <w:t xml:space="preserve"> п</w:t>
      </w:r>
      <w:r w:rsidR="00AC1F9F" w:rsidRPr="00835896">
        <w:rPr>
          <w:b w:val="0"/>
          <w:sz w:val="24"/>
          <w:szCs w:val="24"/>
        </w:rPr>
        <w:t xml:space="preserve">роводилась </w:t>
      </w:r>
      <w:r w:rsidR="00BE4D5E" w:rsidRPr="00835896">
        <w:rPr>
          <w:b w:val="0"/>
          <w:sz w:val="24"/>
          <w:szCs w:val="24"/>
        </w:rPr>
        <w:t xml:space="preserve">аукционной </w:t>
      </w:r>
      <w:r w:rsidR="00845001" w:rsidRPr="00835896">
        <w:rPr>
          <w:b w:val="0"/>
          <w:sz w:val="24"/>
          <w:szCs w:val="24"/>
        </w:rPr>
        <w:t>комиссией</w:t>
      </w:r>
      <w:r w:rsidR="00BE4D5E" w:rsidRPr="0083589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35896">
        <w:rPr>
          <w:b w:val="0"/>
          <w:sz w:val="24"/>
          <w:szCs w:val="24"/>
        </w:rPr>
        <w:t>–</w:t>
      </w:r>
      <w:r w:rsidR="00BE4D5E" w:rsidRPr="00835896">
        <w:rPr>
          <w:b w:val="0"/>
          <w:sz w:val="24"/>
          <w:szCs w:val="24"/>
        </w:rPr>
        <w:t xml:space="preserve"> комиссией)</w:t>
      </w:r>
      <w:r w:rsidR="00845001" w:rsidRPr="00835896">
        <w:rPr>
          <w:b w:val="0"/>
          <w:sz w:val="24"/>
          <w:szCs w:val="24"/>
        </w:rPr>
        <w:t xml:space="preserve"> </w:t>
      </w:r>
      <w:r w:rsidR="00F94E04" w:rsidRPr="00835896">
        <w:rPr>
          <w:b w:val="0"/>
          <w:sz w:val="24"/>
          <w:szCs w:val="24"/>
        </w:rPr>
        <w:t>22 августа 2019 года</w:t>
      </w:r>
      <w:r w:rsidR="00280F4E" w:rsidRPr="00835896">
        <w:rPr>
          <w:b w:val="0"/>
          <w:sz w:val="24"/>
          <w:szCs w:val="24"/>
          <w:u w:val="single"/>
        </w:rPr>
        <w:t xml:space="preserve"> </w:t>
      </w:r>
      <w:r w:rsidR="001C7997" w:rsidRPr="00835896">
        <w:rPr>
          <w:b w:val="0"/>
          <w:sz w:val="24"/>
          <w:szCs w:val="24"/>
        </w:rPr>
        <w:t>по</w:t>
      </w:r>
      <w:r w:rsidRPr="00835896">
        <w:rPr>
          <w:b w:val="0"/>
          <w:sz w:val="24"/>
          <w:szCs w:val="24"/>
        </w:rPr>
        <w:t xml:space="preserve"> адресу: </w:t>
      </w:r>
      <w:r w:rsidR="00770AEE" w:rsidRPr="00835896">
        <w:rPr>
          <w:b w:val="0"/>
          <w:bCs w:val="0"/>
          <w:sz w:val="24"/>
          <w:szCs w:val="24"/>
        </w:rPr>
        <w:t>г.</w:t>
      </w:r>
      <w:r w:rsidR="00845001" w:rsidRPr="00835896">
        <w:rPr>
          <w:b w:val="0"/>
          <w:bCs w:val="0"/>
          <w:sz w:val="24"/>
          <w:szCs w:val="24"/>
        </w:rPr>
        <w:t>Санкт-Петербург</w:t>
      </w:r>
      <w:r w:rsidR="002A5B0D" w:rsidRPr="00835896">
        <w:rPr>
          <w:b w:val="0"/>
          <w:bCs w:val="0"/>
          <w:sz w:val="24"/>
          <w:szCs w:val="24"/>
        </w:rPr>
        <w:t xml:space="preserve">, Пискаревский </w:t>
      </w:r>
      <w:proofErr w:type="spellStart"/>
      <w:r w:rsidR="002A5B0D" w:rsidRPr="00835896">
        <w:rPr>
          <w:b w:val="0"/>
          <w:bCs w:val="0"/>
          <w:sz w:val="24"/>
          <w:szCs w:val="24"/>
        </w:rPr>
        <w:t>пр-т</w:t>
      </w:r>
      <w:proofErr w:type="spellEnd"/>
      <w:r w:rsidR="002A5B0D" w:rsidRPr="00835896">
        <w:rPr>
          <w:b w:val="0"/>
          <w:bCs w:val="0"/>
          <w:sz w:val="24"/>
          <w:szCs w:val="24"/>
        </w:rPr>
        <w:t xml:space="preserve"> 49, административный корпус, кабинет № 313 </w:t>
      </w:r>
      <w:r w:rsidR="00845001" w:rsidRPr="00835896">
        <w:rPr>
          <w:b w:val="0"/>
          <w:bCs w:val="0"/>
          <w:sz w:val="24"/>
          <w:szCs w:val="24"/>
        </w:rPr>
        <w:t>.</w:t>
      </w:r>
    </w:p>
    <w:p w:rsidR="00AD6D15" w:rsidRPr="00835896" w:rsidRDefault="00845001" w:rsidP="00AD6D15">
      <w:pPr>
        <w:ind w:firstLine="709"/>
        <w:jc w:val="both"/>
        <w:rPr>
          <w:sz w:val="24"/>
          <w:szCs w:val="24"/>
        </w:rPr>
      </w:pPr>
      <w:r w:rsidRPr="00835896">
        <w:rPr>
          <w:sz w:val="24"/>
          <w:szCs w:val="24"/>
        </w:rPr>
        <w:t>3.</w:t>
      </w:r>
      <w:r w:rsidR="00770AEE" w:rsidRPr="00835896">
        <w:rPr>
          <w:sz w:val="24"/>
          <w:szCs w:val="24"/>
        </w:rPr>
        <w:t xml:space="preserve"> </w:t>
      </w:r>
      <w:r w:rsidR="00AD6D15" w:rsidRPr="00835896">
        <w:rPr>
          <w:sz w:val="24"/>
          <w:szCs w:val="24"/>
        </w:rPr>
        <w:t>На заседании комиссии присутствовали:</w:t>
      </w:r>
    </w:p>
    <w:p w:rsidR="00B3647B" w:rsidRPr="0083589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35896">
        <w:rPr>
          <w:sz w:val="24"/>
          <w:szCs w:val="24"/>
        </w:rPr>
        <w:t>Председатель</w:t>
      </w:r>
      <w:r w:rsidR="00B3647B" w:rsidRPr="00835896">
        <w:rPr>
          <w:sz w:val="24"/>
          <w:szCs w:val="24"/>
        </w:rPr>
        <w:t xml:space="preserve"> комиссии:</w:t>
      </w:r>
    </w:p>
    <w:p w:rsidR="00280266" w:rsidRPr="00835896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835896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835896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35896">
        <w:rPr>
          <w:sz w:val="24"/>
          <w:szCs w:val="24"/>
          <w:u w:val="single"/>
        </w:rPr>
        <w:t>Члены комиссии</w:t>
      </w:r>
      <w:r w:rsidRPr="00835896">
        <w:rPr>
          <w:sz w:val="24"/>
          <w:szCs w:val="24"/>
        </w:rPr>
        <w:t>:</w:t>
      </w:r>
    </w:p>
    <w:p w:rsidR="00C6588B" w:rsidRPr="00835896" w:rsidRDefault="00C6588B" w:rsidP="00C6588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35896">
        <w:rPr>
          <w:sz w:val="24"/>
          <w:szCs w:val="24"/>
        </w:rPr>
        <w:t>Саблин Михаил Геннадьевич – ВРИО начальника службы мед. инженеров;</w:t>
      </w:r>
    </w:p>
    <w:p w:rsidR="00C6588B" w:rsidRPr="00835896" w:rsidRDefault="00C6588B" w:rsidP="00C6588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35896">
        <w:rPr>
          <w:sz w:val="24"/>
          <w:szCs w:val="24"/>
        </w:rPr>
        <w:t>Журавская Елена Николаевна – инженер по медицинскому оборудованию</w:t>
      </w:r>
    </w:p>
    <w:p w:rsidR="00280266" w:rsidRPr="00835896" w:rsidRDefault="00280266" w:rsidP="004F444B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35896">
        <w:rPr>
          <w:sz w:val="24"/>
          <w:szCs w:val="24"/>
          <w:u w:val="single"/>
        </w:rPr>
        <w:t xml:space="preserve"> Секретарь комиссии:</w:t>
      </w:r>
    </w:p>
    <w:p w:rsidR="00653F33" w:rsidRPr="00835896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35896">
        <w:rPr>
          <w:sz w:val="24"/>
          <w:szCs w:val="24"/>
        </w:rPr>
        <w:t>Кондратьева Юлия Михайловна</w:t>
      </w:r>
      <w:r w:rsidR="00280266" w:rsidRPr="00835896">
        <w:rPr>
          <w:sz w:val="24"/>
          <w:szCs w:val="24"/>
        </w:rPr>
        <w:t xml:space="preserve"> – экономист.</w:t>
      </w:r>
    </w:p>
    <w:p w:rsidR="00AD6D15" w:rsidRPr="0083589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35896">
        <w:rPr>
          <w:sz w:val="24"/>
          <w:szCs w:val="24"/>
        </w:rPr>
        <w:t xml:space="preserve">На заседании присутствуют </w:t>
      </w:r>
      <w:r w:rsidR="00834C79" w:rsidRPr="00835896">
        <w:rPr>
          <w:sz w:val="24"/>
          <w:szCs w:val="24"/>
        </w:rPr>
        <w:t>3</w:t>
      </w:r>
      <w:r w:rsidR="0031518A" w:rsidRPr="00835896">
        <w:rPr>
          <w:sz w:val="24"/>
          <w:szCs w:val="24"/>
        </w:rPr>
        <w:t xml:space="preserve"> </w:t>
      </w:r>
      <w:r w:rsidR="00AD6D15" w:rsidRPr="00835896">
        <w:rPr>
          <w:sz w:val="24"/>
          <w:szCs w:val="24"/>
        </w:rPr>
        <w:t xml:space="preserve">из </w:t>
      </w:r>
      <w:r w:rsidR="00DE4A6E" w:rsidRPr="00835896">
        <w:rPr>
          <w:sz w:val="24"/>
          <w:szCs w:val="24"/>
        </w:rPr>
        <w:t>5</w:t>
      </w:r>
      <w:r w:rsidR="00AD6D15" w:rsidRPr="00835896">
        <w:rPr>
          <w:sz w:val="24"/>
          <w:szCs w:val="24"/>
        </w:rPr>
        <w:t xml:space="preserve"> членов комиссии, что </w:t>
      </w:r>
      <w:r w:rsidR="001D3B2B" w:rsidRPr="00835896">
        <w:rPr>
          <w:sz w:val="24"/>
          <w:szCs w:val="24"/>
        </w:rPr>
        <w:t>более 50</w:t>
      </w:r>
      <w:r w:rsidR="00AD6D15" w:rsidRPr="0083589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3589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35896">
        <w:rPr>
          <w:sz w:val="24"/>
          <w:szCs w:val="24"/>
        </w:rPr>
        <w:t>5.</w:t>
      </w:r>
      <w:r w:rsidRPr="00835896">
        <w:rPr>
          <w:sz w:val="24"/>
          <w:szCs w:val="24"/>
        </w:rPr>
        <w:tab/>
      </w:r>
      <w:r w:rsidR="009C463B" w:rsidRPr="00835896">
        <w:rPr>
          <w:sz w:val="24"/>
          <w:szCs w:val="24"/>
        </w:rPr>
        <w:t xml:space="preserve">На процедуру рассмотрения и оценки </w:t>
      </w:r>
      <w:r w:rsidR="0022363D" w:rsidRPr="00835896">
        <w:rPr>
          <w:sz w:val="24"/>
          <w:szCs w:val="24"/>
        </w:rPr>
        <w:t>первой и второй част</w:t>
      </w:r>
      <w:r w:rsidR="00B72047" w:rsidRPr="00835896">
        <w:rPr>
          <w:sz w:val="24"/>
          <w:szCs w:val="24"/>
        </w:rPr>
        <w:t>и</w:t>
      </w:r>
      <w:r w:rsidR="0022363D" w:rsidRPr="00835896">
        <w:rPr>
          <w:sz w:val="24"/>
          <w:szCs w:val="24"/>
        </w:rPr>
        <w:t xml:space="preserve"> заявки, </w:t>
      </w:r>
      <w:r w:rsidR="0022363D" w:rsidRPr="00835896">
        <w:rPr>
          <w:b/>
          <w:sz w:val="24"/>
          <w:szCs w:val="24"/>
        </w:rPr>
        <w:t xml:space="preserve">поданной от единственного участника </w:t>
      </w:r>
      <w:r w:rsidR="0022363D" w:rsidRPr="00835896">
        <w:rPr>
          <w:sz w:val="24"/>
          <w:szCs w:val="24"/>
        </w:rPr>
        <w:t xml:space="preserve">на участие в </w:t>
      </w:r>
      <w:r w:rsidR="00ED2B49" w:rsidRPr="00835896">
        <w:rPr>
          <w:sz w:val="24"/>
          <w:szCs w:val="24"/>
        </w:rPr>
        <w:t xml:space="preserve">электронном </w:t>
      </w:r>
      <w:r w:rsidR="0022363D" w:rsidRPr="0083589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35896">
        <w:rPr>
          <w:b/>
          <w:sz w:val="24"/>
          <w:szCs w:val="24"/>
        </w:rPr>
        <w:t xml:space="preserve">№ </w:t>
      </w:r>
      <w:r w:rsidR="00C6588B" w:rsidRPr="00835896">
        <w:rPr>
          <w:sz w:val="24"/>
          <w:szCs w:val="24"/>
        </w:rPr>
        <w:t>EA-28902</w:t>
      </w:r>
      <w:r w:rsidR="00DF019A" w:rsidRPr="00835896">
        <w:rPr>
          <w:b/>
          <w:bCs/>
          <w:sz w:val="24"/>
          <w:szCs w:val="24"/>
        </w:rPr>
        <w:t xml:space="preserve"> </w:t>
      </w:r>
      <w:r w:rsidR="0022363D" w:rsidRPr="00835896">
        <w:rPr>
          <w:sz w:val="24"/>
          <w:szCs w:val="24"/>
        </w:rPr>
        <w:t>и вторая часть заявки</w:t>
      </w:r>
      <w:r w:rsidR="009975F9" w:rsidRPr="0083589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35896">
          <w:rPr>
            <w:sz w:val="24"/>
            <w:szCs w:val="24"/>
          </w:rPr>
          <w:t>пунктами 2</w:t>
        </w:r>
      </w:hyperlink>
      <w:r w:rsidR="009975F9" w:rsidRPr="00835896">
        <w:rPr>
          <w:sz w:val="24"/>
          <w:szCs w:val="24"/>
        </w:rPr>
        <w:t xml:space="preserve"> - </w:t>
      </w:r>
      <w:hyperlink w:anchor="Par1145" w:history="1">
        <w:r w:rsidR="009975F9" w:rsidRPr="00835896">
          <w:rPr>
            <w:sz w:val="24"/>
            <w:szCs w:val="24"/>
          </w:rPr>
          <w:t>6</w:t>
        </w:r>
      </w:hyperlink>
      <w:r w:rsidR="009975F9" w:rsidRPr="00835896">
        <w:rPr>
          <w:sz w:val="24"/>
          <w:szCs w:val="24"/>
        </w:rPr>
        <w:t xml:space="preserve"> и </w:t>
      </w:r>
      <w:hyperlink w:anchor="Par1147" w:history="1">
        <w:r w:rsidR="009975F9" w:rsidRPr="00835896">
          <w:rPr>
            <w:sz w:val="24"/>
            <w:szCs w:val="24"/>
          </w:rPr>
          <w:t>8 части 2 статьи 61</w:t>
        </w:r>
      </w:hyperlink>
      <w:r w:rsidR="009975F9" w:rsidRPr="00835896">
        <w:rPr>
          <w:sz w:val="24"/>
          <w:szCs w:val="24"/>
        </w:rPr>
        <w:t xml:space="preserve"> Федерального закона</w:t>
      </w:r>
      <w:r w:rsidR="00B72047" w:rsidRPr="00835896">
        <w:rPr>
          <w:b/>
          <w:sz w:val="24"/>
          <w:szCs w:val="24"/>
        </w:rPr>
        <w:t xml:space="preserve"> от 05.04.2013 N 44-ФЗ.</w:t>
      </w:r>
    </w:p>
    <w:p w:rsidR="00834C79" w:rsidRPr="0083589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3589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35896">
        <w:rPr>
          <w:sz w:val="24"/>
          <w:szCs w:val="24"/>
        </w:rPr>
        <w:t xml:space="preserve">электронном </w:t>
      </w:r>
      <w:r w:rsidRPr="00835896">
        <w:rPr>
          <w:sz w:val="24"/>
          <w:szCs w:val="24"/>
        </w:rPr>
        <w:t xml:space="preserve">аукционе на право заключения контракта на </w:t>
      </w:r>
      <w:r w:rsidRPr="00835896">
        <w:rPr>
          <w:b/>
          <w:sz w:val="24"/>
          <w:szCs w:val="24"/>
        </w:rPr>
        <w:t>«</w:t>
      </w:r>
      <w:r w:rsidR="007C2C45" w:rsidRPr="00835896">
        <w:rPr>
          <w:color w:val="000000"/>
          <w:sz w:val="24"/>
          <w:szCs w:val="24"/>
        </w:rPr>
        <w:t>Оказание услуг по поверке средств измерений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835896">
        <w:rPr>
          <w:b/>
          <w:sz w:val="24"/>
          <w:szCs w:val="24"/>
        </w:rPr>
        <w:t>»</w:t>
      </w:r>
      <w:r w:rsidRPr="00835896">
        <w:rPr>
          <w:b/>
          <w:sz w:val="24"/>
          <w:szCs w:val="24"/>
        </w:rPr>
        <w:t>:</w:t>
      </w:r>
    </w:p>
    <w:p w:rsidR="007C2C45" w:rsidRPr="00835896" w:rsidRDefault="007C2C45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28"/>
        <w:gridCol w:w="4661"/>
        <w:gridCol w:w="1416"/>
        <w:gridCol w:w="3576"/>
      </w:tblGrid>
      <w:tr w:rsidR="00BE4D5E" w:rsidRPr="00835896" w:rsidTr="00ED2B49">
        <w:trPr>
          <w:jc w:val="center"/>
        </w:trPr>
        <w:tc>
          <w:tcPr>
            <w:tcW w:w="0" w:type="auto"/>
            <w:vAlign w:val="center"/>
          </w:tcPr>
          <w:p w:rsidR="005C22DF" w:rsidRPr="0083589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35896">
              <w:rPr>
                <w:b/>
                <w:sz w:val="24"/>
                <w:szCs w:val="24"/>
              </w:rPr>
              <w:br w:type="page"/>
            </w:r>
            <w:r w:rsidR="005C22DF" w:rsidRPr="00835896">
              <w:rPr>
                <w:sz w:val="24"/>
                <w:szCs w:val="24"/>
              </w:rPr>
              <w:t xml:space="preserve">№ </w:t>
            </w:r>
            <w:r w:rsidR="005C22DF" w:rsidRPr="00835896">
              <w:rPr>
                <w:sz w:val="24"/>
                <w:szCs w:val="24"/>
              </w:rPr>
              <w:lastRenderedPageBreak/>
              <w:t>Заявки</w:t>
            </w:r>
          </w:p>
        </w:tc>
        <w:tc>
          <w:tcPr>
            <w:tcW w:w="0" w:type="auto"/>
            <w:vAlign w:val="center"/>
          </w:tcPr>
          <w:p w:rsidR="005C22DF" w:rsidRPr="0083589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lastRenderedPageBreak/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3589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83589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35896" w:rsidTr="00ED2B49">
        <w:trPr>
          <w:jc w:val="center"/>
        </w:trPr>
        <w:tc>
          <w:tcPr>
            <w:tcW w:w="0" w:type="auto"/>
            <w:vAlign w:val="center"/>
          </w:tcPr>
          <w:p w:rsidR="005C22DF" w:rsidRPr="00835896" w:rsidRDefault="00C6588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35896">
              <w:rPr>
                <w:sz w:val="24"/>
                <w:szCs w:val="24"/>
              </w:rPr>
              <w:lastRenderedPageBreak/>
              <w:t>EA-28902</w:t>
            </w:r>
          </w:p>
        </w:tc>
        <w:tc>
          <w:tcPr>
            <w:tcW w:w="0" w:type="auto"/>
            <w:vAlign w:val="center"/>
          </w:tcPr>
          <w:p w:rsidR="005C22DF" w:rsidRPr="00835896" w:rsidRDefault="00C6588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35896">
              <w:rPr>
                <w:color w:val="212529"/>
                <w:sz w:val="24"/>
                <w:szCs w:val="24"/>
              </w:rPr>
              <w:t>ОБЩЕСТВО С ОГРАНИЧЕННОЙ ОТВЕТСТВЕННОСТЬЮ "ЛОНЧЕР"</w:t>
            </w:r>
            <w:r w:rsidRPr="00835896">
              <w:rPr>
                <w:sz w:val="24"/>
                <w:szCs w:val="24"/>
              </w:rPr>
              <w:t xml:space="preserve"> </w:t>
            </w:r>
            <w:r w:rsidR="00466DA7" w:rsidRPr="00835896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24" type="#_x0000_t75" style="width:1in;height:18pt" o:ole="">
                  <v:imagedata r:id="rId8" o:title=""/>
                </v:shape>
                <w:control r:id="rId9" w:name="DefaultOcxName" w:shapeid="_x0000_i1124"/>
              </w:object>
            </w:r>
            <w:r w:rsidR="00466DA7" w:rsidRPr="00835896">
              <w:rPr>
                <w:sz w:val="24"/>
                <w:szCs w:val="24"/>
              </w:rPr>
              <w:object w:dxaOrig="225" w:dyaOrig="225">
                <v:shape id="_x0000_i1123" type="#_x0000_t75" style="width:1in;height:18pt" o:ole="">
                  <v:imagedata r:id="rId10" o:title=""/>
                </v:shape>
                <w:control r:id="rId11" w:name="DefaultOcxName1" w:shapeid="_x0000_i1123"/>
              </w:object>
            </w:r>
            <w:r w:rsidR="00466DA7" w:rsidRPr="00835896">
              <w:rPr>
                <w:sz w:val="24"/>
                <w:szCs w:val="24"/>
              </w:rPr>
              <w:object w:dxaOrig="225" w:dyaOrig="225">
                <v:shape id="_x0000_i1122" type="#_x0000_t75" style="width:1in;height:18pt" o:ole="">
                  <v:imagedata r:id="rId12" o:title=""/>
                </v:shape>
                <w:control r:id="rId13" w:name="DefaultOcxName2" w:shapeid="_x0000_i1122"/>
              </w:object>
            </w:r>
            <w:r w:rsidR="00466DA7" w:rsidRPr="00835896">
              <w:rPr>
                <w:sz w:val="24"/>
                <w:szCs w:val="24"/>
              </w:rPr>
              <w:object w:dxaOrig="225" w:dyaOrig="225">
                <v:shape id="_x0000_i1121" type="#_x0000_t75" style="width:1in;height:18pt" o:ole="">
                  <v:imagedata r:id="rId14" o:title=""/>
                </v:shape>
                <w:control r:id="rId15" w:name="DefaultOcxName3" w:shapeid="_x0000_i1121"/>
              </w:object>
            </w:r>
          </w:p>
        </w:tc>
        <w:tc>
          <w:tcPr>
            <w:tcW w:w="1416" w:type="dxa"/>
            <w:vAlign w:val="center"/>
          </w:tcPr>
          <w:p w:rsidR="00C6588B" w:rsidRPr="00C6588B" w:rsidRDefault="00C6588B" w:rsidP="00C6588B">
            <w:p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r w:rsidRPr="00C6588B">
              <w:rPr>
                <w:color w:val="212529"/>
                <w:sz w:val="24"/>
                <w:szCs w:val="24"/>
                <w:lang w:eastAsia="ru-RU"/>
              </w:rPr>
              <w:t>7839494258</w:t>
            </w:r>
          </w:p>
          <w:p w:rsidR="005C22DF" w:rsidRPr="00835896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576" w:type="dxa"/>
            <w:vAlign w:val="center"/>
          </w:tcPr>
          <w:p w:rsidR="005C22DF" w:rsidRPr="00835896" w:rsidRDefault="00C6588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35896">
              <w:rPr>
                <w:color w:val="212529"/>
                <w:sz w:val="24"/>
                <w:szCs w:val="24"/>
              </w:rPr>
              <w:t>190020, Г САНКТ-ПЕТЕРБУРГ78, УЛ БУМАЖНАЯ, ДОМ 17, ЛИТЕР А, ПОМЕЩЕНИЕ 464</w:t>
            </w:r>
          </w:p>
        </w:tc>
      </w:tr>
    </w:tbl>
    <w:p w:rsidR="009975F9" w:rsidRPr="00835896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83589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35896">
        <w:rPr>
          <w:sz w:val="24"/>
          <w:szCs w:val="24"/>
        </w:rPr>
        <w:t>7</w:t>
      </w:r>
      <w:r w:rsidR="009C463B" w:rsidRPr="00835896">
        <w:rPr>
          <w:sz w:val="24"/>
          <w:szCs w:val="24"/>
        </w:rPr>
        <w:t>. </w:t>
      </w:r>
      <w:r w:rsidR="005C22DF" w:rsidRPr="00835896">
        <w:rPr>
          <w:sz w:val="24"/>
          <w:szCs w:val="24"/>
        </w:rPr>
        <w:t>Решение комиссии о соответствии заявки</w:t>
      </w:r>
      <w:r w:rsidRPr="00835896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835896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83589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3589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83589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3589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6" w:history="1">
              <w:r w:rsidRPr="00835896">
                <w:rPr>
                  <w:b/>
                  <w:sz w:val="24"/>
                  <w:szCs w:val="24"/>
                </w:rPr>
                <w:t>закона</w:t>
              </w:r>
            </w:hyperlink>
            <w:r w:rsidRPr="0083589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83589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3589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7" w:history="1">
              <w:r w:rsidRPr="00835896">
                <w:rPr>
                  <w:b/>
                  <w:sz w:val="24"/>
                  <w:szCs w:val="24"/>
                </w:rPr>
                <w:t>закона</w:t>
              </w:r>
            </w:hyperlink>
            <w:r w:rsidRPr="0083589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835896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35896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3589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3589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83589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35896" w:rsidRDefault="00C6588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3589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3589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83589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35896" w:rsidRDefault="00C6588B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3589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3589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835896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835896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835896">
        <w:rPr>
          <w:sz w:val="24"/>
          <w:szCs w:val="24"/>
        </w:rPr>
        <w:t xml:space="preserve">7.1. </w:t>
      </w:r>
      <w:r w:rsidR="00D02BB3" w:rsidRPr="00835896">
        <w:rPr>
          <w:sz w:val="24"/>
          <w:szCs w:val="24"/>
        </w:rPr>
        <w:t>На основании рассмотрения перв</w:t>
      </w:r>
      <w:r w:rsidR="00852F40" w:rsidRPr="00835896">
        <w:rPr>
          <w:sz w:val="24"/>
          <w:szCs w:val="24"/>
        </w:rPr>
        <w:t>ой и второй част</w:t>
      </w:r>
      <w:r w:rsidR="008E3C0B" w:rsidRPr="00835896">
        <w:rPr>
          <w:sz w:val="24"/>
          <w:szCs w:val="24"/>
        </w:rPr>
        <w:t>и</w:t>
      </w:r>
      <w:r w:rsidR="00D02BB3" w:rsidRPr="00835896">
        <w:rPr>
          <w:sz w:val="24"/>
          <w:szCs w:val="24"/>
        </w:rPr>
        <w:t xml:space="preserve"> </w:t>
      </w:r>
      <w:r w:rsidR="00852F40" w:rsidRPr="00835896">
        <w:rPr>
          <w:sz w:val="24"/>
          <w:szCs w:val="24"/>
        </w:rPr>
        <w:t>заявки,</w:t>
      </w:r>
      <w:r w:rsidR="00D02BB3" w:rsidRPr="00835896">
        <w:rPr>
          <w:sz w:val="24"/>
          <w:szCs w:val="24"/>
        </w:rPr>
        <w:t xml:space="preserve"> комиссия приняла решение о </w:t>
      </w:r>
      <w:r w:rsidR="00852F40" w:rsidRPr="00835896">
        <w:rPr>
          <w:sz w:val="24"/>
          <w:szCs w:val="24"/>
        </w:rPr>
        <w:t xml:space="preserve">соответствии </w:t>
      </w:r>
      <w:r w:rsidR="008E3C0B" w:rsidRPr="00835896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8" w:history="1">
        <w:r w:rsidR="008E3C0B" w:rsidRPr="00835896">
          <w:rPr>
            <w:sz w:val="24"/>
            <w:szCs w:val="24"/>
          </w:rPr>
          <w:t>закона</w:t>
        </w:r>
      </w:hyperlink>
      <w:r w:rsidR="008E3C0B" w:rsidRPr="00835896">
        <w:rPr>
          <w:sz w:val="24"/>
          <w:szCs w:val="24"/>
        </w:rPr>
        <w:t xml:space="preserve"> от 05.04.2013 N 44-ФЗ и документации об </w:t>
      </w:r>
      <w:r w:rsidR="00ED2B49" w:rsidRPr="00835896">
        <w:rPr>
          <w:sz w:val="24"/>
          <w:szCs w:val="24"/>
        </w:rPr>
        <w:t xml:space="preserve">электронном </w:t>
      </w:r>
      <w:r w:rsidR="008E3C0B" w:rsidRPr="00835896">
        <w:rPr>
          <w:sz w:val="24"/>
          <w:szCs w:val="24"/>
        </w:rPr>
        <w:t xml:space="preserve">аукционе. </w:t>
      </w:r>
    </w:p>
    <w:p w:rsidR="00D02BB3" w:rsidRPr="00835896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35896">
        <w:rPr>
          <w:sz w:val="24"/>
          <w:szCs w:val="24"/>
        </w:rPr>
        <w:t>7.2.</w:t>
      </w:r>
      <w:r w:rsidR="00D02BB3" w:rsidRPr="00835896">
        <w:rPr>
          <w:sz w:val="24"/>
          <w:szCs w:val="24"/>
        </w:rPr>
        <w:t xml:space="preserve">Решение о </w:t>
      </w:r>
      <w:r w:rsidRPr="00835896">
        <w:rPr>
          <w:sz w:val="24"/>
          <w:szCs w:val="24"/>
        </w:rPr>
        <w:t xml:space="preserve">соответствии </w:t>
      </w:r>
      <w:r w:rsidR="008E3C0B" w:rsidRPr="00835896">
        <w:rPr>
          <w:sz w:val="24"/>
          <w:szCs w:val="24"/>
        </w:rPr>
        <w:t xml:space="preserve">участника и поданной им заявки </w:t>
      </w:r>
      <w:r w:rsidR="00D02BB3" w:rsidRPr="00835896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835896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35896">
        <w:rPr>
          <w:sz w:val="24"/>
          <w:szCs w:val="24"/>
        </w:rPr>
        <w:t xml:space="preserve">8. </w:t>
      </w:r>
      <w:r w:rsidRPr="00835896">
        <w:rPr>
          <w:sz w:val="24"/>
          <w:szCs w:val="24"/>
          <w:u w:val="single"/>
        </w:rPr>
        <w:t xml:space="preserve">В соответствии с частью </w:t>
      </w:r>
      <w:r w:rsidR="00DA61D6" w:rsidRPr="00835896">
        <w:rPr>
          <w:sz w:val="24"/>
          <w:szCs w:val="24"/>
          <w:u w:val="single"/>
        </w:rPr>
        <w:t>16</w:t>
      </w:r>
      <w:r w:rsidRPr="00835896">
        <w:rPr>
          <w:sz w:val="24"/>
          <w:szCs w:val="24"/>
          <w:u w:val="single"/>
        </w:rPr>
        <w:t xml:space="preserve"> статьи </w:t>
      </w:r>
      <w:r w:rsidR="00DA61D6" w:rsidRPr="00835896">
        <w:rPr>
          <w:sz w:val="24"/>
          <w:szCs w:val="24"/>
          <w:u w:val="single"/>
        </w:rPr>
        <w:t>66</w:t>
      </w:r>
      <w:r w:rsidRPr="00835896">
        <w:rPr>
          <w:sz w:val="24"/>
          <w:szCs w:val="24"/>
          <w:u w:val="single"/>
        </w:rPr>
        <w:t xml:space="preserve"> Федерального закона </w:t>
      </w:r>
      <w:r w:rsidR="00DA61D6" w:rsidRPr="00835896">
        <w:rPr>
          <w:b/>
          <w:sz w:val="24"/>
          <w:szCs w:val="24"/>
          <w:u w:val="single"/>
        </w:rPr>
        <w:t>от 05.04.2013 N 44-ФЗ</w:t>
      </w:r>
      <w:r w:rsidR="00DA61D6" w:rsidRPr="00835896">
        <w:rPr>
          <w:sz w:val="24"/>
          <w:szCs w:val="24"/>
          <w:u w:val="single"/>
        </w:rPr>
        <w:t xml:space="preserve"> </w:t>
      </w:r>
      <w:r w:rsidR="00ED2B49" w:rsidRPr="00835896">
        <w:rPr>
          <w:sz w:val="24"/>
          <w:szCs w:val="24"/>
          <w:u w:val="single"/>
        </w:rPr>
        <w:t xml:space="preserve">электронный </w:t>
      </w:r>
      <w:r w:rsidRPr="00835896">
        <w:rPr>
          <w:sz w:val="24"/>
          <w:szCs w:val="24"/>
          <w:u w:val="single"/>
        </w:rPr>
        <w:t>аукцион признан несостоявшимся</w:t>
      </w:r>
      <w:r w:rsidR="00DA61D6" w:rsidRPr="00835896">
        <w:rPr>
          <w:sz w:val="24"/>
          <w:szCs w:val="24"/>
        </w:rPr>
        <w:t>.</w:t>
      </w:r>
    </w:p>
    <w:p w:rsidR="00DA61D6" w:rsidRPr="00835896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3589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35896">
        <w:rPr>
          <w:b/>
          <w:sz w:val="24"/>
          <w:szCs w:val="24"/>
        </w:rPr>
        <w:t>от 05.04.2013 N 44-ФЗ.</w:t>
      </w:r>
    </w:p>
    <w:p w:rsidR="00D02BB3" w:rsidRPr="00835896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835896">
        <w:rPr>
          <w:sz w:val="24"/>
          <w:szCs w:val="24"/>
        </w:rPr>
        <w:t>10</w:t>
      </w:r>
      <w:r w:rsidR="00D02BB3" w:rsidRPr="00835896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C6588B" w:rsidRPr="00835896">
        <w:rPr>
          <w:bCs/>
          <w:sz w:val="24"/>
          <w:szCs w:val="24"/>
        </w:rPr>
        <w:t>https://gz.lot-online.ru.</w:t>
      </w:r>
    </w:p>
    <w:p w:rsidR="00D02BB3" w:rsidRPr="00835896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835896">
        <w:rPr>
          <w:sz w:val="24"/>
          <w:szCs w:val="24"/>
        </w:rPr>
        <w:t>1</w:t>
      </w:r>
      <w:r w:rsidR="00ED34AA" w:rsidRPr="00835896">
        <w:rPr>
          <w:sz w:val="24"/>
          <w:szCs w:val="24"/>
        </w:rPr>
        <w:t>1</w:t>
      </w:r>
      <w:r w:rsidR="00D02BB3" w:rsidRPr="00835896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835896">
        <w:rPr>
          <w:sz w:val="24"/>
          <w:szCs w:val="24"/>
        </w:rPr>
        <w:t>аукциона</w:t>
      </w:r>
    </w:p>
    <w:p w:rsidR="00D02BB3" w:rsidRPr="00835896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835896">
        <w:rPr>
          <w:sz w:val="24"/>
          <w:szCs w:val="24"/>
        </w:rPr>
        <w:t>1</w:t>
      </w:r>
      <w:r w:rsidR="00ED34AA" w:rsidRPr="00835896">
        <w:rPr>
          <w:sz w:val="24"/>
          <w:szCs w:val="24"/>
        </w:rPr>
        <w:t>2</w:t>
      </w:r>
      <w:r w:rsidR="00D02BB3" w:rsidRPr="00835896">
        <w:rPr>
          <w:sz w:val="24"/>
          <w:szCs w:val="24"/>
        </w:rPr>
        <w:t>. Подписи:</w:t>
      </w:r>
    </w:p>
    <w:p w:rsidR="00D02BB3" w:rsidRPr="00835896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835896" w:rsidTr="00AB7E0D">
        <w:trPr>
          <w:trHeight w:val="397"/>
        </w:trPr>
        <w:tc>
          <w:tcPr>
            <w:tcW w:w="5637" w:type="dxa"/>
          </w:tcPr>
          <w:p w:rsidR="00280266" w:rsidRPr="00835896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35896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835896" w:rsidTr="00AB7E0D">
        <w:trPr>
          <w:trHeight w:val="397"/>
        </w:trPr>
        <w:tc>
          <w:tcPr>
            <w:tcW w:w="5637" w:type="dxa"/>
          </w:tcPr>
          <w:p w:rsidR="00280266" w:rsidRPr="00835896" w:rsidRDefault="00280266" w:rsidP="00AB7E0D">
            <w:pPr>
              <w:jc w:val="right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35896" w:rsidRDefault="00C6588B" w:rsidP="00AB7E0D">
            <w:pPr>
              <w:spacing w:after="100" w:afterAutospacing="1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80266" w:rsidRPr="00835896" w:rsidTr="00AB7E0D">
        <w:trPr>
          <w:trHeight w:val="397"/>
        </w:trPr>
        <w:tc>
          <w:tcPr>
            <w:tcW w:w="5637" w:type="dxa"/>
          </w:tcPr>
          <w:p w:rsidR="00280266" w:rsidRPr="00835896" w:rsidRDefault="00280266" w:rsidP="00AB7E0D">
            <w:pPr>
              <w:jc w:val="right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35896" w:rsidRDefault="00C6588B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280266" w:rsidRPr="00835896" w:rsidTr="00280266">
        <w:trPr>
          <w:trHeight w:val="80"/>
        </w:trPr>
        <w:tc>
          <w:tcPr>
            <w:tcW w:w="5637" w:type="dxa"/>
          </w:tcPr>
          <w:p w:rsidR="00280266" w:rsidRPr="00835896" w:rsidRDefault="00280266" w:rsidP="00AB7E0D">
            <w:pPr>
              <w:jc w:val="right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835896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83589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466DA7">
    <w:pPr>
      <w:pStyle w:val="af7"/>
      <w:jc w:val="center"/>
    </w:pPr>
    <w:fldSimple w:instr=" PAGE   \* MERGEFORMAT ">
      <w:r w:rsidR="00835896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148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4F444B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2C45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5896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2C5D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267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60BF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588B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48F1"/>
    <w:rsid w:val="00DA61D6"/>
    <w:rsid w:val="00DB1152"/>
    <w:rsid w:val="00DB4D04"/>
    <w:rsid w:val="00DC04D6"/>
    <w:rsid w:val="00DC24CE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10828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5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B0C29B26B665B7B3343FD9C021656AF8AE588CCEF25CCBC0CE22343E138Y3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3BB67-378F-4138-A290-B055E05BB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2019-08-22T08:26:00Z</cp:lastPrinted>
  <dcterms:created xsi:type="dcterms:W3CDTF">2019-08-22T08:44:00Z</dcterms:created>
  <dcterms:modified xsi:type="dcterms:W3CDTF">2019-08-22T08:46:00Z</dcterms:modified>
</cp:coreProperties>
</file>