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AF3F2A" w:rsidRDefault="004328F1" w:rsidP="0022363D">
      <w:pPr>
        <w:jc w:val="center"/>
        <w:rPr>
          <w:b/>
          <w:caps/>
          <w:sz w:val="24"/>
          <w:szCs w:val="24"/>
        </w:rPr>
      </w:pPr>
      <w:r w:rsidRPr="00AF3F2A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DA6915" w:rsidRDefault="00DA6915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DA6915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DA6915" w:rsidRDefault="00DA691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DA6915" w:rsidRDefault="00DA691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DA6915" w:rsidRDefault="00DA691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DA6915" w:rsidRPr="004C42CF" w:rsidRDefault="00DA691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DA6915" w:rsidRPr="004C42CF" w:rsidRDefault="00DA691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DA6915" w:rsidRPr="004C42CF" w:rsidRDefault="00DA691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DA6915" w:rsidRPr="004C42CF" w:rsidRDefault="00DA691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DA6915" w:rsidRPr="004C42CF" w:rsidRDefault="00DA691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DA6915" w:rsidRPr="004C42CF" w:rsidRDefault="00DA691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DA6915" w:rsidRPr="004C42CF" w:rsidRDefault="00DA691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DA6915" w:rsidRPr="004C42CF" w:rsidRDefault="00DA691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DA6915" w:rsidRDefault="00DA6915" w:rsidP="00536370">
                        <w:pPr>
                          <w:jc w:val="center"/>
                        </w:pPr>
                      </w:p>
                    </w:tc>
                  </w:tr>
                </w:tbl>
                <w:p w:rsidR="00DA6915" w:rsidRDefault="00DA6915" w:rsidP="0071215F"/>
              </w:txbxContent>
            </v:textbox>
            <w10:wrap type="square" side="largest"/>
          </v:shape>
        </w:pict>
      </w:r>
    </w:p>
    <w:p w:rsidR="0022363D" w:rsidRPr="00AF3F2A" w:rsidRDefault="0071215F" w:rsidP="0022363D">
      <w:pPr>
        <w:jc w:val="center"/>
        <w:rPr>
          <w:b/>
          <w:caps/>
          <w:sz w:val="24"/>
          <w:szCs w:val="24"/>
        </w:rPr>
      </w:pPr>
      <w:r w:rsidRPr="00AF3F2A">
        <w:rPr>
          <w:b/>
          <w:caps/>
          <w:sz w:val="24"/>
          <w:szCs w:val="24"/>
        </w:rPr>
        <w:t>П</w:t>
      </w:r>
      <w:r w:rsidR="000D5F26" w:rsidRPr="00AF3F2A">
        <w:rPr>
          <w:b/>
          <w:caps/>
          <w:sz w:val="24"/>
          <w:szCs w:val="24"/>
        </w:rPr>
        <w:t xml:space="preserve">ротокол </w:t>
      </w:r>
    </w:p>
    <w:p w:rsidR="0022363D" w:rsidRPr="00AF3F2A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F3F2A">
        <w:rPr>
          <w:b/>
          <w:sz w:val="24"/>
          <w:szCs w:val="24"/>
          <w:lang w:eastAsia="ru-RU"/>
        </w:rPr>
        <w:t xml:space="preserve">рассмотрения </w:t>
      </w:r>
      <w:r w:rsidR="00011111" w:rsidRPr="00AF3F2A">
        <w:rPr>
          <w:b/>
          <w:sz w:val="24"/>
          <w:szCs w:val="24"/>
        </w:rPr>
        <w:t>вторых</w:t>
      </w:r>
      <w:r w:rsidR="00F132DF" w:rsidRPr="00AF3F2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F5B9F" w:rsidRPr="00AF3F2A" w:rsidRDefault="00DF5B9F" w:rsidP="00DF5B9F">
      <w:pPr>
        <w:pStyle w:val="4"/>
        <w:spacing w:before="0" w:after="0"/>
        <w:jc w:val="center"/>
        <w:rPr>
          <w:i/>
          <w:sz w:val="24"/>
          <w:szCs w:val="24"/>
        </w:rPr>
      </w:pPr>
      <w:r w:rsidRPr="00AF3F2A">
        <w:rPr>
          <w:i/>
          <w:sz w:val="24"/>
          <w:szCs w:val="24"/>
        </w:rPr>
        <w:t>Извещение № 0372200168119000216</w:t>
      </w:r>
    </w:p>
    <w:p w:rsidR="00DF5B9F" w:rsidRPr="00AF3F2A" w:rsidRDefault="00DF5B9F" w:rsidP="00DF5B9F">
      <w:pPr>
        <w:pStyle w:val="4"/>
        <w:spacing w:before="0" w:after="0"/>
        <w:jc w:val="center"/>
        <w:rPr>
          <w:i/>
          <w:sz w:val="24"/>
          <w:szCs w:val="24"/>
        </w:rPr>
      </w:pPr>
      <w:r w:rsidRPr="00AF3F2A">
        <w:rPr>
          <w:i/>
          <w:sz w:val="24"/>
          <w:szCs w:val="24"/>
        </w:rPr>
        <w:t>ИКЗ в ПГ: 192782566168578420100102300011412000</w:t>
      </w:r>
    </w:p>
    <w:p w:rsidR="00DF5B9F" w:rsidRPr="00AF3F2A" w:rsidRDefault="00DF5B9F" w:rsidP="00DF5B9F">
      <w:pPr>
        <w:rPr>
          <w:sz w:val="24"/>
          <w:szCs w:val="24"/>
        </w:rPr>
      </w:pPr>
    </w:p>
    <w:p w:rsidR="00DF5B9F" w:rsidRPr="00AF3F2A" w:rsidRDefault="00DF5B9F" w:rsidP="00DF5B9F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AF3F2A">
        <w:rPr>
          <w:sz w:val="24"/>
          <w:szCs w:val="24"/>
        </w:rPr>
        <w:t>г. Санкт-Петербург                                                                                     «26» августа 2019 года</w:t>
      </w:r>
    </w:p>
    <w:p w:rsidR="00DF5B9F" w:rsidRPr="00AF3F2A" w:rsidRDefault="00DF5B9F" w:rsidP="00DF5B9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F3F2A">
        <w:rPr>
          <w:b w:val="0"/>
          <w:sz w:val="24"/>
          <w:szCs w:val="24"/>
        </w:rPr>
        <w:t xml:space="preserve">1. Наименование предмета аукциона: </w:t>
      </w:r>
    </w:p>
    <w:p w:rsidR="00DF5B9F" w:rsidRPr="00AF3F2A" w:rsidRDefault="00DF5B9F" w:rsidP="00DF5B9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F3F2A">
        <w:rPr>
          <w:sz w:val="24"/>
          <w:szCs w:val="24"/>
        </w:rPr>
        <w:t>«Поставка халатов операционных, одноразового использования для нужд Санкт-Петербургского государственного бюджетного учреждения здравоохранения «Клиническая инфекционная больница им. С.П. Боткина» в 2019 году»</w:t>
      </w:r>
      <w:r w:rsidRPr="00AF3F2A">
        <w:rPr>
          <w:b w:val="0"/>
          <w:sz w:val="24"/>
          <w:szCs w:val="24"/>
        </w:rPr>
        <w:t>.</w:t>
      </w:r>
    </w:p>
    <w:p w:rsidR="00DF5B9F" w:rsidRPr="00AF3F2A" w:rsidRDefault="00DF5B9F" w:rsidP="00DF5B9F">
      <w:pPr>
        <w:jc w:val="both"/>
        <w:rPr>
          <w:b/>
          <w:i/>
          <w:sz w:val="24"/>
          <w:szCs w:val="24"/>
          <w:u w:val="single"/>
        </w:rPr>
      </w:pPr>
      <w:r w:rsidRPr="00AF3F2A">
        <w:rPr>
          <w:sz w:val="24"/>
          <w:szCs w:val="24"/>
        </w:rPr>
        <w:tab/>
        <w:t>Начальная максимальная цена контракта</w:t>
      </w:r>
      <w:r w:rsidRPr="00AF3F2A">
        <w:rPr>
          <w:b/>
          <w:i/>
          <w:sz w:val="24"/>
          <w:szCs w:val="24"/>
          <w:u w:val="single"/>
        </w:rPr>
        <w:t>: 536 010.00 (Пятьсот тридцать шесть тысяч десять рублей 00 копеек).</w:t>
      </w:r>
    </w:p>
    <w:p w:rsidR="00663516" w:rsidRPr="00AF3F2A" w:rsidRDefault="00663516" w:rsidP="00F14095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AF3F2A">
        <w:rPr>
          <w:b w:val="0"/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182714" w:rsidRPr="00AF3F2A">
        <w:rPr>
          <w:b w:val="0"/>
          <w:sz w:val="24"/>
          <w:szCs w:val="24"/>
        </w:rPr>
        <w:t>26</w:t>
      </w:r>
      <w:r w:rsidR="003A5082" w:rsidRPr="00AF3F2A">
        <w:rPr>
          <w:b w:val="0"/>
          <w:sz w:val="24"/>
          <w:szCs w:val="24"/>
        </w:rPr>
        <w:t xml:space="preserve"> </w:t>
      </w:r>
      <w:r w:rsidR="00666344" w:rsidRPr="00AF3F2A">
        <w:rPr>
          <w:b w:val="0"/>
          <w:sz w:val="24"/>
          <w:szCs w:val="24"/>
        </w:rPr>
        <w:t>августа</w:t>
      </w:r>
      <w:r w:rsidR="00E62985" w:rsidRPr="00AF3F2A">
        <w:rPr>
          <w:b w:val="0"/>
          <w:sz w:val="24"/>
          <w:szCs w:val="24"/>
        </w:rPr>
        <w:t xml:space="preserve"> </w:t>
      </w:r>
      <w:bookmarkEnd w:id="0"/>
      <w:r w:rsidR="00E62985" w:rsidRPr="00AF3F2A">
        <w:rPr>
          <w:b w:val="0"/>
          <w:sz w:val="24"/>
          <w:szCs w:val="24"/>
        </w:rPr>
        <w:t>201</w:t>
      </w:r>
      <w:r w:rsidR="003A5082" w:rsidRPr="00AF3F2A">
        <w:rPr>
          <w:b w:val="0"/>
          <w:sz w:val="24"/>
          <w:szCs w:val="24"/>
        </w:rPr>
        <w:t>9</w:t>
      </w:r>
      <w:r w:rsidRPr="00AF3F2A">
        <w:rPr>
          <w:b w:val="0"/>
          <w:sz w:val="24"/>
          <w:szCs w:val="24"/>
        </w:rPr>
        <w:t xml:space="preserve"> года по адресу: </w:t>
      </w:r>
      <w:proofErr w:type="gramStart"/>
      <w:r w:rsidRPr="00AF3F2A">
        <w:rPr>
          <w:b w:val="0"/>
          <w:bCs w:val="0"/>
          <w:sz w:val="24"/>
          <w:szCs w:val="24"/>
        </w:rPr>
        <w:t>г</w:t>
      </w:r>
      <w:proofErr w:type="gramEnd"/>
      <w:r w:rsidRPr="00AF3F2A">
        <w:rPr>
          <w:b w:val="0"/>
          <w:bCs w:val="0"/>
          <w:sz w:val="24"/>
          <w:szCs w:val="24"/>
        </w:rPr>
        <w:t>.</w:t>
      </w:r>
      <w:r w:rsidR="00B31611" w:rsidRPr="00AF3F2A">
        <w:rPr>
          <w:b w:val="0"/>
          <w:bCs w:val="0"/>
          <w:sz w:val="24"/>
          <w:szCs w:val="24"/>
        </w:rPr>
        <w:t xml:space="preserve"> </w:t>
      </w:r>
      <w:r w:rsidRPr="00AF3F2A">
        <w:rPr>
          <w:b w:val="0"/>
          <w:bCs w:val="0"/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F3F2A" w:rsidRDefault="00663516" w:rsidP="00663516">
      <w:pPr>
        <w:ind w:firstLine="709"/>
        <w:jc w:val="both"/>
        <w:rPr>
          <w:sz w:val="24"/>
          <w:szCs w:val="24"/>
        </w:rPr>
      </w:pPr>
      <w:r w:rsidRPr="00AF3F2A">
        <w:rPr>
          <w:sz w:val="24"/>
          <w:szCs w:val="24"/>
        </w:rPr>
        <w:t>3. На заседании комиссии присутствовали:</w:t>
      </w:r>
    </w:p>
    <w:p w:rsidR="006E0106" w:rsidRPr="00AF3F2A" w:rsidRDefault="006E0106" w:rsidP="006E0106">
      <w:pPr>
        <w:pStyle w:val="af9"/>
        <w:jc w:val="both"/>
        <w:rPr>
          <w:sz w:val="24"/>
          <w:szCs w:val="24"/>
        </w:rPr>
      </w:pPr>
      <w:r w:rsidRPr="00AF3F2A">
        <w:rPr>
          <w:sz w:val="24"/>
          <w:szCs w:val="24"/>
        </w:rPr>
        <w:t>Председатель комиссии:</w:t>
      </w:r>
    </w:p>
    <w:p w:rsidR="00182714" w:rsidRPr="00AF3F2A" w:rsidRDefault="00182714" w:rsidP="00182714">
      <w:pPr>
        <w:pStyle w:val="14"/>
        <w:numPr>
          <w:ilvl w:val="0"/>
          <w:numId w:val="1"/>
        </w:numPr>
        <w:rPr>
          <w:szCs w:val="24"/>
        </w:rPr>
      </w:pPr>
      <w:r w:rsidRPr="00AF3F2A">
        <w:rPr>
          <w:szCs w:val="24"/>
        </w:rPr>
        <w:t>Федуняк Иван Павлович – заместитель главного врача по медицинской части;</w:t>
      </w:r>
    </w:p>
    <w:p w:rsidR="00182714" w:rsidRPr="00AF3F2A" w:rsidRDefault="00182714" w:rsidP="00182714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F3F2A">
        <w:rPr>
          <w:sz w:val="24"/>
          <w:szCs w:val="24"/>
          <w:u w:val="single"/>
        </w:rPr>
        <w:t>Члены комиссии</w:t>
      </w:r>
      <w:r w:rsidRPr="00AF3F2A">
        <w:rPr>
          <w:sz w:val="24"/>
          <w:szCs w:val="24"/>
        </w:rPr>
        <w:t>:</w:t>
      </w:r>
    </w:p>
    <w:p w:rsidR="00182714" w:rsidRPr="00AF3F2A" w:rsidRDefault="00182714" w:rsidP="0018271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F3F2A">
        <w:rPr>
          <w:sz w:val="24"/>
          <w:szCs w:val="24"/>
        </w:rPr>
        <w:t>Лопатина Татьяна Ивановна – заведующая медицинским складом;</w:t>
      </w:r>
    </w:p>
    <w:p w:rsidR="00182714" w:rsidRPr="00AF3F2A" w:rsidRDefault="00182714" w:rsidP="0018271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AF3F2A">
        <w:rPr>
          <w:sz w:val="24"/>
          <w:szCs w:val="24"/>
        </w:rPr>
        <w:t>Фокеева</w:t>
      </w:r>
      <w:proofErr w:type="spellEnd"/>
      <w:r w:rsidRPr="00AF3F2A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F14095" w:rsidRPr="00AF3F2A" w:rsidRDefault="00F14095" w:rsidP="00F1409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AF3F2A">
        <w:rPr>
          <w:sz w:val="24"/>
          <w:szCs w:val="24"/>
        </w:rPr>
        <w:t xml:space="preserve"> Секретарь комиссии:</w:t>
      </w:r>
    </w:p>
    <w:p w:rsidR="00F14095" w:rsidRPr="00AF3F2A" w:rsidRDefault="00F14095" w:rsidP="00F14095">
      <w:pPr>
        <w:pStyle w:val="af9"/>
        <w:widowControl w:val="0"/>
        <w:numPr>
          <w:ilvl w:val="0"/>
          <w:numId w:val="2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F3F2A">
        <w:rPr>
          <w:sz w:val="24"/>
          <w:szCs w:val="24"/>
        </w:rPr>
        <w:t>Кондратьева Юлия Михайловна – экономист.</w:t>
      </w:r>
    </w:p>
    <w:p w:rsidR="00F14095" w:rsidRPr="00AF3F2A" w:rsidRDefault="00F14095" w:rsidP="00F14095">
      <w:pPr>
        <w:ind w:firstLine="709"/>
        <w:jc w:val="both"/>
        <w:rPr>
          <w:sz w:val="24"/>
          <w:szCs w:val="24"/>
        </w:rPr>
      </w:pPr>
      <w:r w:rsidRPr="00AF3F2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F3F2A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AF3F2A" w:rsidRDefault="00663516" w:rsidP="00663516">
      <w:pPr>
        <w:jc w:val="center"/>
        <w:rPr>
          <w:sz w:val="24"/>
          <w:szCs w:val="24"/>
        </w:rPr>
      </w:pPr>
      <w:r w:rsidRPr="00AF3F2A">
        <w:rPr>
          <w:sz w:val="24"/>
          <w:szCs w:val="24"/>
        </w:rPr>
        <w:t>ПОВЕСТКА ДНЯ:</w:t>
      </w:r>
    </w:p>
    <w:p w:rsidR="00663516" w:rsidRPr="00AF3F2A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AF3F2A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F3F2A">
        <w:rPr>
          <w:b/>
          <w:sz w:val="24"/>
          <w:szCs w:val="24"/>
        </w:rPr>
        <w:t>«</w:t>
      </w:r>
      <w:r w:rsidR="0066781D" w:rsidRPr="00AF3F2A">
        <w:rPr>
          <w:sz w:val="24"/>
          <w:szCs w:val="24"/>
        </w:rPr>
        <w:t xml:space="preserve">Поставку </w:t>
      </w:r>
      <w:r w:rsidR="00DF5B9F" w:rsidRPr="00AF3F2A">
        <w:rPr>
          <w:sz w:val="24"/>
          <w:szCs w:val="24"/>
        </w:rPr>
        <w:t>халатов операционных, одноразового использования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AF3F2A">
        <w:rPr>
          <w:b/>
          <w:sz w:val="24"/>
          <w:szCs w:val="24"/>
        </w:rPr>
        <w:t>».</w:t>
      </w:r>
    </w:p>
    <w:p w:rsidR="00663516" w:rsidRPr="00AF3F2A" w:rsidRDefault="00663516" w:rsidP="00663516">
      <w:pPr>
        <w:ind w:firstLine="709"/>
        <w:jc w:val="both"/>
        <w:rPr>
          <w:sz w:val="24"/>
          <w:szCs w:val="24"/>
        </w:rPr>
      </w:pPr>
      <w:r w:rsidRPr="00AF3F2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C0493" w:rsidRPr="00AF3F2A">
        <w:rPr>
          <w:sz w:val="24"/>
          <w:szCs w:val="24"/>
        </w:rPr>
        <w:t>2</w:t>
      </w:r>
      <w:r w:rsidR="00DF5B9F" w:rsidRPr="00AF3F2A">
        <w:rPr>
          <w:sz w:val="24"/>
          <w:szCs w:val="24"/>
        </w:rPr>
        <w:t>0</w:t>
      </w:r>
      <w:r w:rsidR="00F14095" w:rsidRPr="00AF3F2A">
        <w:rPr>
          <w:sz w:val="24"/>
          <w:szCs w:val="24"/>
        </w:rPr>
        <w:t xml:space="preserve"> августа</w:t>
      </w:r>
      <w:r w:rsidR="003A5082" w:rsidRPr="00AF3F2A">
        <w:rPr>
          <w:sz w:val="24"/>
          <w:szCs w:val="24"/>
        </w:rPr>
        <w:t xml:space="preserve"> 2019</w:t>
      </w:r>
      <w:r w:rsidRPr="00AF3F2A">
        <w:rPr>
          <w:sz w:val="24"/>
          <w:szCs w:val="24"/>
        </w:rPr>
        <w:t xml:space="preserve"> года. </w:t>
      </w:r>
      <w:proofErr w:type="gramStart"/>
      <w:r w:rsidRPr="00AF3F2A">
        <w:rPr>
          <w:sz w:val="24"/>
          <w:szCs w:val="24"/>
        </w:rPr>
        <w:t xml:space="preserve">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F14095" w:rsidRPr="00AF3F2A">
        <w:rPr>
          <w:b/>
          <w:sz w:val="24"/>
          <w:szCs w:val="24"/>
        </w:rPr>
        <w:t>(№№</w:t>
      </w:r>
      <w:r w:rsidR="00DF5B9F" w:rsidRPr="00AF3F2A">
        <w:rPr>
          <w:sz w:val="24"/>
          <w:szCs w:val="24"/>
        </w:rPr>
        <w:t>EA-28272</w:t>
      </w:r>
      <w:r w:rsidR="00DF5B9F" w:rsidRPr="00AF3F2A">
        <w:rPr>
          <w:b/>
          <w:bCs/>
          <w:sz w:val="24"/>
          <w:szCs w:val="24"/>
        </w:rPr>
        <w:t xml:space="preserve">, </w:t>
      </w:r>
      <w:r w:rsidR="00DF5B9F" w:rsidRPr="00AF3F2A">
        <w:rPr>
          <w:sz w:val="24"/>
          <w:szCs w:val="24"/>
        </w:rPr>
        <w:t>EA-28627</w:t>
      </w:r>
      <w:r w:rsidR="00DF5B9F" w:rsidRPr="00AF3F2A">
        <w:rPr>
          <w:b/>
          <w:bCs/>
          <w:sz w:val="24"/>
          <w:szCs w:val="24"/>
        </w:rPr>
        <w:t>,</w:t>
      </w:r>
      <w:r w:rsidR="00DF5B9F" w:rsidRPr="00AF3F2A">
        <w:rPr>
          <w:sz w:val="24"/>
          <w:szCs w:val="24"/>
        </w:rPr>
        <w:t xml:space="preserve"> EA-28731</w:t>
      </w:r>
      <w:r w:rsidR="00DF5B9F" w:rsidRPr="00AF3F2A">
        <w:rPr>
          <w:b/>
          <w:bCs/>
          <w:sz w:val="24"/>
          <w:szCs w:val="24"/>
        </w:rPr>
        <w:t>,</w:t>
      </w:r>
      <w:r w:rsidR="00DF5B9F" w:rsidRPr="00AF3F2A">
        <w:rPr>
          <w:sz w:val="24"/>
          <w:szCs w:val="24"/>
        </w:rPr>
        <w:t xml:space="preserve"> EA-28774</w:t>
      </w:r>
      <w:r w:rsidR="00DF5B9F" w:rsidRPr="00AF3F2A">
        <w:rPr>
          <w:b/>
          <w:bCs/>
          <w:sz w:val="24"/>
          <w:szCs w:val="24"/>
        </w:rPr>
        <w:t>,</w:t>
      </w:r>
      <w:r w:rsidR="00DF5B9F" w:rsidRPr="00AF3F2A">
        <w:rPr>
          <w:sz w:val="24"/>
          <w:szCs w:val="24"/>
        </w:rPr>
        <w:t xml:space="preserve"> EA-28775</w:t>
      </w:r>
      <w:r w:rsidR="00DF5B9F" w:rsidRPr="00AF3F2A">
        <w:rPr>
          <w:b/>
          <w:bCs/>
          <w:sz w:val="24"/>
          <w:szCs w:val="24"/>
        </w:rPr>
        <w:t>,</w:t>
      </w:r>
      <w:r w:rsidR="00DF5B9F" w:rsidRPr="00AF3F2A">
        <w:rPr>
          <w:sz w:val="24"/>
          <w:szCs w:val="24"/>
        </w:rPr>
        <w:t xml:space="preserve"> EA-28799 </w:t>
      </w:r>
      <w:r w:rsidRPr="00AF3F2A">
        <w:rPr>
          <w:sz w:val="24"/>
          <w:szCs w:val="24"/>
        </w:rPr>
        <w:t xml:space="preserve">(Протокол № 1 от </w:t>
      </w:r>
      <w:r w:rsidR="00DF5B9F" w:rsidRPr="00AF3F2A">
        <w:rPr>
          <w:sz w:val="24"/>
          <w:szCs w:val="24"/>
        </w:rPr>
        <w:t>20</w:t>
      </w:r>
      <w:r w:rsidR="00F14095" w:rsidRPr="00AF3F2A">
        <w:rPr>
          <w:sz w:val="24"/>
          <w:szCs w:val="24"/>
        </w:rPr>
        <w:t xml:space="preserve"> августа 2019 года</w:t>
      </w:r>
      <w:r w:rsidRPr="00AF3F2A">
        <w:rPr>
          <w:sz w:val="24"/>
          <w:szCs w:val="24"/>
        </w:rPr>
        <w:t>).</w:t>
      </w:r>
      <w:proofErr w:type="gramEnd"/>
    </w:p>
    <w:p w:rsidR="00663516" w:rsidRPr="00AF3F2A" w:rsidRDefault="00663516" w:rsidP="00663516">
      <w:pPr>
        <w:ind w:firstLine="708"/>
        <w:jc w:val="both"/>
        <w:rPr>
          <w:sz w:val="24"/>
          <w:szCs w:val="24"/>
        </w:rPr>
      </w:pPr>
    </w:p>
    <w:p w:rsidR="00663516" w:rsidRPr="00AF3F2A" w:rsidRDefault="00663516" w:rsidP="00663516">
      <w:pPr>
        <w:ind w:firstLine="708"/>
        <w:jc w:val="both"/>
        <w:rPr>
          <w:sz w:val="24"/>
          <w:szCs w:val="24"/>
        </w:rPr>
      </w:pPr>
      <w:r w:rsidRPr="00AF3F2A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r w:rsidR="002143A2" w:rsidRPr="00AF3F2A">
        <w:rPr>
          <w:sz w:val="24"/>
          <w:szCs w:val="24"/>
          <w:lang w:val="en-US"/>
        </w:rPr>
        <w:t>www</w:t>
      </w:r>
      <w:r w:rsidR="002143A2" w:rsidRPr="00AF3F2A">
        <w:rPr>
          <w:sz w:val="24"/>
          <w:szCs w:val="24"/>
        </w:rPr>
        <w:t>.</w:t>
      </w:r>
      <w:proofErr w:type="spellStart"/>
      <w:r w:rsidR="002143A2" w:rsidRPr="00AF3F2A">
        <w:rPr>
          <w:sz w:val="24"/>
          <w:szCs w:val="24"/>
          <w:lang w:val="en-US"/>
        </w:rPr>
        <w:t>gz</w:t>
      </w:r>
      <w:proofErr w:type="spellEnd"/>
      <w:r w:rsidR="002143A2" w:rsidRPr="00AF3F2A">
        <w:rPr>
          <w:sz w:val="24"/>
          <w:szCs w:val="24"/>
        </w:rPr>
        <w:t>.</w:t>
      </w:r>
      <w:r w:rsidR="002143A2" w:rsidRPr="00AF3F2A">
        <w:rPr>
          <w:sz w:val="24"/>
          <w:szCs w:val="24"/>
          <w:lang w:val="en-US"/>
        </w:rPr>
        <w:t>lot</w:t>
      </w:r>
      <w:r w:rsidR="002143A2" w:rsidRPr="00AF3F2A">
        <w:rPr>
          <w:sz w:val="24"/>
          <w:szCs w:val="24"/>
        </w:rPr>
        <w:t>-</w:t>
      </w:r>
      <w:r w:rsidR="002143A2" w:rsidRPr="00AF3F2A">
        <w:rPr>
          <w:sz w:val="24"/>
          <w:szCs w:val="24"/>
          <w:lang w:val="en-US"/>
        </w:rPr>
        <w:t>online</w:t>
      </w:r>
      <w:r w:rsidR="002143A2" w:rsidRPr="00AF3F2A">
        <w:rPr>
          <w:sz w:val="24"/>
          <w:szCs w:val="24"/>
        </w:rPr>
        <w:t>.</w:t>
      </w:r>
      <w:proofErr w:type="spellStart"/>
      <w:r w:rsidR="002143A2" w:rsidRPr="00AF3F2A">
        <w:rPr>
          <w:sz w:val="24"/>
          <w:szCs w:val="24"/>
          <w:lang w:val="en-US"/>
        </w:rPr>
        <w:t>ru</w:t>
      </w:r>
      <w:proofErr w:type="spellEnd"/>
      <w:r w:rsidRPr="00AF3F2A">
        <w:rPr>
          <w:sz w:val="24"/>
          <w:szCs w:val="24"/>
        </w:rPr>
        <w:t xml:space="preserve"> </w:t>
      </w:r>
      <w:r w:rsidR="00DF5B9F" w:rsidRPr="00AF3F2A">
        <w:rPr>
          <w:sz w:val="24"/>
          <w:szCs w:val="24"/>
        </w:rPr>
        <w:t>21</w:t>
      </w:r>
      <w:r w:rsidR="003A5082" w:rsidRPr="00AF3F2A">
        <w:rPr>
          <w:sz w:val="24"/>
          <w:szCs w:val="24"/>
        </w:rPr>
        <w:t xml:space="preserve"> </w:t>
      </w:r>
      <w:r w:rsidR="00F14095" w:rsidRPr="00AF3F2A">
        <w:rPr>
          <w:sz w:val="24"/>
          <w:szCs w:val="24"/>
        </w:rPr>
        <w:t xml:space="preserve"> августа </w:t>
      </w:r>
      <w:r w:rsidR="003A5082" w:rsidRPr="00AF3F2A">
        <w:rPr>
          <w:sz w:val="24"/>
          <w:szCs w:val="24"/>
        </w:rPr>
        <w:t xml:space="preserve">2019 </w:t>
      </w:r>
      <w:r w:rsidR="00E62985" w:rsidRPr="00AF3F2A">
        <w:rPr>
          <w:sz w:val="24"/>
          <w:szCs w:val="24"/>
        </w:rPr>
        <w:t>года</w:t>
      </w:r>
      <w:r w:rsidRPr="00AF3F2A">
        <w:rPr>
          <w:sz w:val="24"/>
          <w:szCs w:val="24"/>
        </w:rPr>
        <w:t xml:space="preserve"> с </w:t>
      </w:r>
      <w:r w:rsidR="00DF5B9F" w:rsidRPr="00AF3F2A">
        <w:rPr>
          <w:sz w:val="24"/>
          <w:szCs w:val="24"/>
        </w:rPr>
        <w:t xml:space="preserve">10:00:00 </w:t>
      </w:r>
      <w:r w:rsidRPr="00AF3F2A">
        <w:rPr>
          <w:sz w:val="24"/>
          <w:szCs w:val="24"/>
        </w:rPr>
        <w:t xml:space="preserve">по </w:t>
      </w:r>
      <w:r w:rsidR="00DF5B9F" w:rsidRPr="00AF3F2A">
        <w:rPr>
          <w:sz w:val="24"/>
          <w:szCs w:val="24"/>
        </w:rPr>
        <w:t>10:36:57</w:t>
      </w:r>
      <w:r w:rsidR="006E0106" w:rsidRPr="00AF3F2A">
        <w:rPr>
          <w:sz w:val="24"/>
          <w:szCs w:val="24"/>
        </w:rPr>
        <w:t xml:space="preserve"> </w:t>
      </w:r>
      <w:r w:rsidRPr="00AF3F2A">
        <w:rPr>
          <w:sz w:val="24"/>
          <w:szCs w:val="24"/>
        </w:rPr>
        <w:t>(по московскому времени).</w:t>
      </w:r>
    </w:p>
    <w:p w:rsidR="00663516" w:rsidRPr="00AF3F2A" w:rsidRDefault="00663516" w:rsidP="00663516">
      <w:pPr>
        <w:ind w:firstLine="708"/>
        <w:jc w:val="both"/>
        <w:rPr>
          <w:sz w:val="24"/>
          <w:szCs w:val="24"/>
        </w:rPr>
      </w:pPr>
    </w:p>
    <w:p w:rsidR="00911A12" w:rsidRPr="00AF3F2A" w:rsidRDefault="00911A12" w:rsidP="00911A12">
      <w:pPr>
        <w:ind w:firstLine="708"/>
        <w:jc w:val="both"/>
        <w:rPr>
          <w:sz w:val="24"/>
          <w:szCs w:val="24"/>
        </w:rPr>
      </w:pPr>
      <w:r w:rsidRPr="00AF3F2A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2143A2" w:rsidRPr="00AF3F2A">
        <w:rPr>
          <w:sz w:val="24"/>
          <w:szCs w:val="24"/>
          <w:lang w:val="en-US"/>
        </w:rPr>
        <w:t>www</w:t>
      </w:r>
      <w:r w:rsidR="002143A2" w:rsidRPr="00AF3F2A">
        <w:rPr>
          <w:sz w:val="24"/>
          <w:szCs w:val="24"/>
        </w:rPr>
        <w:t>.</w:t>
      </w:r>
      <w:proofErr w:type="spellStart"/>
      <w:r w:rsidR="002143A2" w:rsidRPr="00AF3F2A">
        <w:rPr>
          <w:sz w:val="24"/>
          <w:szCs w:val="24"/>
          <w:lang w:val="en-US"/>
        </w:rPr>
        <w:t>gz</w:t>
      </w:r>
      <w:proofErr w:type="spellEnd"/>
      <w:r w:rsidR="002143A2" w:rsidRPr="00AF3F2A">
        <w:rPr>
          <w:sz w:val="24"/>
          <w:szCs w:val="24"/>
        </w:rPr>
        <w:t>.</w:t>
      </w:r>
      <w:r w:rsidR="002143A2" w:rsidRPr="00AF3F2A">
        <w:rPr>
          <w:sz w:val="24"/>
          <w:szCs w:val="24"/>
          <w:lang w:val="en-US"/>
        </w:rPr>
        <w:t>lot</w:t>
      </w:r>
      <w:r w:rsidR="002143A2" w:rsidRPr="00AF3F2A">
        <w:rPr>
          <w:sz w:val="24"/>
          <w:szCs w:val="24"/>
        </w:rPr>
        <w:t>-</w:t>
      </w:r>
      <w:r w:rsidR="002143A2" w:rsidRPr="00AF3F2A">
        <w:rPr>
          <w:sz w:val="24"/>
          <w:szCs w:val="24"/>
          <w:lang w:val="en-US"/>
        </w:rPr>
        <w:t>online</w:t>
      </w:r>
      <w:r w:rsidR="002143A2" w:rsidRPr="00AF3F2A">
        <w:rPr>
          <w:sz w:val="24"/>
          <w:szCs w:val="24"/>
        </w:rPr>
        <w:t>.</w:t>
      </w:r>
      <w:proofErr w:type="spellStart"/>
      <w:r w:rsidR="002143A2" w:rsidRPr="00AF3F2A">
        <w:rPr>
          <w:sz w:val="24"/>
          <w:szCs w:val="24"/>
          <w:lang w:val="en-US"/>
        </w:rPr>
        <w:t>ru</w:t>
      </w:r>
      <w:proofErr w:type="spellEnd"/>
      <w:r w:rsidRPr="00AF3F2A">
        <w:rPr>
          <w:sz w:val="24"/>
          <w:szCs w:val="24"/>
        </w:rPr>
        <w:t xml:space="preserve"> представлены вторые части от </w:t>
      </w:r>
      <w:r w:rsidR="00DF5B9F" w:rsidRPr="00AF3F2A">
        <w:rPr>
          <w:sz w:val="24"/>
          <w:szCs w:val="24"/>
        </w:rPr>
        <w:t>5</w:t>
      </w:r>
      <w:r w:rsidRPr="00AF3F2A">
        <w:rPr>
          <w:b/>
          <w:sz w:val="24"/>
          <w:szCs w:val="24"/>
        </w:rPr>
        <w:t xml:space="preserve"> </w:t>
      </w:r>
      <w:r w:rsidR="00746C91" w:rsidRPr="00AF3F2A">
        <w:rPr>
          <w:b/>
          <w:sz w:val="24"/>
          <w:szCs w:val="24"/>
        </w:rPr>
        <w:t>(</w:t>
      </w:r>
      <w:r w:rsidR="00DF5B9F" w:rsidRPr="00AF3F2A">
        <w:rPr>
          <w:b/>
          <w:sz w:val="24"/>
          <w:szCs w:val="24"/>
        </w:rPr>
        <w:t>пяти</w:t>
      </w:r>
      <w:r w:rsidRPr="00AF3F2A">
        <w:rPr>
          <w:b/>
          <w:sz w:val="24"/>
          <w:szCs w:val="24"/>
        </w:rPr>
        <w:t>)</w:t>
      </w:r>
      <w:r w:rsidRPr="00AF3F2A">
        <w:rPr>
          <w:sz w:val="24"/>
          <w:szCs w:val="24"/>
        </w:rPr>
        <w:t xml:space="preserve"> участник</w:t>
      </w:r>
      <w:r w:rsidR="0071215F" w:rsidRPr="00AF3F2A">
        <w:rPr>
          <w:sz w:val="24"/>
          <w:szCs w:val="24"/>
        </w:rPr>
        <w:t>ов</w:t>
      </w:r>
      <w:r w:rsidRPr="00AF3F2A">
        <w:rPr>
          <w:sz w:val="24"/>
          <w:szCs w:val="24"/>
        </w:rPr>
        <w:t>, принявш</w:t>
      </w:r>
      <w:r w:rsidR="0071215F" w:rsidRPr="00AF3F2A">
        <w:rPr>
          <w:sz w:val="24"/>
          <w:szCs w:val="24"/>
        </w:rPr>
        <w:t>их</w:t>
      </w:r>
      <w:r w:rsidRPr="00AF3F2A">
        <w:rPr>
          <w:sz w:val="24"/>
          <w:szCs w:val="24"/>
        </w:rPr>
        <w:t xml:space="preserve"> участие в </w:t>
      </w:r>
      <w:r w:rsidR="00E660C3" w:rsidRPr="00AF3F2A">
        <w:rPr>
          <w:sz w:val="24"/>
          <w:szCs w:val="24"/>
        </w:rPr>
        <w:t>электронном аукционе</w:t>
      </w:r>
      <w:r w:rsidRPr="00AF3F2A">
        <w:rPr>
          <w:sz w:val="24"/>
          <w:szCs w:val="24"/>
        </w:rPr>
        <w:t>.</w:t>
      </w:r>
    </w:p>
    <w:p w:rsidR="00911A12" w:rsidRPr="00AF3F2A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AF3F2A" w:rsidTr="003F4E19">
        <w:trPr>
          <w:jc w:val="center"/>
        </w:trPr>
        <w:tc>
          <w:tcPr>
            <w:tcW w:w="1595" w:type="dxa"/>
            <w:vAlign w:val="center"/>
          </w:tcPr>
          <w:p w:rsidR="00163759" w:rsidRPr="00AF3F2A" w:rsidRDefault="00B66BD4" w:rsidP="00163759">
            <w:pPr>
              <w:jc w:val="center"/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Порядковый</w:t>
            </w:r>
            <w:r w:rsidR="00163759" w:rsidRPr="00AF3F2A">
              <w:rPr>
                <w:sz w:val="24"/>
                <w:szCs w:val="24"/>
              </w:rPr>
              <w:t xml:space="preserve"> </w:t>
            </w:r>
          </w:p>
          <w:p w:rsidR="00107CF6" w:rsidRPr="00AF3F2A" w:rsidRDefault="00163759" w:rsidP="00163759">
            <w:pPr>
              <w:jc w:val="center"/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 xml:space="preserve">номер заявки </w:t>
            </w:r>
            <w:r w:rsidR="00107CF6" w:rsidRPr="00AF3F2A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AF3F2A" w:rsidRDefault="00107CF6" w:rsidP="0071215F">
            <w:pPr>
              <w:jc w:val="center"/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AF3F2A" w:rsidRDefault="00107CF6" w:rsidP="0071215F">
            <w:pPr>
              <w:jc w:val="center"/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AF3F2A" w:rsidRDefault="00107CF6" w:rsidP="0071215F">
            <w:pPr>
              <w:jc w:val="center"/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ИНН</w:t>
            </w:r>
          </w:p>
        </w:tc>
      </w:tr>
      <w:tr w:rsidR="000E244D" w:rsidRPr="00AF3F2A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0E244D" w:rsidRPr="00AF3F2A" w:rsidRDefault="00DA6915" w:rsidP="0028404A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EA-28775</w:t>
            </w:r>
          </w:p>
        </w:tc>
        <w:tc>
          <w:tcPr>
            <w:tcW w:w="3240" w:type="dxa"/>
            <w:vAlign w:val="center"/>
          </w:tcPr>
          <w:p w:rsidR="000E244D" w:rsidRPr="00AF3F2A" w:rsidRDefault="00DA6915" w:rsidP="00F14095">
            <w:pPr>
              <w:rPr>
                <w:rStyle w:val="afa"/>
                <w:sz w:val="24"/>
                <w:szCs w:val="24"/>
              </w:rPr>
            </w:pPr>
            <w:hyperlink r:id="rId8" w:history="1">
              <w:r w:rsidRPr="00AF3F2A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"АРТ-СИНТЕЗ"</w:t>
              </w:r>
            </w:hyperlink>
          </w:p>
        </w:tc>
        <w:tc>
          <w:tcPr>
            <w:tcW w:w="2828" w:type="dxa"/>
            <w:vAlign w:val="center"/>
          </w:tcPr>
          <w:p w:rsidR="000E244D" w:rsidRPr="00AF3F2A" w:rsidRDefault="00DA6915" w:rsidP="00F1409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 xml:space="preserve">623784, </w:t>
            </w:r>
            <w:proofErr w:type="gramStart"/>
            <w:r w:rsidRPr="00AF3F2A">
              <w:rPr>
                <w:sz w:val="24"/>
                <w:szCs w:val="24"/>
              </w:rPr>
              <w:t>ОБЛ</w:t>
            </w:r>
            <w:proofErr w:type="gramEnd"/>
            <w:r w:rsidRPr="00AF3F2A">
              <w:rPr>
                <w:sz w:val="24"/>
                <w:szCs w:val="24"/>
              </w:rPr>
              <w:t xml:space="preserve"> СВЕРДЛОВСКАЯ66, Г АРТЕМОВСКИЙ, УЛ ДЗЕРЖИНСКОГО, 34,</w:t>
            </w:r>
          </w:p>
        </w:tc>
        <w:tc>
          <w:tcPr>
            <w:tcW w:w="1698" w:type="dxa"/>
            <w:vAlign w:val="center"/>
          </w:tcPr>
          <w:p w:rsidR="000E244D" w:rsidRPr="00AF3F2A" w:rsidRDefault="00DA6915" w:rsidP="00F1409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6677005318</w:t>
            </w:r>
          </w:p>
        </w:tc>
      </w:tr>
      <w:tr w:rsidR="00610426" w:rsidRPr="00AF3F2A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10426" w:rsidRPr="00AF3F2A" w:rsidRDefault="00DA6915" w:rsidP="0028404A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EA-28774</w:t>
            </w:r>
          </w:p>
        </w:tc>
        <w:tc>
          <w:tcPr>
            <w:tcW w:w="3240" w:type="dxa"/>
            <w:vAlign w:val="center"/>
          </w:tcPr>
          <w:p w:rsidR="00610426" w:rsidRPr="00AF3F2A" w:rsidRDefault="00DA6915" w:rsidP="00F14095">
            <w:pPr>
              <w:rPr>
                <w:rStyle w:val="afa"/>
                <w:sz w:val="24"/>
                <w:szCs w:val="24"/>
              </w:rPr>
            </w:pPr>
            <w:hyperlink r:id="rId9" w:history="1">
              <w:r w:rsidRPr="00AF3F2A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"ДЕЛЬТАМЕД"</w:t>
              </w:r>
            </w:hyperlink>
          </w:p>
        </w:tc>
        <w:tc>
          <w:tcPr>
            <w:tcW w:w="2828" w:type="dxa"/>
            <w:vAlign w:val="center"/>
          </w:tcPr>
          <w:p w:rsidR="00610426" w:rsidRPr="00AF3F2A" w:rsidRDefault="00DA6915" w:rsidP="00F1409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 xml:space="preserve">624260, </w:t>
            </w:r>
            <w:proofErr w:type="gramStart"/>
            <w:r w:rsidRPr="00AF3F2A">
              <w:rPr>
                <w:sz w:val="24"/>
                <w:szCs w:val="24"/>
              </w:rPr>
              <w:t>ОБЛ</w:t>
            </w:r>
            <w:proofErr w:type="gramEnd"/>
            <w:r w:rsidRPr="00AF3F2A">
              <w:rPr>
                <w:sz w:val="24"/>
                <w:szCs w:val="24"/>
              </w:rPr>
              <w:t xml:space="preserve"> СВЕРДЛОВСКАЯ66, Г АСБЕСТ, ПР-КТ ИМЕНИ В.И. ЛЕНИНА, ДОМ 43</w:t>
            </w:r>
          </w:p>
        </w:tc>
        <w:tc>
          <w:tcPr>
            <w:tcW w:w="1698" w:type="dxa"/>
            <w:vAlign w:val="center"/>
          </w:tcPr>
          <w:p w:rsidR="00610426" w:rsidRPr="00AF3F2A" w:rsidRDefault="00DA6915" w:rsidP="00F1409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6683007994</w:t>
            </w:r>
          </w:p>
        </w:tc>
      </w:tr>
      <w:tr w:rsidR="00DA6915" w:rsidRPr="00AF3F2A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DA6915" w:rsidRPr="00AF3F2A" w:rsidRDefault="00DA6915" w:rsidP="0028404A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EA-28731</w:t>
            </w:r>
          </w:p>
        </w:tc>
        <w:tc>
          <w:tcPr>
            <w:tcW w:w="3240" w:type="dxa"/>
            <w:vAlign w:val="center"/>
          </w:tcPr>
          <w:p w:rsidR="00DA6915" w:rsidRPr="00AF3F2A" w:rsidRDefault="00DA6915" w:rsidP="00F14095">
            <w:pPr>
              <w:rPr>
                <w:sz w:val="24"/>
                <w:szCs w:val="24"/>
              </w:rPr>
            </w:pPr>
            <w:hyperlink r:id="rId10" w:history="1">
              <w:r w:rsidRPr="00AF3F2A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"МАЙЕР МЕДИКАЛ"</w:t>
              </w:r>
            </w:hyperlink>
          </w:p>
        </w:tc>
        <w:tc>
          <w:tcPr>
            <w:tcW w:w="2828" w:type="dxa"/>
            <w:vAlign w:val="center"/>
          </w:tcPr>
          <w:p w:rsidR="00DA6915" w:rsidRPr="00AF3F2A" w:rsidRDefault="00DA6915" w:rsidP="00F1409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 xml:space="preserve">603022, </w:t>
            </w:r>
            <w:proofErr w:type="gramStart"/>
            <w:r w:rsidRPr="00AF3F2A">
              <w:rPr>
                <w:sz w:val="24"/>
                <w:szCs w:val="24"/>
              </w:rPr>
              <w:t>ОБЛ</w:t>
            </w:r>
            <w:proofErr w:type="gramEnd"/>
            <w:r w:rsidRPr="00AF3F2A">
              <w:rPr>
                <w:sz w:val="24"/>
                <w:szCs w:val="24"/>
              </w:rPr>
              <w:t xml:space="preserve"> НИЖЕГОРОДСКАЯ52, Г НИЖНИЙ НОВГОРОД, УЛ ТИМИРЯЗЕВА, 7, П2</w:t>
            </w:r>
          </w:p>
        </w:tc>
        <w:tc>
          <w:tcPr>
            <w:tcW w:w="1698" w:type="dxa"/>
            <w:vAlign w:val="center"/>
          </w:tcPr>
          <w:p w:rsidR="00DA6915" w:rsidRPr="00AF3F2A" w:rsidRDefault="00DA6915" w:rsidP="00F1409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5262291282</w:t>
            </w:r>
          </w:p>
        </w:tc>
      </w:tr>
      <w:tr w:rsidR="00DA6915" w:rsidRPr="00AF3F2A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DA6915" w:rsidRPr="00AF3F2A" w:rsidRDefault="00DA6915" w:rsidP="0028404A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EA-28627</w:t>
            </w:r>
          </w:p>
        </w:tc>
        <w:tc>
          <w:tcPr>
            <w:tcW w:w="3240" w:type="dxa"/>
            <w:vAlign w:val="center"/>
          </w:tcPr>
          <w:p w:rsidR="00DA6915" w:rsidRPr="00AF3F2A" w:rsidRDefault="00DA6915" w:rsidP="00F14095">
            <w:pPr>
              <w:rPr>
                <w:sz w:val="24"/>
                <w:szCs w:val="24"/>
              </w:rPr>
            </w:pPr>
            <w:hyperlink r:id="rId11" w:history="1">
              <w:r w:rsidRPr="00AF3F2A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"ТОРГОВЫЙ ДОМ ГЕКСА - СЕВЕРО-ЗАПАД"</w:t>
              </w:r>
            </w:hyperlink>
          </w:p>
        </w:tc>
        <w:tc>
          <w:tcPr>
            <w:tcW w:w="2828" w:type="dxa"/>
            <w:vAlign w:val="center"/>
          </w:tcPr>
          <w:p w:rsidR="00DA6915" w:rsidRPr="00AF3F2A" w:rsidRDefault="00DA6915" w:rsidP="00F1409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195213, Г САНКТ-ПЕТЕРБУРГ, УЛ ЛАТЫШСКИХ СТРЕЛКОВ, 31, ЛИТЕРА А, ПОМЕЩЕНИЕ 12-Н</w:t>
            </w:r>
            <w:proofErr w:type="gramStart"/>
            <w:r w:rsidRPr="00AF3F2A">
              <w:rPr>
                <w:sz w:val="24"/>
                <w:szCs w:val="24"/>
              </w:rPr>
              <w:t>.О</w:t>
            </w:r>
            <w:proofErr w:type="gramEnd"/>
            <w:r w:rsidRPr="00AF3F2A">
              <w:rPr>
                <w:sz w:val="24"/>
                <w:szCs w:val="24"/>
              </w:rPr>
              <w:t>ФИС 202</w:t>
            </w:r>
          </w:p>
        </w:tc>
        <w:tc>
          <w:tcPr>
            <w:tcW w:w="1698" w:type="dxa"/>
            <w:vAlign w:val="center"/>
          </w:tcPr>
          <w:p w:rsidR="00DA6915" w:rsidRPr="00AF3F2A" w:rsidRDefault="00DA6915" w:rsidP="00F1409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7811452515</w:t>
            </w:r>
          </w:p>
        </w:tc>
      </w:tr>
      <w:tr w:rsidR="00DA6915" w:rsidRPr="00AF3F2A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DA6915" w:rsidRPr="00AF3F2A" w:rsidRDefault="00DA6915" w:rsidP="0028404A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EA-28272</w:t>
            </w:r>
          </w:p>
        </w:tc>
        <w:tc>
          <w:tcPr>
            <w:tcW w:w="3240" w:type="dxa"/>
            <w:vAlign w:val="center"/>
          </w:tcPr>
          <w:p w:rsidR="00DA6915" w:rsidRPr="00AF3F2A" w:rsidRDefault="00DA6915" w:rsidP="00F14095">
            <w:pPr>
              <w:rPr>
                <w:sz w:val="24"/>
                <w:szCs w:val="24"/>
              </w:rPr>
            </w:pPr>
            <w:hyperlink r:id="rId12" w:history="1">
              <w:r w:rsidRPr="00AF3F2A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"ТРИМАР"</w:t>
              </w:r>
            </w:hyperlink>
          </w:p>
        </w:tc>
        <w:tc>
          <w:tcPr>
            <w:tcW w:w="2828" w:type="dxa"/>
            <w:vAlign w:val="center"/>
          </w:tcPr>
          <w:p w:rsidR="00DA6915" w:rsidRPr="00AF3F2A" w:rsidRDefault="00DA6915" w:rsidP="00F1409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 xml:space="preserve">143582, </w:t>
            </w:r>
            <w:proofErr w:type="gramStart"/>
            <w:r w:rsidRPr="00AF3F2A">
              <w:rPr>
                <w:sz w:val="24"/>
                <w:szCs w:val="24"/>
              </w:rPr>
              <w:t>ОБЛ</w:t>
            </w:r>
            <w:proofErr w:type="gramEnd"/>
            <w:r w:rsidRPr="00AF3F2A">
              <w:rPr>
                <w:sz w:val="24"/>
                <w:szCs w:val="24"/>
              </w:rPr>
              <w:t xml:space="preserve"> МОСКОВСКАЯ, Г ИСТРА, Д ПОКРОВСКОЕ, УЛ МАЙСКАЯ, ДОМ 78</w:t>
            </w:r>
          </w:p>
        </w:tc>
        <w:tc>
          <w:tcPr>
            <w:tcW w:w="1698" w:type="dxa"/>
            <w:vAlign w:val="center"/>
          </w:tcPr>
          <w:p w:rsidR="00DA6915" w:rsidRPr="00AF3F2A" w:rsidRDefault="00DA6915" w:rsidP="00F1409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5017115432</w:t>
            </w:r>
          </w:p>
        </w:tc>
      </w:tr>
    </w:tbl>
    <w:p w:rsidR="00911A12" w:rsidRPr="00AF3F2A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AF3F2A" w:rsidRDefault="00911A12" w:rsidP="00EA2039">
      <w:pPr>
        <w:ind w:firstLine="708"/>
        <w:jc w:val="both"/>
        <w:rPr>
          <w:sz w:val="24"/>
          <w:szCs w:val="24"/>
        </w:rPr>
      </w:pPr>
      <w:r w:rsidRPr="00AF3F2A">
        <w:rPr>
          <w:sz w:val="24"/>
          <w:szCs w:val="24"/>
        </w:rPr>
        <w:t xml:space="preserve">Согласно протоколу проведения </w:t>
      </w:r>
      <w:r w:rsidR="00E660C3" w:rsidRPr="00AF3F2A">
        <w:rPr>
          <w:sz w:val="24"/>
          <w:szCs w:val="24"/>
        </w:rPr>
        <w:t xml:space="preserve">электронного </w:t>
      </w:r>
      <w:r w:rsidRPr="00AF3F2A">
        <w:rPr>
          <w:sz w:val="24"/>
          <w:szCs w:val="24"/>
        </w:rPr>
        <w:t>аукциона от</w:t>
      </w:r>
      <w:r w:rsidR="00EA2039" w:rsidRPr="00AF3F2A">
        <w:rPr>
          <w:sz w:val="24"/>
          <w:szCs w:val="24"/>
        </w:rPr>
        <w:t xml:space="preserve"> </w:t>
      </w:r>
      <w:r w:rsidR="00DF5B9F" w:rsidRPr="00AF3F2A">
        <w:rPr>
          <w:b/>
          <w:sz w:val="24"/>
          <w:szCs w:val="24"/>
        </w:rPr>
        <w:t xml:space="preserve">21 </w:t>
      </w:r>
      <w:r w:rsidR="004B3F0C" w:rsidRPr="00AF3F2A">
        <w:rPr>
          <w:b/>
          <w:sz w:val="24"/>
          <w:szCs w:val="24"/>
        </w:rPr>
        <w:t>августа</w:t>
      </w:r>
      <w:r w:rsidR="004E572E" w:rsidRPr="00AF3F2A">
        <w:rPr>
          <w:b/>
          <w:sz w:val="24"/>
          <w:szCs w:val="24"/>
        </w:rPr>
        <w:t xml:space="preserve"> 2019 года</w:t>
      </w:r>
      <w:r w:rsidRPr="00AF3F2A">
        <w:rPr>
          <w:sz w:val="24"/>
          <w:szCs w:val="24"/>
        </w:rPr>
        <w:t xml:space="preserve"> от участников </w:t>
      </w:r>
      <w:r w:rsidR="00E70E04" w:rsidRPr="00AF3F2A">
        <w:rPr>
          <w:sz w:val="24"/>
          <w:szCs w:val="24"/>
        </w:rPr>
        <w:t>электронного</w:t>
      </w:r>
      <w:r w:rsidRPr="00AF3F2A">
        <w:rPr>
          <w:sz w:val="24"/>
          <w:szCs w:val="24"/>
        </w:rPr>
        <w:t xml:space="preserve"> аукциона поступил</w:t>
      </w:r>
      <w:r w:rsidR="00E660C3" w:rsidRPr="00AF3F2A">
        <w:rPr>
          <w:sz w:val="24"/>
          <w:szCs w:val="24"/>
        </w:rPr>
        <w:t>и</w:t>
      </w:r>
      <w:r w:rsidRPr="00AF3F2A">
        <w:rPr>
          <w:sz w:val="24"/>
          <w:szCs w:val="24"/>
        </w:rPr>
        <w:t xml:space="preserve"> следующ</w:t>
      </w:r>
      <w:r w:rsidR="00E660C3" w:rsidRPr="00AF3F2A">
        <w:rPr>
          <w:sz w:val="24"/>
          <w:szCs w:val="24"/>
        </w:rPr>
        <w:t>и</w:t>
      </w:r>
      <w:r w:rsidRPr="00AF3F2A">
        <w:rPr>
          <w:sz w:val="24"/>
          <w:szCs w:val="24"/>
        </w:rPr>
        <w:t>е предложен</w:t>
      </w:r>
      <w:r w:rsidR="00E660C3" w:rsidRPr="00AF3F2A">
        <w:rPr>
          <w:sz w:val="24"/>
          <w:szCs w:val="24"/>
        </w:rPr>
        <w:t>ия</w:t>
      </w:r>
      <w:r w:rsidRPr="00AF3F2A">
        <w:rPr>
          <w:sz w:val="24"/>
          <w:szCs w:val="24"/>
        </w:rPr>
        <w:t xml:space="preserve"> о цене контракта:</w:t>
      </w:r>
    </w:p>
    <w:p w:rsidR="00DA6915" w:rsidRPr="00AF3F2A" w:rsidRDefault="00DA6915" w:rsidP="00EA2039">
      <w:pPr>
        <w:ind w:firstLine="708"/>
        <w:jc w:val="both"/>
        <w:rPr>
          <w:sz w:val="24"/>
          <w:szCs w:val="24"/>
        </w:rPr>
      </w:pPr>
    </w:p>
    <w:p w:rsidR="006E0106" w:rsidRPr="00AF3F2A" w:rsidRDefault="00EA2039" w:rsidP="00EA2039">
      <w:pPr>
        <w:ind w:firstLine="708"/>
        <w:jc w:val="both"/>
        <w:rPr>
          <w:sz w:val="24"/>
          <w:szCs w:val="24"/>
        </w:rPr>
      </w:pPr>
      <w:r w:rsidRPr="00AF3F2A">
        <w:rPr>
          <w:sz w:val="24"/>
          <w:szCs w:val="24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6"/>
        <w:gridCol w:w="1933"/>
        <w:gridCol w:w="2109"/>
        <w:gridCol w:w="1017"/>
        <w:gridCol w:w="1337"/>
        <w:gridCol w:w="916"/>
        <w:gridCol w:w="1206"/>
        <w:gridCol w:w="1221"/>
      </w:tblGrid>
      <w:tr w:rsidR="00DA6915" w:rsidRPr="00AF3F2A" w:rsidTr="00DA691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A6915" w:rsidRPr="00AF3F2A" w:rsidRDefault="00DA6915">
            <w:pPr>
              <w:jc w:val="center"/>
              <w:rPr>
                <w:b/>
                <w:bCs/>
                <w:sz w:val="24"/>
                <w:szCs w:val="24"/>
              </w:rPr>
            </w:pPr>
            <w:r w:rsidRPr="00AF3F2A">
              <w:rPr>
                <w:b/>
                <w:bCs/>
                <w:sz w:val="24"/>
                <w:szCs w:val="24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>
            <w:pPr>
              <w:jc w:val="center"/>
              <w:rPr>
                <w:b/>
                <w:bCs/>
                <w:sz w:val="24"/>
                <w:szCs w:val="24"/>
              </w:rPr>
            </w:pPr>
            <w:r w:rsidRPr="00AF3F2A">
              <w:rPr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>
            <w:pPr>
              <w:jc w:val="center"/>
              <w:rPr>
                <w:b/>
                <w:bCs/>
                <w:sz w:val="24"/>
                <w:szCs w:val="24"/>
              </w:rPr>
            </w:pPr>
            <w:r w:rsidRPr="00AF3F2A">
              <w:rPr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>
            <w:pPr>
              <w:jc w:val="center"/>
              <w:rPr>
                <w:b/>
                <w:bCs/>
                <w:sz w:val="24"/>
                <w:szCs w:val="24"/>
              </w:rPr>
            </w:pPr>
            <w:r w:rsidRPr="00AF3F2A">
              <w:rPr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>
            <w:pPr>
              <w:jc w:val="center"/>
              <w:rPr>
                <w:b/>
                <w:bCs/>
                <w:sz w:val="24"/>
                <w:szCs w:val="24"/>
              </w:rPr>
            </w:pPr>
            <w:r w:rsidRPr="00AF3F2A">
              <w:rPr>
                <w:b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>
            <w:pPr>
              <w:jc w:val="center"/>
              <w:rPr>
                <w:b/>
                <w:bCs/>
                <w:sz w:val="24"/>
                <w:szCs w:val="24"/>
              </w:rPr>
            </w:pPr>
            <w:r w:rsidRPr="00AF3F2A">
              <w:rPr>
                <w:b/>
                <w:bCs/>
                <w:sz w:val="24"/>
                <w:szCs w:val="24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>
            <w:pPr>
              <w:jc w:val="center"/>
              <w:rPr>
                <w:b/>
                <w:bCs/>
                <w:sz w:val="24"/>
                <w:szCs w:val="24"/>
              </w:rPr>
            </w:pPr>
            <w:r w:rsidRPr="00AF3F2A">
              <w:rPr>
                <w:b/>
                <w:bCs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>
            <w:pPr>
              <w:jc w:val="center"/>
              <w:rPr>
                <w:b/>
                <w:bCs/>
                <w:sz w:val="24"/>
                <w:szCs w:val="24"/>
              </w:rPr>
            </w:pPr>
            <w:r w:rsidRPr="00AF3F2A">
              <w:rPr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</w:tr>
      <w:tr w:rsidR="00DA6915" w:rsidRPr="00AF3F2A" w:rsidTr="00DA69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1</w:t>
            </w:r>
            <w:r w:rsidRPr="00AF3F2A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780" type="#_x0000_t75" style="width:1in;height:18.15pt" o:ole="">
                  <v:imagedata r:id="rId13" o:title=""/>
                </v:shape>
                <w:control r:id="rId14" w:name="DefaultOcxName" w:shapeid="_x0000_i1780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EA-28272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79" type="#_x0000_t75" style="width:1in;height:18.15pt" o:ole="">
                  <v:imagedata r:id="rId15" o:title=""/>
                </v:shape>
                <w:control r:id="rId16" w:name="DefaultOcxName1" w:shapeid="_x0000_i1779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>
            <w:pPr>
              <w:rPr>
                <w:sz w:val="24"/>
                <w:szCs w:val="24"/>
              </w:rPr>
            </w:pPr>
            <w:hyperlink r:id="rId17" w:history="1">
              <w:r w:rsidRPr="00AF3F2A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"ТРИМАР"</w:t>
              </w:r>
            </w:hyperlink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5017115432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78" type="#_x0000_t75" style="width:1in;height:18.15pt" o:ole="">
                  <v:imagedata r:id="rId18" o:title=""/>
                </v:shape>
                <w:control r:id="rId19" w:name="DefaultOcxName2" w:shapeid="_x0000_i1778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355 726.40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77" type="#_x0000_t75" style="width:1in;height:18.15pt" o:ole="">
                  <v:imagedata r:id="rId20" o:title=""/>
                </v:shape>
                <w:control r:id="rId21" w:name="DefaultOcxName3" w:shapeid="_x0000_i1777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33.63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76" type="#_x0000_t75" style="width:1in;height:18.15pt" o:ole="">
                  <v:imagedata r:id="rId22" o:title=""/>
                </v:shape>
                <w:control r:id="rId23" w:name="DefaultOcxName4" w:shapeid="_x0000_i1776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AF3F2A">
              <w:rPr>
                <w:sz w:val="24"/>
                <w:szCs w:val="24"/>
              </w:rPr>
              <w:t>↓</w:t>
            </w:r>
            <w:proofErr w:type="spellEnd"/>
            <w:r w:rsidRPr="00AF3F2A">
              <w:rPr>
                <w:sz w:val="24"/>
                <w:szCs w:val="24"/>
              </w:rPr>
              <w:object w:dxaOrig="1440" w:dyaOrig="1440">
                <v:shape id="_x0000_i1775" type="#_x0000_t75" style="width:1in;height:18.15pt" o:ole="">
                  <v:imagedata r:id="rId24" o:title=""/>
                </v:shape>
                <w:control r:id="rId25" w:name="DefaultOcxName5" w:shapeid="_x0000_i1775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21.08.2019 10:16:57 (MSK+00:00)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74" type="#_x0000_t75" style="width:1in;height:18.15pt" o:ole="">
                  <v:imagedata r:id="rId26" o:title=""/>
                </v:shape>
                <w:control r:id="rId27" w:name="DefaultOcxName6" w:shapeid="_x0000_i1774"/>
              </w:object>
            </w:r>
          </w:p>
        </w:tc>
      </w:tr>
      <w:tr w:rsidR="00DA6915" w:rsidRPr="00AF3F2A" w:rsidTr="00DA69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2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73" type="#_x0000_t75" style="width:1in;height:18.15pt" o:ole="">
                  <v:imagedata r:id="rId28" o:title=""/>
                </v:shape>
                <w:control r:id="rId29" w:name="DefaultOcxName7" w:shapeid="_x0000_i1773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EA-28627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72" type="#_x0000_t75" style="width:1in;height:18.15pt" o:ole="">
                  <v:imagedata r:id="rId30" o:title=""/>
                </v:shape>
                <w:control r:id="rId31" w:name="DefaultOcxName8" w:shapeid="_x0000_i1772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>
            <w:pPr>
              <w:rPr>
                <w:sz w:val="24"/>
                <w:szCs w:val="24"/>
              </w:rPr>
            </w:pPr>
            <w:hyperlink r:id="rId32" w:history="1">
              <w:r w:rsidRPr="00AF3F2A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</w:t>
              </w:r>
              <w:r w:rsidRPr="00AF3F2A">
                <w:rPr>
                  <w:rStyle w:val="a3"/>
                  <w:color w:val="auto"/>
                  <w:sz w:val="24"/>
                  <w:szCs w:val="24"/>
                </w:rPr>
                <w:lastRenderedPageBreak/>
                <w:t>СТЬЮ "ТОРГОВЫЙ ДОМ ГЕКСА - СЕВЕРО-ЗАПАД"</w:t>
              </w:r>
            </w:hyperlink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lastRenderedPageBreak/>
              <w:t>7811452515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71" type="#_x0000_t75" style="width:1in;height:18.15pt" o:ole="">
                  <v:imagedata r:id="rId33" o:title=""/>
                </v:shape>
                <w:control r:id="rId34" w:name="DefaultOcxName9" w:shapeid="_x0000_i1771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358 406.45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70" type="#_x0000_t75" style="width:1in;height:18.15pt" o:ole="">
                  <v:imagedata r:id="rId35" o:title=""/>
                </v:shape>
                <w:control r:id="rId36" w:name="DefaultOcxName10" w:shapeid="_x0000_i1770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33.13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69" type="#_x0000_t75" style="width:1in;height:18.15pt" o:ole="">
                  <v:imagedata r:id="rId37" o:title=""/>
                </v:shape>
                <w:control r:id="rId38" w:name="DefaultOcxName11" w:shapeid="_x0000_i1769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AF3F2A">
              <w:rPr>
                <w:sz w:val="24"/>
                <w:szCs w:val="24"/>
              </w:rPr>
              <w:t>↓</w:t>
            </w:r>
            <w:proofErr w:type="spellEnd"/>
            <w:r w:rsidRPr="00AF3F2A">
              <w:rPr>
                <w:sz w:val="24"/>
                <w:szCs w:val="24"/>
              </w:rPr>
              <w:object w:dxaOrig="1440" w:dyaOrig="1440">
                <v:shape id="_x0000_i1768" type="#_x0000_t75" style="width:1in;height:18.15pt" o:ole="">
                  <v:imagedata r:id="rId39" o:title=""/>
                </v:shape>
                <w:control r:id="rId40" w:name="DefaultOcxName12" w:shapeid="_x0000_i1768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21.08.2019 10:15:12 (MSK+00:</w:t>
            </w:r>
            <w:r w:rsidRPr="00AF3F2A">
              <w:rPr>
                <w:sz w:val="24"/>
                <w:szCs w:val="24"/>
              </w:rPr>
              <w:lastRenderedPageBreak/>
              <w:t>00)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67" type="#_x0000_t75" style="width:1in;height:18.15pt" o:ole="">
                  <v:imagedata r:id="rId41" o:title=""/>
                </v:shape>
                <w:control r:id="rId42" w:name="DefaultOcxName13" w:shapeid="_x0000_i1767"/>
              </w:object>
            </w:r>
          </w:p>
        </w:tc>
      </w:tr>
      <w:tr w:rsidR="00DA6915" w:rsidRPr="00AF3F2A" w:rsidTr="00DA69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lastRenderedPageBreak/>
              <w:t>3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66" type="#_x0000_t75" style="width:1in;height:18.15pt" o:ole="">
                  <v:imagedata r:id="rId43" o:title=""/>
                </v:shape>
                <w:control r:id="rId44" w:name="DefaultOcxName14" w:shapeid="_x0000_i1766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EA-28731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65" type="#_x0000_t75" style="width:1in;height:18.15pt" o:ole="">
                  <v:imagedata r:id="rId45" o:title=""/>
                </v:shape>
                <w:control r:id="rId46" w:name="DefaultOcxName15" w:shapeid="_x0000_i1765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>
            <w:pPr>
              <w:rPr>
                <w:sz w:val="24"/>
                <w:szCs w:val="24"/>
              </w:rPr>
            </w:pPr>
            <w:hyperlink r:id="rId47" w:history="1">
              <w:r w:rsidRPr="00AF3F2A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"МАЙЕР МЕДИКАЛ"</w:t>
              </w:r>
            </w:hyperlink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5262291282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64" type="#_x0000_t75" style="width:1in;height:18.15pt" o:ole="">
                  <v:imagedata r:id="rId48" o:title=""/>
                </v:shape>
                <w:control r:id="rId49" w:name="DefaultOcxName16" w:shapeid="_x0000_i1764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366 446.60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63" type="#_x0000_t75" style="width:1in;height:18.15pt" o:ole="">
                  <v:imagedata r:id="rId50" o:title=""/>
                </v:shape>
                <w:control r:id="rId51" w:name="DefaultOcxName17" w:shapeid="_x0000_i1763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31.63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62" type="#_x0000_t75" style="width:1in;height:18.15pt" o:ole="">
                  <v:imagedata r:id="rId52" o:title=""/>
                </v:shape>
                <w:control r:id="rId53" w:name="DefaultOcxName18" w:shapeid="_x0000_i1762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AF3F2A">
              <w:rPr>
                <w:sz w:val="24"/>
                <w:szCs w:val="24"/>
              </w:rPr>
              <w:t>↓</w:t>
            </w:r>
            <w:proofErr w:type="spellEnd"/>
            <w:r w:rsidRPr="00AF3F2A">
              <w:rPr>
                <w:sz w:val="24"/>
                <w:szCs w:val="24"/>
              </w:rPr>
              <w:object w:dxaOrig="1440" w:dyaOrig="1440">
                <v:shape id="_x0000_i1761" type="#_x0000_t75" style="width:1in;height:18.15pt" o:ole="">
                  <v:imagedata r:id="rId54" o:title=""/>
                </v:shape>
                <w:control r:id="rId55" w:name="DefaultOcxName19" w:shapeid="_x0000_i1761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21.08.2019 10:13:16 (MSK+00:00)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60" type="#_x0000_t75" style="width:1in;height:18.15pt" o:ole="">
                  <v:imagedata r:id="rId56" o:title=""/>
                </v:shape>
                <w:control r:id="rId57" w:name="DefaultOcxName20" w:shapeid="_x0000_i1760"/>
              </w:object>
            </w:r>
          </w:p>
        </w:tc>
      </w:tr>
      <w:tr w:rsidR="00DA6915" w:rsidRPr="00AF3F2A" w:rsidTr="00DA69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4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59" type="#_x0000_t75" style="width:1in;height:18.15pt" o:ole="">
                  <v:imagedata r:id="rId58" o:title=""/>
                </v:shape>
                <w:control r:id="rId59" w:name="DefaultOcxName21" w:shapeid="_x0000_i1759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EA-28774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58" type="#_x0000_t75" style="width:1in;height:18.15pt" o:ole="">
                  <v:imagedata r:id="rId60" o:title=""/>
                </v:shape>
                <w:control r:id="rId61" w:name="DefaultOcxName22" w:shapeid="_x0000_i1758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>
            <w:pPr>
              <w:rPr>
                <w:sz w:val="24"/>
                <w:szCs w:val="24"/>
              </w:rPr>
            </w:pPr>
            <w:hyperlink r:id="rId62" w:history="1">
              <w:r w:rsidRPr="00AF3F2A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"ДЕЛЬТАМЕД"</w:t>
              </w:r>
            </w:hyperlink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6683007994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57" type="#_x0000_t75" style="width:1in;height:18.15pt" o:ole="">
                  <v:imagedata r:id="rId63" o:title=""/>
                </v:shape>
                <w:control r:id="rId64" w:name="DefaultOcxName23" w:shapeid="_x0000_i1757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477 048.85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56" type="#_x0000_t75" style="width:1in;height:18.15pt" o:ole="">
                  <v:imagedata r:id="rId65" o:title=""/>
                </v:shape>
                <w:control r:id="rId66" w:name="DefaultOcxName24" w:shapeid="_x0000_i1756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11.00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55" type="#_x0000_t75" style="width:1in;height:18.15pt" o:ole="">
                  <v:imagedata r:id="rId67" o:title=""/>
                </v:shape>
                <w:control r:id="rId68" w:name="DefaultOcxName25" w:shapeid="_x0000_i1755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AF3F2A">
              <w:rPr>
                <w:sz w:val="24"/>
                <w:szCs w:val="24"/>
              </w:rPr>
              <w:t>↓</w:t>
            </w:r>
            <w:proofErr w:type="spellEnd"/>
            <w:r w:rsidRPr="00AF3F2A">
              <w:rPr>
                <w:sz w:val="24"/>
                <w:szCs w:val="24"/>
              </w:rPr>
              <w:object w:dxaOrig="1440" w:dyaOrig="1440">
                <v:shape id="_x0000_i1754" type="#_x0000_t75" style="width:1in;height:18.15pt" o:ole="">
                  <v:imagedata r:id="rId69" o:title=""/>
                </v:shape>
                <w:control r:id="rId70" w:name="DefaultOcxName26" w:shapeid="_x0000_i1754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21.08.2019 10:04:53 (MSK+00:00)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53" type="#_x0000_t75" style="width:1in;height:18.15pt" o:ole="">
                  <v:imagedata r:id="rId71" o:title=""/>
                </v:shape>
                <w:control r:id="rId72" w:name="DefaultOcxName27" w:shapeid="_x0000_i1753"/>
              </w:object>
            </w:r>
          </w:p>
        </w:tc>
      </w:tr>
      <w:tr w:rsidR="00DA6915" w:rsidRPr="00AF3F2A" w:rsidTr="00DA69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5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52" type="#_x0000_t75" style="width:1in;height:18.15pt" o:ole="">
                  <v:imagedata r:id="rId73" o:title=""/>
                </v:shape>
                <w:control r:id="rId74" w:name="DefaultOcxName28" w:shapeid="_x0000_i1752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EA-28775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51" type="#_x0000_t75" style="width:1in;height:18.15pt" o:ole="">
                  <v:imagedata r:id="rId75" o:title=""/>
                </v:shape>
                <w:control r:id="rId76" w:name="DefaultOcxName29" w:shapeid="_x0000_i1751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>
            <w:pPr>
              <w:rPr>
                <w:sz w:val="24"/>
                <w:szCs w:val="24"/>
              </w:rPr>
            </w:pPr>
            <w:hyperlink r:id="rId77" w:history="1">
              <w:r w:rsidRPr="00AF3F2A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"АРТ-СИНТЕЗ"</w:t>
              </w:r>
            </w:hyperlink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6677005318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50" type="#_x0000_t75" style="width:1in;height:18.15pt" o:ole="">
                  <v:imagedata r:id="rId78" o:title=""/>
                </v:shape>
                <w:control r:id="rId79" w:name="DefaultOcxName30" w:shapeid="_x0000_i1750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501 169.30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49" type="#_x0000_t75" style="width:1in;height:18.15pt" o:ole="">
                  <v:imagedata r:id="rId80" o:title=""/>
                </v:shape>
                <w:control r:id="rId81" w:name="DefaultOcxName31" w:shapeid="_x0000_i1749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6.50</w:t>
            </w:r>
            <w:r w:rsidRPr="00AF3F2A">
              <w:rPr>
                <w:sz w:val="24"/>
                <w:szCs w:val="24"/>
              </w:rPr>
              <w:object w:dxaOrig="1440" w:dyaOrig="1440">
                <v:shape id="_x0000_i1748" type="#_x0000_t75" style="width:1in;height:18.15pt" o:ole="">
                  <v:imagedata r:id="rId82" o:title=""/>
                </v:shape>
                <w:control r:id="rId83" w:name="DefaultOcxName32" w:shapeid="_x0000_i1748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AF3F2A">
              <w:rPr>
                <w:sz w:val="24"/>
                <w:szCs w:val="24"/>
              </w:rPr>
              <w:t>↓</w:t>
            </w:r>
            <w:proofErr w:type="spellEnd"/>
            <w:r w:rsidRPr="00AF3F2A">
              <w:rPr>
                <w:sz w:val="24"/>
                <w:szCs w:val="24"/>
              </w:rPr>
              <w:object w:dxaOrig="1440" w:dyaOrig="1440">
                <v:shape id="_x0000_i1747" type="#_x0000_t75" style="width:1in;height:18.15pt" o:ole="">
                  <v:imagedata r:id="rId84" o:title=""/>
                </v:shape>
                <w:control r:id="rId85" w:name="DefaultOcxName33" w:shapeid="_x0000_i1747"/>
              </w:object>
            </w:r>
          </w:p>
        </w:tc>
        <w:tc>
          <w:tcPr>
            <w:tcW w:w="0" w:type="auto"/>
            <w:vAlign w:val="center"/>
            <w:hideMark/>
          </w:tcPr>
          <w:p w:rsidR="00DA6915" w:rsidRPr="00AF3F2A" w:rsidRDefault="00DA6915" w:rsidP="00DA6915">
            <w:pPr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21.08.2019 10:04:09 (MSK+00:00)</w:t>
            </w:r>
          </w:p>
        </w:tc>
      </w:tr>
    </w:tbl>
    <w:p w:rsidR="00EA2039" w:rsidRPr="00AF3F2A" w:rsidRDefault="00EA2039" w:rsidP="00EA2039">
      <w:pPr>
        <w:ind w:firstLine="708"/>
        <w:jc w:val="both"/>
        <w:rPr>
          <w:sz w:val="24"/>
          <w:szCs w:val="24"/>
        </w:rPr>
      </w:pPr>
    </w:p>
    <w:p w:rsidR="00911A12" w:rsidRPr="00AF3F2A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AF3F2A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AF3F2A">
        <w:rPr>
          <w:sz w:val="24"/>
          <w:szCs w:val="24"/>
        </w:rPr>
        <w:t xml:space="preserve">электронном </w:t>
      </w:r>
      <w:r w:rsidRPr="00AF3F2A">
        <w:rPr>
          <w:sz w:val="24"/>
          <w:szCs w:val="24"/>
        </w:rPr>
        <w:t xml:space="preserve">аукционе участников, принявших участие в </w:t>
      </w:r>
      <w:r w:rsidR="00295C8D" w:rsidRPr="00AF3F2A">
        <w:rPr>
          <w:sz w:val="24"/>
          <w:szCs w:val="24"/>
        </w:rPr>
        <w:t>электронном</w:t>
      </w:r>
      <w:r w:rsidRPr="00AF3F2A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AF3F2A">
        <w:rPr>
          <w:sz w:val="24"/>
          <w:szCs w:val="24"/>
          <w:lang w:eastAsia="ru-RU"/>
        </w:rPr>
        <w:t xml:space="preserve"> </w:t>
      </w:r>
      <w:r w:rsidRPr="00AF3F2A">
        <w:rPr>
          <w:sz w:val="24"/>
          <w:szCs w:val="24"/>
        </w:rPr>
        <w:t>(ред. от 28.12.2013)</w:t>
      </w:r>
      <w:r w:rsidRPr="00AF3F2A">
        <w:rPr>
          <w:sz w:val="24"/>
          <w:szCs w:val="24"/>
          <w:lang w:eastAsia="ru-RU"/>
        </w:rPr>
        <w:t xml:space="preserve"> </w:t>
      </w:r>
      <w:r w:rsidRPr="00AF3F2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AF3F2A">
        <w:rPr>
          <w:sz w:val="24"/>
          <w:szCs w:val="24"/>
        </w:rPr>
        <w:t xml:space="preserve"> электронном</w:t>
      </w:r>
      <w:r w:rsidRPr="00AF3F2A">
        <w:rPr>
          <w:sz w:val="24"/>
          <w:szCs w:val="24"/>
        </w:rPr>
        <w:t xml:space="preserve"> аукционе</w:t>
      </w:r>
      <w:r w:rsidR="00E660C3" w:rsidRPr="00AF3F2A">
        <w:rPr>
          <w:sz w:val="24"/>
          <w:szCs w:val="24"/>
        </w:rPr>
        <w:t>,</w:t>
      </w:r>
      <w:r w:rsidRPr="00AF3F2A">
        <w:rPr>
          <w:sz w:val="24"/>
          <w:szCs w:val="24"/>
        </w:rPr>
        <w:t xml:space="preserve"> приняла решение:</w:t>
      </w:r>
      <w:proofErr w:type="gramEnd"/>
    </w:p>
    <w:p w:rsidR="00911A12" w:rsidRPr="00AF3F2A" w:rsidRDefault="00911A12" w:rsidP="00911A12">
      <w:pPr>
        <w:jc w:val="both"/>
        <w:rPr>
          <w:sz w:val="24"/>
          <w:szCs w:val="24"/>
        </w:rPr>
      </w:pPr>
    </w:p>
    <w:p w:rsidR="00911A12" w:rsidRPr="00AF3F2A" w:rsidRDefault="00911A12" w:rsidP="00911A12">
      <w:pPr>
        <w:jc w:val="both"/>
        <w:rPr>
          <w:sz w:val="24"/>
          <w:szCs w:val="24"/>
        </w:rPr>
      </w:pPr>
      <w:r w:rsidRPr="00AF3F2A">
        <w:rPr>
          <w:sz w:val="24"/>
          <w:szCs w:val="24"/>
        </w:rPr>
        <w:t>РЕШИЛИ:</w:t>
      </w:r>
    </w:p>
    <w:p w:rsidR="00911A12" w:rsidRPr="00AF3F2A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F3F2A">
        <w:rPr>
          <w:sz w:val="24"/>
          <w:szCs w:val="24"/>
        </w:rPr>
        <w:t xml:space="preserve">Вторые части заявок на участие в </w:t>
      </w:r>
      <w:r w:rsidR="00E660C3" w:rsidRPr="00AF3F2A">
        <w:rPr>
          <w:sz w:val="24"/>
          <w:szCs w:val="24"/>
        </w:rPr>
        <w:t xml:space="preserve">электронном </w:t>
      </w:r>
      <w:r w:rsidRPr="00AF3F2A">
        <w:rPr>
          <w:sz w:val="24"/>
          <w:szCs w:val="24"/>
        </w:rPr>
        <w:t>аукционе участников:</w:t>
      </w:r>
    </w:p>
    <w:tbl>
      <w:tblPr>
        <w:tblW w:w="9747" w:type="dxa"/>
        <w:tblLook w:val="01E0"/>
      </w:tblPr>
      <w:tblGrid>
        <w:gridCol w:w="9747"/>
      </w:tblGrid>
      <w:tr w:rsidR="00DA6915" w:rsidRPr="00AF3F2A" w:rsidTr="008D1147">
        <w:trPr>
          <w:trHeight w:val="324"/>
        </w:trPr>
        <w:tc>
          <w:tcPr>
            <w:tcW w:w="9747" w:type="dxa"/>
            <w:vAlign w:val="center"/>
          </w:tcPr>
          <w:p w:rsidR="00DA6915" w:rsidRPr="00AF3F2A" w:rsidRDefault="00DA6915" w:rsidP="00DA6915">
            <w:pPr>
              <w:pStyle w:val="af9"/>
              <w:numPr>
                <w:ilvl w:val="0"/>
                <w:numId w:val="33"/>
              </w:numPr>
              <w:rPr>
                <w:rStyle w:val="afa"/>
                <w:sz w:val="24"/>
                <w:szCs w:val="24"/>
              </w:rPr>
            </w:pPr>
            <w:hyperlink r:id="rId86" w:history="1">
              <w:r w:rsidRPr="00AF3F2A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"АРТ-СИНТЕЗ"</w:t>
              </w:r>
            </w:hyperlink>
          </w:p>
        </w:tc>
      </w:tr>
      <w:tr w:rsidR="00DA6915" w:rsidRPr="00AF3F2A" w:rsidTr="008D1147">
        <w:trPr>
          <w:trHeight w:val="87"/>
        </w:trPr>
        <w:tc>
          <w:tcPr>
            <w:tcW w:w="9747" w:type="dxa"/>
            <w:vAlign w:val="center"/>
          </w:tcPr>
          <w:p w:rsidR="00DA6915" w:rsidRPr="00AF3F2A" w:rsidRDefault="00DA6915" w:rsidP="00DA6915">
            <w:pPr>
              <w:pStyle w:val="af9"/>
              <w:numPr>
                <w:ilvl w:val="0"/>
                <w:numId w:val="33"/>
              </w:numPr>
              <w:rPr>
                <w:rStyle w:val="afa"/>
                <w:sz w:val="24"/>
                <w:szCs w:val="24"/>
              </w:rPr>
            </w:pPr>
            <w:hyperlink r:id="rId87" w:history="1">
              <w:r w:rsidRPr="00AF3F2A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"ДЕЛЬТАМЕД"</w:t>
              </w:r>
            </w:hyperlink>
          </w:p>
        </w:tc>
      </w:tr>
      <w:tr w:rsidR="00DA6915" w:rsidRPr="00AF3F2A" w:rsidTr="008D1147">
        <w:trPr>
          <w:trHeight w:val="87"/>
        </w:trPr>
        <w:tc>
          <w:tcPr>
            <w:tcW w:w="9747" w:type="dxa"/>
            <w:vAlign w:val="center"/>
          </w:tcPr>
          <w:p w:rsidR="00DA6915" w:rsidRPr="00AF3F2A" w:rsidRDefault="00DA6915" w:rsidP="00DA6915">
            <w:pPr>
              <w:pStyle w:val="af9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hyperlink r:id="rId88" w:history="1">
              <w:r w:rsidRPr="00AF3F2A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"МАЙЕР МЕДИКАЛ"</w:t>
              </w:r>
            </w:hyperlink>
          </w:p>
        </w:tc>
      </w:tr>
      <w:tr w:rsidR="00DA6915" w:rsidRPr="00AF3F2A" w:rsidTr="008D1147">
        <w:trPr>
          <w:trHeight w:val="87"/>
        </w:trPr>
        <w:tc>
          <w:tcPr>
            <w:tcW w:w="9747" w:type="dxa"/>
            <w:vAlign w:val="center"/>
          </w:tcPr>
          <w:p w:rsidR="00DA6915" w:rsidRPr="00AF3F2A" w:rsidRDefault="00DA6915" w:rsidP="00DA6915">
            <w:pPr>
              <w:pStyle w:val="af9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hyperlink r:id="rId89" w:history="1">
              <w:r w:rsidRPr="00AF3F2A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"ТОРГОВЫЙ ДОМ ГЕКСА - СЕВЕРО-ЗАПАД"</w:t>
              </w:r>
            </w:hyperlink>
          </w:p>
        </w:tc>
      </w:tr>
      <w:tr w:rsidR="00DA6915" w:rsidRPr="00AF3F2A" w:rsidTr="008D1147">
        <w:trPr>
          <w:trHeight w:val="87"/>
        </w:trPr>
        <w:tc>
          <w:tcPr>
            <w:tcW w:w="9747" w:type="dxa"/>
            <w:vAlign w:val="center"/>
          </w:tcPr>
          <w:p w:rsidR="00DA6915" w:rsidRPr="00AF3F2A" w:rsidRDefault="00DA6915" w:rsidP="00DA6915">
            <w:pPr>
              <w:pStyle w:val="af9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hyperlink r:id="rId90" w:history="1">
              <w:r w:rsidRPr="00AF3F2A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"ТРИМАР"</w:t>
              </w:r>
            </w:hyperlink>
          </w:p>
          <w:p w:rsidR="00AF3F2A" w:rsidRPr="00AF3F2A" w:rsidRDefault="00AF3F2A" w:rsidP="00AF3F2A">
            <w:pPr>
              <w:pStyle w:val="af9"/>
              <w:rPr>
                <w:sz w:val="24"/>
                <w:szCs w:val="24"/>
              </w:rPr>
            </w:pPr>
          </w:p>
        </w:tc>
      </w:tr>
    </w:tbl>
    <w:p w:rsidR="00911A12" w:rsidRPr="00AF3F2A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AF3F2A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AF3F2A">
        <w:rPr>
          <w:sz w:val="24"/>
          <w:szCs w:val="24"/>
          <w:lang w:eastAsia="ru-RU"/>
        </w:rPr>
        <w:t xml:space="preserve"> и </w:t>
      </w:r>
      <w:r w:rsidRPr="00AF3F2A">
        <w:rPr>
          <w:sz w:val="24"/>
          <w:szCs w:val="24"/>
        </w:rPr>
        <w:t>документацией об аукционе в электронной форме.</w:t>
      </w:r>
    </w:p>
    <w:p w:rsidR="004D3A64" w:rsidRPr="00AF3F2A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AF3F2A" w:rsidRDefault="00C559C9" w:rsidP="00C559C9">
      <w:pPr>
        <w:jc w:val="both"/>
        <w:rPr>
          <w:sz w:val="24"/>
          <w:szCs w:val="24"/>
        </w:rPr>
      </w:pPr>
      <w:r w:rsidRPr="00AF3F2A">
        <w:rPr>
          <w:sz w:val="24"/>
          <w:szCs w:val="24"/>
        </w:rPr>
        <w:t>ГОЛОСОВАНИЕ:</w:t>
      </w:r>
    </w:p>
    <w:p w:rsidR="00C559C9" w:rsidRPr="00AF3F2A" w:rsidRDefault="00C559C9" w:rsidP="00C559C9">
      <w:pPr>
        <w:jc w:val="both"/>
        <w:rPr>
          <w:sz w:val="24"/>
          <w:szCs w:val="24"/>
        </w:rPr>
      </w:pPr>
    </w:p>
    <w:p w:rsidR="00AC0493" w:rsidRPr="00AF3F2A" w:rsidRDefault="00AC0493" w:rsidP="00AC0493">
      <w:pPr>
        <w:jc w:val="both"/>
        <w:rPr>
          <w:sz w:val="24"/>
          <w:szCs w:val="24"/>
        </w:rPr>
      </w:pPr>
      <w:r w:rsidRPr="00AF3F2A">
        <w:rPr>
          <w:sz w:val="24"/>
          <w:szCs w:val="24"/>
        </w:rPr>
        <w:t xml:space="preserve">И.П. Федуняк – «за», Лопатина Т.И.– «за», </w:t>
      </w:r>
      <w:proofErr w:type="spellStart"/>
      <w:r w:rsidRPr="00AF3F2A">
        <w:rPr>
          <w:sz w:val="24"/>
          <w:szCs w:val="24"/>
        </w:rPr>
        <w:t>Фокеева</w:t>
      </w:r>
      <w:proofErr w:type="spellEnd"/>
      <w:r w:rsidRPr="00AF3F2A">
        <w:rPr>
          <w:sz w:val="24"/>
          <w:szCs w:val="24"/>
        </w:rPr>
        <w:t xml:space="preserve"> Н.Г. – «за».</w:t>
      </w:r>
    </w:p>
    <w:p w:rsidR="00F25D64" w:rsidRPr="00AF3F2A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AF3F2A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AF3F2A" w:rsidRDefault="00DE6872" w:rsidP="00295C8D">
      <w:pPr>
        <w:jc w:val="both"/>
        <w:rPr>
          <w:b/>
          <w:bCs/>
          <w:sz w:val="24"/>
          <w:szCs w:val="24"/>
        </w:rPr>
      </w:pPr>
      <w:r w:rsidRPr="00AF3F2A">
        <w:rPr>
          <w:sz w:val="24"/>
          <w:szCs w:val="24"/>
        </w:rPr>
        <w:t xml:space="preserve">Признать победителем </w:t>
      </w:r>
      <w:r w:rsidR="00E660C3" w:rsidRPr="00AF3F2A">
        <w:rPr>
          <w:sz w:val="24"/>
          <w:szCs w:val="24"/>
        </w:rPr>
        <w:t xml:space="preserve">электронного </w:t>
      </w:r>
      <w:r w:rsidRPr="00AF3F2A">
        <w:rPr>
          <w:sz w:val="24"/>
          <w:szCs w:val="24"/>
        </w:rPr>
        <w:t xml:space="preserve">аукциона участника аукциона с </w:t>
      </w:r>
      <w:r w:rsidR="00B66BD4" w:rsidRPr="00AF3F2A">
        <w:rPr>
          <w:sz w:val="24"/>
          <w:szCs w:val="24"/>
        </w:rPr>
        <w:t>порядковым</w:t>
      </w:r>
      <w:r w:rsidRPr="00AF3F2A">
        <w:rPr>
          <w:sz w:val="24"/>
          <w:szCs w:val="24"/>
        </w:rPr>
        <w:t xml:space="preserve"> номером заявки </w:t>
      </w:r>
      <w:r w:rsidRPr="00AF3F2A">
        <w:rPr>
          <w:b/>
          <w:sz w:val="24"/>
          <w:szCs w:val="24"/>
        </w:rPr>
        <w:t>№</w:t>
      </w:r>
      <w:r w:rsidRPr="00AF3F2A">
        <w:rPr>
          <w:sz w:val="24"/>
          <w:szCs w:val="24"/>
        </w:rPr>
        <w:t xml:space="preserve"> </w:t>
      </w:r>
      <w:r w:rsidR="00AF3F2A" w:rsidRPr="00AF3F2A">
        <w:rPr>
          <w:sz w:val="24"/>
          <w:szCs w:val="24"/>
        </w:rPr>
        <w:t>EA-28272</w:t>
      </w:r>
      <w:r w:rsidR="00E660C3" w:rsidRPr="00AF3F2A">
        <w:rPr>
          <w:b/>
          <w:bCs/>
          <w:sz w:val="24"/>
          <w:szCs w:val="24"/>
        </w:rPr>
        <w:t xml:space="preserve"> </w:t>
      </w:r>
      <w:hyperlink r:id="rId91" w:history="1">
        <w:r w:rsidR="00AF3F2A" w:rsidRPr="00AF3F2A">
          <w:rPr>
            <w:rStyle w:val="a3"/>
            <w:color w:val="auto"/>
            <w:sz w:val="24"/>
            <w:szCs w:val="24"/>
          </w:rPr>
          <w:t>ОБЩЕСТВО С ОГРАНИЧЕННОЙ ОТВЕТСТВЕННОСТЬЮ "ТРИМАР"</w:t>
        </w:r>
      </w:hyperlink>
      <w:r w:rsidR="00EA2039" w:rsidRPr="00AF3F2A">
        <w:rPr>
          <w:rStyle w:val="afa"/>
          <w:sz w:val="24"/>
          <w:szCs w:val="24"/>
        </w:rPr>
        <w:t xml:space="preserve"> </w:t>
      </w:r>
      <w:r w:rsidR="00CA0599" w:rsidRPr="00AF3F2A">
        <w:rPr>
          <w:rStyle w:val="afa"/>
          <w:sz w:val="24"/>
          <w:szCs w:val="24"/>
        </w:rPr>
        <w:t xml:space="preserve">- </w:t>
      </w:r>
      <w:r w:rsidRPr="00AF3F2A">
        <w:rPr>
          <w:sz w:val="24"/>
          <w:szCs w:val="24"/>
        </w:rPr>
        <w:t xml:space="preserve">с ценой контракта </w:t>
      </w:r>
      <w:r w:rsidR="00AF3F2A" w:rsidRPr="00AF3F2A">
        <w:rPr>
          <w:b/>
          <w:sz w:val="24"/>
          <w:szCs w:val="24"/>
        </w:rPr>
        <w:t xml:space="preserve">355 726.40 </w:t>
      </w:r>
      <w:r w:rsidRPr="00AF3F2A">
        <w:rPr>
          <w:b/>
          <w:sz w:val="24"/>
          <w:szCs w:val="24"/>
        </w:rPr>
        <w:t>руб.</w:t>
      </w:r>
    </w:p>
    <w:p w:rsidR="00DE6872" w:rsidRPr="00AF3F2A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AF3F2A" w:rsidRDefault="00C559C9" w:rsidP="00C559C9">
      <w:pPr>
        <w:jc w:val="both"/>
        <w:rPr>
          <w:sz w:val="24"/>
          <w:szCs w:val="24"/>
        </w:rPr>
      </w:pPr>
      <w:r w:rsidRPr="00AF3F2A">
        <w:rPr>
          <w:sz w:val="24"/>
          <w:szCs w:val="24"/>
        </w:rPr>
        <w:lastRenderedPageBreak/>
        <w:t>ГОЛОСОВАНИЕ:</w:t>
      </w:r>
    </w:p>
    <w:p w:rsidR="00C559C9" w:rsidRPr="00AF3F2A" w:rsidRDefault="00C559C9" w:rsidP="00C559C9">
      <w:pPr>
        <w:jc w:val="both"/>
        <w:rPr>
          <w:sz w:val="24"/>
          <w:szCs w:val="24"/>
        </w:rPr>
      </w:pPr>
    </w:p>
    <w:p w:rsidR="008D1147" w:rsidRPr="00AF3F2A" w:rsidRDefault="008D1147" w:rsidP="008D1147">
      <w:pPr>
        <w:jc w:val="both"/>
        <w:rPr>
          <w:sz w:val="24"/>
          <w:szCs w:val="24"/>
        </w:rPr>
      </w:pPr>
      <w:r w:rsidRPr="00AF3F2A">
        <w:rPr>
          <w:sz w:val="24"/>
          <w:szCs w:val="24"/>
        </w:rPr>
        <w:t xml:space="preserve">И.П. Федуняк – «за», </w:t>
      </w:r>
      <w:r w:rsidR="00AC0493" w:rsidRPr="00AF3F2A">
        <w:rPr>
          <w:sz w:val="24"/>
          <w:szCs w:val="24"/>
        </w:rPr>
        <w:t>Лопатина Т.И.</w:t>
      </w:r>
      <w:r w:rsidRPr="00AF3F2A">
        <w:rPr>
          <w:sz w:val="24"/>
          <w:szCs w:val="24"/>
        </w:rPr>
        <w:t xml:space="preserve">– «за», </w:t>
      </w:r>
      <w:proofErr w:type="spellStart"/>
      <w:r w:rsidR="00AC0493" w:rsidRPr="00AF3F2A">
        <w:rPr>
          <w:sz w:val="24"/>
          <w:szCs w:val="24"/>
        </w:rPr>
        <w:t>Фокеева</w:t>
      </w:r>
      <w:proofErr w:type="spellEnd"/>
      <w:r w:rsidR="00AC0493" w:rsidRPr="00AF3F2A">
        <w:rPr>
          <w:sz w:val="24"/>
          <w:szCs w:val="24"/>
        </w:rPr>
        <w:t xml:space="preserve"> Н</w:t>
      </w:r>
      <w:r w:rsidRPr="00AF3F2A">
        <w:rPr>
          <w:sz w:val="24"/>
          <w:szCs w:val="24"/>
        </w:rPr>
        <w:t>.</w:t>
      </w:r>
      <w:r w:rsidR="00AC0493" w:rsidRPr="00AF3F2A">
        <w:rPr>
          <w:sz w:val="24"/>
          <w:szCs w:val="24"/>
        </w:rPr>
        <w:t>Г.</w:t>
      </w:r>
      <w:r w:rsidRPr="00AF3F2A">
        <w:rPr>
          <w:sz w:val="24"/>
          <w:szCs w:val="24"/>
        </w:rPr>
        <w:t xml:space="preserve"> – «за».</w:t>
      </w:r>
    </w:p>
    <w:p w:rsidR="0022540D" w:rsidRPr="00AF3F2A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AF3F2A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F3F2A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AF3F2A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AF3F2A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AF3F2A">
        <w:rPr>
          <w:sz w:val="24"/>
          <w:szCs w:val="24"/>
        </w:rPr>
        <w:t xml:space="preserve">Настоящий протокол подлежит размещению на </w:t>
      </w:r>
      <w:r w:rsidR="002143A2" w:rsidRPr="00AF3F2A">
        <w:rPr>
          <w:sz w:val="24"/>
          <w:szCs w:val="24"/>
        </w:rPr>
        <w:t xml:space="preserve">электронно-торговой площадке </w:t>
      </w:r>
      <w:r w:rsidR="002143A2" w:rsidRPr="00AF3F2A">
        <w:rPr>
          <w:sz w:val="24"/>
          <w:szCs w:val="24"/>
          <w:lang w:val="en-US"/>
        </w:rPr>
        <w:t>www</w:t>
      </w:r>
      <w:r w:rsidR="002143A2" w:rsidRPr="00AF3F2A">
        <w:rPr>
          <w:sz w:val="24"/>
          <w:szCs w:val="24"/>
        </w:rPr>
        <w:t>.</w:t>
      </w:r>
      <w:proofErr w:type="spellStart"/>
      <w:r w:rsidR="002143A2" w:rsidRPr="00AF3F2A">
        <w:rPr>
          <w:sz w:val="24"/>
          <w:szCs w:val="24"/>
          <w:lang w:val="en-US"/>
        </w:rPr>
        <w:t>gz</w:t>
      </w:r>
      <w:proofErr w:type="spellEnd"/>
      <w:r w:rsidR="002143A2" w:rsidRPr="00AF3F2A">
        <w:rPr>
          <w:sz w:val="24"/>
          <w:szCs w:val="24"/>
        </w:rPr>
        <w:t>.</w:t>
      </w:r>
      <w:r w:rsidR="002143A2" w:rsidRPr="00AF3F2A">
        <w:rPr>
          <w:sz w:val="24"/>
          <w:szCs w:val="24"/>
          <w:lang w:val="en-US"/>
        </w:rPr>
        <w:t>lot</w:t>
      </w:r>
      <w:r w:rsidR="002143A2" w:rsidRPr="00AF3F2A">
        <w:rPr>
          <w:sz w:val="24"/>
          <w:szCs w:val="24"/>
        </w:rPr>
        <w:t>-</w:t>
      </w:r>
      <w:r w:rsidR="002143A2" w:rsidRPr="00AF3F2A">
        <w:rPr>
          <w:sz w:val="24"/>
          <w:szCs w:val="24"/>
          <w:lang w:val="en-US"/>
        </w:rPr>
        <w:t>online</w:t>
      </w:r>
      <w:r w:rsidR="002143A2" w:rsidRPr="00AF3F2A">
        <w:rPr>
          <w:sz w:val="24"/>
          <w:szCs w:val="24"/>
        </w:rPr>
        <w:t>.</w:t>
      </w:r>
      <w:proofErr w:type="spellStart"/>
      <w:r w:rsidR="002143A2" w:rsidRPr="00AF3F2A">
        <w:rPr>
          <w:sz w:val="24"/>
          <w:szCs w:val="24"/>
          <w:lang w:val="en-US"/>
        </w:rPr>
        <w:t>ru</w:t>
      </w:r>
      <w:proofErr w:type="spellEnd"/>
    </w:p>
    <w:p w:rsidR="00C559C9" w:rsidRPr="00AF3F2A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AF3F2A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F3F2A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AF3F2A">
        <w:rPr>
          <w:sz w:val="24"/>
          <w:szCs w:val="24"/>
        </w:rPr>
        <w:t>аукциона</w:t>
      </w:r>
    </w:p>
    <w:p w:rsidR="00C559C9" w:rsidRPr="00AF3F2A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AF3F2A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F3F2A">
        <w:rPr>
          <w:sz w:val="24"/>
          <w:szCs w:val="24"/>
        </w:rPr>
        <w:t>Подписи:</w:t>
      </w:r>
    </w:p>
    <w:p w:rsidR="006E0106" w:rsidRPr="00AF3F2A" w:rsidRDefault="006E0106" w:rsidP="006E0106">
      <w:pPr>
        <w:pStyle w:val="af0"/>
        <w:jc w:val="both"/>
        <w:rPr>
          <w:sz w:val="24"/>
          <w:szCs w:val="24"/>
        </w:rPr>
      </w:pPr>
    </w:p>
    <w:tbl>
      <w:tblPr>
        <w:tblStyle w:val="af4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AC0493" w:rsidRPr="00AF3F2A" w:rsidTr="00DA6915">
        <w:trPr>
          <w:trHeight w:val="397"/>
        </w:trPr>
        <w:tc>
          <w:tcPr>
            <w:tcW w:w="5637" w:type="dxa"/>
          </w:tcPr>
          <w:p w:rsidR="00AC0493" w:rsidRPr="00AF3F2A" w:rsidRDefault="00AC0493" w:rsidP="00DA691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AC0493" w:rsidRPr="00AF3F2A" w:rsidRDefault="00AC0493" w:rsidP="00DA6915">
            <w:pPr>
              <w:spacing w:after="100" w:afterAutospacing="1"/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Федуняк Иван Павлович</w:t>
            </w:r>
          </w:p>
        </w:tc>
      </w:tr>
      <w:tr w:rsidR="00AC0493" w:rsidRPr="00AF3F2A" w:rsidTr="00DA6915">
        <w:trPr>
          <w:trHeight w:val="397"/>
        </w:trPr>
        <w:tc>
          <w:tcPr>
            <w:tcW w:w="5637" w:type="dxa"/>
          </w:tcPr>
          <w:p w:rsidR="00AC0493" w:rsidRPr="00AF3F2A" w:rsidRDefault="00AC0493" w:rsidP="00DA6915">
            <w:pPr>
              <w:jc w:val="right"/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_________________________</w:t>
            </w:r>
          </w:p>
          <w:p w:rsidR="00AC0493" w:rsidRPr="00AF3F2A" w:rsidRDefault="00AC0493" w:rsidP="00DA6915">
            <w:pPr>
              <w:jc w:val="right"/>
              <w:rPr>
                <w:sz w:val="24"/>
                <w:szCs w:val="24"/>
              </w:rPr>
            </w:pPr>
          </w:p>
          <w:p w:rsidR="00AC0493" w:rsidRPr="00AF3F2A" w:rsidRDefault="00AC0493" w:rsidP="00DA6915">
            <w:pPr>
              <w:jc w:val="right"/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_________________________</w:t>
            </w:r>
          </w:p>
          <w:p w:rsidR="00AC0493" w:rsidRPr="00AF3F2A" w:rsidRDefault="00AC0493" w:rsidP="00DA6915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AC0493" w:rsidRPr="00AF3F2A" w:rsidRDefault="00AC0493" w:rsidP="00DA6915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 xml:space="preserve">Лопатина Татьяна Ивановна </w:t>
            </w:r>
          </w:p>
          <w:p w:rsidR="00AC0493" w:rsidRPr="00AF3F2A" w:rsidRDefault="00AC0493" w:rsidP="00DA691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F3F2A">
              <w:rPr>
                <w:sz w:val="24"/>
                <w:szCs w:val="24"/>
              </w:rPr>
              <w:t>Фокеева</w:t>
            </w:r>
            <w:proofErr w:type="spellEnd"/>
            <w:r w:rsidRPr="00AF3F2A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AC0493" w:rsidRPr="00AF3F2A" w:rsidTr="00DA6915">
        <w:trPr>
          <w:trHeight w:val="761"/>
        </w:trPr>
        <w:tc>
          <w:tcPr>
            <w:tcW w:w="5637" w:type="dxa"/>
          </w:tcPr>
          <w:p w:rsidR="00AC0493" w:rsidRPr="00AF3F2A" w:rsidRDefault="00AC0493" w:rsidP="00DA6915">
            <w:pPr>
              <w:jc w:val="right"/>
              <w:rPr>
                <w:sz w:val="24"/>
                <w:szCs w:val="24"/>
              </w:rPr>
            </w:pPr>
          </w:p>
          <w:p w:rsidR="00AC0493" w:rsidRPr="00AF3F2A" w:rsidRDefault="00AC0493" w:rsidP="00DA6915">
            <w:pPr>
              <w:jc w:val="right"/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  <w:vAlign w:val="bottom"/>
          </w:tcPr>
          <w:p w:rsidR="00AC0493" w:rsidRPr="00AF3F2A" w:rsidRDefault="00AC0493" w:rsidP="00DA6915">
            <w:pPr>
              <w:pStyle w:val="af0"/>
              <w:ind w:left="0"/>
              <w:jc w:val="left"/>
              <w:rPr>
                <w:sz w:val="24"/>
                <w:szCs w:val="24"/>
              </w:rPr>
            </w:pPr>
            <w:r w:rsidRPr="00AF3F2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E0106" w:rsidRPr="00AF3F2A" w:rsidRDefault="006E0106" w:rsidP="006E0106">
      <w:pPr>
        <w:pStyle w:val="af0"/>
        <w:jc w:val="both"/>
        <w:rPr>
          <w:sz w:val="24"/>
          <w:szCs w:val="24"/>
        </w:rPr>
      </w:pPr>
    </w:p>
    <w:p w:rsidR="007773A3" w:rsidRPr="00AF3F2A" w:rsidRDefault="007773A3" w:rsidP="007773A3">
      <w:pPr>
        <w:pStyle w:val="af9"/>
        <w:rPr>
          <w:sz w:val="24"/>
          <w:szCs w:val="24"/>
        </w:rPr>
      </w:pPr>
    </w:p>
    <w:p w:rsidR="00651DDA" w:rsidRPr="004B3F0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4B3F0C" w:rsidSect="00770AEE">
      <w:footerReference w:type="first" r:id="rId9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915" w:rsidRDefault="00DA6915">
      <w:r>
        <w:separator/>
      </w:r>
    </w:p>
  </w:endnote>
  <w:endnote w:type="continuationSeparator" w:id="0">
    <w:p w:rsidR="00DA6915" w:rsidRDefault="00DA69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DA6915" w:rsidRDefault="00DA6915">
        <w:pPr>
          <w:pStyle w:val="af7"/>
          <w:jc w:val="right"/>
        </w:pPr>
        <w:fldSimple w:instr=" PAGE   \* MERGEFORMAT ">
          <w:r w:rsidR="00AF3F2A">
            <w:rPr>
              <w:noProof/>
            </w:rPr>
            <w:t>1</w:t>
          </w:r>
        </w:fldSimple>
      </w:p>
    </w:sdtContent>
  </w:sdt>
  <w:p w:rsidR="00DA6915" w:rsidRDefault="00DA6915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915" w:rsidRDefault="00DA6915">
      <w:r>
        <w:separator/>
      </w:r>
    </w:p>
  </w:footnote>
  <w:footnote w:type="continuationSeparator" w:id="0">
    <w:p w:rsidR="00DA6915" w:rsidRDefault="00DA69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3806D7"/>
    <w:multiLevelType w:val="hybridMultilevel"/>
    <w:tmpl w:val="376C8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1C7778"/>
    <w:multiLevelType w:val="hybridMultilevel"/>
    <w:tmpl w:val="31E477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051B8F"/>
    <w:multiLevelType w:val="hybridMultilevel"/>
    <w:tmpl w:val="C9685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5409B8"/>
    <w:multiLevelType w:val="hybridMultilevel"/>
    <w:tmpl w:val="23587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28"/>
  </w:num>
  <w:num w:numId="5">
    <w:abstractNumId w:val="27"/>
  </w:num>
  <w:num w:numId="6">
    <w:abstractNumId w:val="10"/>
  </w:num>
  <w:num w:numId="7">
    <w:abstractNumId w:val="24"/>
  </w:num>
  <w:num w:numId="8">
    <w:abstractNumId w:val="26"/>
  </w:num>
  <w:num w:numId="9">
    <w:abstractNumId w:val="19"/>
  </w:num>
  <w:num w:numId="10">
    <w:abstractNumId w:val="13"/>
  </w:num>
  <w:num w:numId="11">
    <w:abstractNumId w:val="15"/>
  </w:num>
  <w:num w:numId="12">
    <w:abstractNumId w:val="22"/>
  </w:num>
  <w:num w:numId="13">
    <w:abstractNumId w:val="17"/>
  </w:num>
  <w:num w:numId="14">
    <w:abstractNumId w:val="29"/>
  </w:num>
  <w:num w:numId="15">
    <w:abstractNumId w:val="34"/>
  </w:num>
  <w:num w:numId="16">
    <w:abstractNumId w:val="8"/>
  </w:num>
  <w:num w:numId="17">
    <w:abstractNumId w:val="11"/>
  </w:num>
  <w:num w:numId="18">
    <w:abstractNumId w:val="2"/>
  </w:num>
  <w:num w:numId="19">
    <w:abstractNumId w:val="6"/>
  </w:num>
  <w:num w:numId="20">
    <w:abstractNumId w:val="25"/>
  </w:num>
  <w:num w:numId="21">
    <w:abstractNumId w:val="35"/>
  </w:num>
  <w:num w:numId="22">
    <w:abstractNumId w:val="18"/>
  </w:num>
  <w:num w:numId="23">
    <w:abstractNumId w:val="12"/>
  </w:num>
  <w:num w:numId="24">
    <w:abstractNumId w:val="33"/>
  </w:num>
  <w:num w:numId="25">
    <w:abstractNumId w:val="30"/>
  </w:num>
  <w:num w:numId="26">
    <w:abstractNumId w:val="23"/>
  </w:num>
  <w:num w:numId="27">
    <w:abstractNumId w:val="31"/>
  </w:num>
  <w:num w:numId="28">
    <w:abstractNumId w:val="32"/>
  </w:num>
  <w:num w:numId="29">
    <w:abstractNumId w:val="9"/>
  </w:num>
  <w:num w:numId="30">
    <w:abstractNumId w:val="21"/>
  </w:num>
  <w:num w:numId="31">
    <w:abstractNumId w:val="5"/>
  </w:num>
  <w:num w:numId="32">
    <w:abstractNumId w:val="14"/>
  </w:num>
  <w:num w:numId="33">
    <w:abstractNumId w:val="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48481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975"/>
    <w:rsid w:val="00096BBC"/>
    <w:rsid w:val="000A02F0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3D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2714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43A2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5309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28F1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585F"/>
    <w:rsid w:val="00494FB0"/>
    <w:rsid w:val="00496281"/>
    <w:rsid w:val="00497F85"/>
    <w:rsid w:val="004A09F8"/>
    <w:rsid w:val="004A1264"/>
    <w:rsid w:val="004B3EC0"/>
    <w:rsid w:val="004B3F0C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3EA1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0426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6344"/>
    <w:rsid w:val="0066781D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106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B7FD6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1147"/>
    <w:rsid w:val="008D266E"/>
    <w:rsid w:val="008D2AFC"/>
    <w:rsid w:val="008D3099"/>
    <w:rsid w:val="008E1061"/>
    <w:rsid w:val="008E3C0B"/>
    <w:rsid w:val="008E7345"/>
    <w:rsid w:val="008F1EB0"/>
    <w:rsid w:val="008F78F7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022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76EF"/>
    <w:rsid w:val="00AC0493"/>
    <w:rsid w:val="00AC1F9F"/>
    <w:rsid w:val="00AC2606"/>
    <w:rsid w:val="00AC2A85"/>
    <w:rsid w:val="00AD1E0C"/>
    <w:rsid w:val="00AD6662"/>
    <w:rsid w:val="00AD6D15"/>
    <w:rsid w:val="00AE6C72"/>
    <w:rsid w:val="00AE7BA2"/>
    <w:rsid w:val="00AF3F2A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68C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4E4F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A6915"/>
    <w:rsid w:val="00DB1152"/>
    <w:rsid w:val="00DB2484"/>
    <w:rsid w:val="00DC1CE7"/>
    <w:rsid w:val="00DC31B7"/>
    <w:rsid w:val="00DC4DF5"/>
    <w:rsid w:val="00DD0935"/>
    <w:rsid w:val="00DD2F96"/>
    <w:rsid w:val="00DD678A"/>
    <w:rsid w:val="00DE0618"/>
    <w:rsid w:val="00DE6226"/>
    <w:rsid w:val="00DE6872"/>
    <w:rsid w:val="00DF58FF"/>
    <w:rsid w:val="00DF5B9F"/>
    <w:rsid w:val="00E13020"/>
    <w:rsid w:val="00E17BCE"/>
    <w:rsid w:val="00E2017B"/>
    <w:rsid w:val="00E2189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095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3F8"/>
    <w:rsid w:val="00F9244D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7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46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01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79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888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569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17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00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89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39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866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448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91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41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09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02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84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41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75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22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84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15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475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087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05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619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60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2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80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71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965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091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2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87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80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420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7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2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90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69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44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378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51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91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8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36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536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253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1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8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3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4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99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62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61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59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6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41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83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06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29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70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65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17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98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64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47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94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8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47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10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5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2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37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26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95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8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88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86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165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1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81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96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56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58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72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73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4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22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66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44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40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6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2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61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4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84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43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614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03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26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695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04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0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87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37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23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45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3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94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75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553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79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073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62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213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97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44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0566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33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00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40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40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934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31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3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366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56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05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649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4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33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74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70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57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787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06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64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98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945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19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20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165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71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04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wmf"/><Relationship Id="rId18" Type="http://schemas.openxmlformats.org/officeDocument/2006/relationships/image" Target="media/image3.wmf"/><Relationship Id="rId26" Type="http://schemas.openxmlformats.org/officeDocument/2006/relationships/image" Target="media/image7.wmf"/><Relationship Id="rId39" Type="http://schemas.openxmlformats.org/officeDocument/2006/relationships/image" Target="media/image13.wmf"/><Relationship Id="rId21" Type="http://schemas.openxmlformats.org/officeDocument/2006/relationships/control" Target="activeX/activeX4.xml"/><Relationship Id="rId34" Type="http://schemas.openxmlformats.org/officeDocument/2006/relationships/control" Target="activeX/activeX10.xml"/><Relationship Id="rId42" Type="http://schemas.openxmlformats.org/officeDocument/2006/relationships/control" Target="activeX/activeX14.xml"/><Relationship Id="rId47" Type="http://schemas.openxmlformats.org/officeDocument/2006/relationships/hyperlink" Target="https://gz.lot-online.ru/organization/additional-view/606443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50" Type="http://schemas.openxmlformats.org/officeDocument/2006/relationships/image" Target="media/image18.wmf"/><Relationship Id="rId55" Type="http://schemas.openxmlformats.org/officeDocument/2006/relationships/control" Target="activeX/activeX20.xml"/><Relationship Id="rId63" Type="http://schemas.openxmlformats.org/officeDocument/2006/relationships/image" Target="media/image24.wmf"/><Relationship Id="rId68" Type="http://schemas.openxmlformats.org/officeDocument/2006/relationships/control" Target="activeX/activeX26.xml"/><Relationship Id="rId76" Type="http://schemas.openxmlformats.org/officeDocument/2006/relationships/control" Target="activeX/activeX30.xml"/><Relationship Id="rId84" Type="http://schemas.openxmlformats.org/officeDocument/2006/relationships/image" Target="media/image34.wmf"/><Relationship Id="rId89" Type="http://schemas.openxmlformats.org/officeDocument/2006/relationships/hyperlink" Target="https://gz.lot-online.ru/organization/additional-view/677377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125" Type="http://schemas.microsoft.com/office/2007/relationships/stylesWithEffects" Target="stylesWithEffects.xml"/><Relationship Id="rId7" Type="http://schemas.openxmlformats.org/officeDocument/2006/relationships/endnotes" Target="endnotes.xml"/><Relationship Id="rId71" Type="http://schemas.openxmlformats.org/officeDocument/2006/relationships/image" Target="media/image28.wmf"/><Relationship Id="rId9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ontrol" Target="activeX/activeX2.xml"/><Relationship Id="rId29" Type="http://schemas.openxmlformats.org/officeDocument/2006/relationships/control" Target="activeX/activeX8.xml"/><Relationship Id="rId11" Type="http://schemas.openxmlformats.org/officeDocument/2006/relationships/hyperlink" Target="https://gz.lot-online.ru/organization/additional-view/677377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24" Type="http://schemas.openxmlformats.org/officeDocument/2006/relationships/image" Target="media/image6.wmf"/><Relationship Id="rId32" Type="http://schemas.openxmlformats.org/officeDocument/2006/relationships/hyperlink" Target="https://gz.lot-online.ru/organization/additional-view/677377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37" Type="http://schemas.openxmlformats.org/officeDocument/2006/relationships/image" Target="media/image12.wmf"/><Relationship Id="rId40" Type="http://schemas.openxmlformats.org/officeDocument/2006/relationships/control" Target="activeX/activeX13.xml"/><Relationship Id="rId45" Type="http://schemas.openxmlformats.org/officeDocument/2006/relationships/image" Target="media/image16.wmf"/><Relationship Id="rId53" Type="http://schemas.openxmlformats.org/officeDocument/2006/relationships/control" Target="activeX/activeX19.xml"/><Relationship Id="rId58" Type="http://schemas.openxmlformats.org/officeDocument/2006/relationships/image" Target="media/image22.wmf"/><Relationship Id="rId66" Type="http://schemas.openxmlformats.org/officeDocument/2006/relationships/control" Target="activeX/activeX25.xml"/><Relationship Id="rId74" Type="http://schemas.openxmlformats.org/officeDocument/2006/relationships/control" Target="activeX/activeX29.xml"/><Relationship Id="rId79" Type="http://schemas.openxmlformats.org/officeDocument/2006/relationships/control" Target="activeX/activeX31.xml"/><Relationship Id="rId87" Type="http://schemas.openxmlformats.org/officeDocument/2006/relationships/hyperlink" Target="https://gz.lot-online.ru/organization/additional-view/560261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5" Type="http://schemas.openxmlformats.org/officeDocument/2006/relationships/webSettings" Target="webSettings.xml"/><Relationship Id="rId61" Type="http://schemas.openxmlformats.org/officeDocument/2006/relationships/control" Target="activeX/activeX23.xml"/><Relationship Id="rId82" Type="http://schemas.openxmlformats.org/officeDocument/2006/relationships/image" Target="media/image33.wmf"/><Relationship Id="rId90" Type="http://schemas.openxmlformats.org/officeDocument/2006/relationships/hyperlink" Target="https://gz.lot-online.ru/organization/additional-view/486067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19" Type="http://schemas.openxmlformats.org/officeDocument/2006/relationships/control" Target="activeX/activeX3.xml"/><Relationship Id="rId14" Type="http://schemas.openxmlformats.org/officeDocument/2006/relationships/control" Target="activeX/activeX1.xml"/><Relationship Id="rId22" Type="http://schemas.openxmlformats.org/officeDocument/2006/relationships/image" Target="media/image5.wmf"/><Relationship Id="rId27" Type="http://schemas.openxmlformats.org/officeDocument/2006/relationships/control" Target="activeX/activeX7.xml"/><Relationship Id="rId30" Type="http://schemas.openxmlformats.org/officeDocument/2006/relationships/image" Target="media/image9.wmf"/><Relationship Id="rId35" Type="http://schemas.openxmlformats.org/officeDocument/2006/relationships/image" Target="media/image11.wmf"/><Relationship Id="rId43" Type="http://schemas.openxmlformats.org/officeDocument/2006/relationships/image" Target="media/image15.wmf"/><Relationship Id="rId48" Type="http://schemas.openxmlformats.org/officeDocument/2006/relationships/image" Target="media/image17.wmf"/><Relationship Id="rId56" Type="http://schemas.openxmlformats.org/officeDocument/2006/relationships/image" Target="media/image21.wmf"/><Relationship Id="rId64" Type="http://schemas.openxmlformats.org/officeDocument/2006/relationships/control" Target="activeX/activeX24.xml"/><Relationship Id="rId69" Type="http://schemas.openxmlformats.org/officeDocument/2006/relationships/image" Target="media/image27.wmf"/><Relationship Id="rId77" Type="http://schemas.openxmlformats.org/officeDocument/2006/relationships/hyperlink" Target="https://gz.lot-online.ru/organization/additional-view/393748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8" Type="http://schemas.openxmlformats.org/officeDocument/2006/relationships/hyperlink" Target="https://gz.lot-online.ru/organization/additional-view/393748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51" Type="http://schemas.openxmlformats.org/officeDocument/2006/relationships/control" Target="activeX/activeX18.xml"/><Relationship Id="rId72" Type="http://schemas.openxmlformats.org/officeDocument/2006/relationships/control" Target="activeX/activeX28.xml"/><Relationship Id="rId80" Type="http://schemas.openxmlformats.org/officeDocument/2006/relationships/image" Target="media/image32.wmf"/><Relationship Id="rId85" Type="http://schemas.openxmlformats.org/officeDocument/2006/relationships/control" Target="activeX/activeX34.xml"/><Relationship Id="rId93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gz.lot-online.ru/organization/additional-view/486067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17" Type="http://schemas.openxmlformats.org/officeDocument/2006/relationships/hyperlink" Target="https://gz.lot-online.ru/organization/additional-view/486067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25" Type="http://schemas.openxmlformats.org/officeDocument/2006/relationships/control" Target="activeX/activeX6.xml"/><Relationship Id="rId33" Type="http://schemas.openxmlformats.org/officeDocument/2006/relationships/image" Target="media/image10.wmf"/><Relationship Id="rId38" Type="http://schemas.openxmlformats.org/officeDocument/2006/relationships/control" Target="activeX/activeX12.xml"/><Relationship Id="rId46" Type="http://schemas.openxmlformats.org/officeDocument/2006/relationships/control" Target="activeX/activeX16.xml"/><Relationship Id="rId59" Type="http://schemas.openxmlformats.org/officeDocument/2006/relationships/control" Target="activeX/activeX22.xml"/><Relationship Id="rId67" Type="http://schemas.openxmlformats.org/officeDocument/2006/relationships/image" Target="media/image26.wmf"/><Relationship Id="rId20" Type="http://schemas.openxmlformats.org/officeDocument/2006/relationships/image" Target="media/image4.wmf"/><Relationship Id="rId41" Type="http://schemas.openxmlformats.org/officeDocument/2006/relationships/image" Target="media/image14.wmf"/><Relationship Id="rId54" Type="http://schemas.openxmlformats.org/officeDocument/2006/relationships/image" Target="media/image20.wmf"/><Relationship Id="rId62" Type="http://schemas.openxmlformats.org/officeDocument/2006/relationships/hyperlink" Target="https://gz.lot-online.ru/organization/additional-view/560261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70" Type="http://schemas.openxmlformats.org/officeDocument/2006/relationships/control" Target="activeX/activeX27.xml"/><Relationship Id="rId75" Type="http://schemas.openxmlformats.org/officeDocument/2006/relationships/image" Target="media/image30.wmf"/><Relationship Id="rId83" Type="http://schemas.openxmlformats.org/officeDocument/2006/relationships/control" Target="activeX/activeX33.xml"/><Relationship Id="rId88" Type="http://schemas.openxmlformats.org/officeDocument/2006/relationships/hyperlink" Target="https://gz.lot-online.ru/organization/additional-view/606443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91" Type="http://schemas.openxmlformats.org/officeDocument/2006/relationships/hyperlink" Target="https://gz.lot-online.ru/organization/additional-view/486067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2.wmf"/><Relationship Id="rId23" Type="http://schemas.openxmlformats.org/officeDocument/2006/relationships/control" Target="activeX/activeX5.xml"/><Relationship Id="rId28" Type="http://schemas.openxmlformats.org/officeDocument/2006/relationships/image" Target="media/image8.wmf"/><Relationship Id="rId36" Type="http://schemas.openxmlformats.org/officeDocument/2006/relationships/control" Target="activeX/activeX11.xml"/><Relationship Id="rId49" Type="http://schemas.openxmlformats.org/officeDocument/2006/relationships/control" Target="activeX/activeX17.xml"/><Relationship Id="rId57" Type="http://schemas.openxmlformats.org/officeDocument/2006/relationships/control" Target="activeX/activeX21.xml"/><Relationship Id="rId10" Type="http://schemas.openxmlformats.org/officeDocument/2006/relationships/hyperlink" Target="https://gz.lot-online.ru/organization/additional-view/606443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31" Type="http://schemas.openxmlformats.org/officeDocument/2006/relationships/control" Target="activeX/activeX9.xml"/><Relationship Id="rId44" Type="http://schemas.openxmlformats.org/officeDocument/2006/relationships/control" Target="activeX/activeX15.xml"/><Relationship Id="rId52" Type="http://schemas.openxmlformats.org/officeDocument/2006/relationships/image" Target="media/image19.wmf"/><Relationship Id="rId60" Type="http://schemas.openxmlformats.org/officeDocument/2006/relationships/image" Target="media/image23.wmf"/><Relationship Id="rId65" Type="http://schemas.openxmlformats.org/officeDocument/2006/relationships/image" Target="media/image25.wmf"/><Relationship Id="rId73" Type="http://schemas.openxmlformats.org/officeDocument/2006/relationships/image" Target="media/image29.wmf"/><Relationship Id="rId78" Type="http://schemas.openxmlformats.org/officeDocument/2006/relationships/image" Target="media/image31.wmf"/><Relationship Id="rId81" Type="http://schemas.openxmlformats.org/officeDocument/2006/relationships/control" Target="activeX/activeX32.xml"/><Relationship Id="rId86" Type="http://schemas.openxmlformats.org/officeDocument/2006/relationships/hyperlink" Target="https://gz.lot-online.ru/organization/additional-view/393748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560261/?procedureId=13922&amp;backurl=L2VsZWN0cm9uaWMtYXVjdGlvbi9wcm90b2NvbC9vZmZlci1saXN0LzMzMTk0P2JhY2t1cmw9YUhSMGNITTZMeTluZWk1c2IzUXRiMjVzYVc1bExuSjFMM0J5YjJObFpIVnlaUzlqWVhSaGJHOW5MM0J5YjJObFpIVnlaWE12Y0dWeWMyOXVZV3d2Y21WemRXeDA/YmFja3VybD1hSFIwY0hNNkx5OW5laTVzYjNRdGIyNXNhVzVsTG5KMUwzQnliMk5sWkhWeVpTOWpZWFJoYkc5bkwzQnliMk5sWkhWeVpYTXZjR1Z5YzI5dVlXd3ZjbVZ6ZFd4MA=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73C0F-84A6-428D-89CB-9B5A864C1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2167</Words>
  <Characters>12354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14493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2019-08-26T12:56:00Z</cp:lastPrinted>
  <dcterms:created xsi:type="dcterms:W3CDTF">2019-08-26T12:56:00Z</dcterms:created>
  <dcterms:modified xsi:type="dcterms:W3CDTF">2019-08-26T12:56:00Z</dcterms:modified>
</cp:coreProperties>
</file>