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670DA6" w:rsidRDefault="009B30A5" w:rsidP="0022363D">
      <w:pPr>
        <w:jc w:val="center"/>
        <w:rPr>
          <w:b/>
          <w:caps/>
          <w:sz w:val="24"/>
          <w:szCs w:val="24"/>
        </w:rPr>
      </w:pPr>
      <w:r w:rsidRPr="00670DA6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5.85pt;width:524.95pt;height:157.7pt;z-index:251657728;mso-wrap-distance-left:0;mso-wrap-distance-right:9.05pt" stroked="f">
            <v:fill opacity="0" color2="black"/>
            <v:textbox style="mso-next-textbox:#_x0000_s1026" inset="0,0,0,0">
              <w:txbxContent>
                <w:p w:rsidR="0063761C" w:rsidRDefault="0063761C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63761C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63761C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63761C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63761C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63761C" w:rsidRPr="004C42CF" w:rsidRDefault="0063761C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63761C" w:rsidRDefault="0063761C" w:rsidP="00536370">
                        <w:pPr>
                          <w:jc w:val="center"/>
                        </w:pPr>
                      </w:p>
                    </w:tc>
                  </w:tr>
                </w:tbl>
                <w:p w:rsidR="0063761C" w:rsidRDefault="0063761C" w:rsidP="0071215F"/>
              </w:txbxContent>
            </v:textbox>
            <w10:wrap type="square" side="largest"/>
          </v:shape>
        </w:pict>
      </w:r>
    </w:p>
    <w:p w:rsidR="0022363D" w:rsidRPr="00670DA6" w:rsidRDefault="0071215F" w:rsidP="0022363D">
      <w:pPr>
        <w:jc w:val="center"/>
        <w:rPr>
          <w:b/>
          <w:caps/>
          <w:sz w:val="24"/>
          <w:szCs w:val="24"/>
        </w:rPr>
      </w:pPr>
      <w:r w:rsidRPr="00670DA6">
        <w:rPr>
          <w:b/>
          <w:caps/>
          <w:sz w:val="24"/>
          <w:szCs w:val="24"/>
        </w:rPr>
        <w:t>П</w:t>
      </w:r>
      <w:r w:rsidR="000D5F26" w:rsidRPr="00670DA6">
        <w:rPr>
          <w:b/>
          <w:caps/>
          <w:sz w:val="24"/>
          <w:szCs w:val="24"/>
        </w:rPr>
        <w:t xml:space="preserve">ротокол </w:t>
      </w:r>
    </w:p>
    <w:p w:rsidR="0022363D" w:rsidRPr="00670DA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670DA6">
        <w:rPr>
          <w:b/>
          <w:sz w:val="24"/>
          <w:szCs w:val="24"/>
          <w:lang w:eastAsia="ru-RU"/>
        </w:rPr>
        <w:t xml:space="preserve">рассмотрения </w:t>
      </w:r>
      <w:r w:rsidR="00011111" w:rsidRPr="00670DA6">
        <w:rPr>
          <w:b/>
          <w:sz w:val="24"/>
          <w:szCs w:val="24"/>
        </w:rPr>
        <w:t>вторых</w:t>
      </w:r>
      <w:r w:rsidR="00F132DF" w:rsidRPr="00670DA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3761C" w:rsidRPr="00670DA6" w:rsidRDefault="0063761C" w:rsidP="0063761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670DA6">
        <w:rPr>
          <w:sz w:val="24"/>
          <w:szCs w:val="24"/>
        </w:rPr>
        <w:t>Извещение № 0372200168119000226</w:t>
      </w:r>
    </w:p>
    <w:p w:rsidR="0063761C" w:rsidRPr="00670DA6" w:rsidRDefault="0063761C" w:rsidP="0063761C">
      <w:pPr>
        <w:pStyle w:val="4"/>
        <w:spacing w:before="0" w:after="0"/>
        <w:jc w:val="center"/>
        <w:rPr>
          <w:i/>
          <w:sz w:val="24"/>
          <w:szCs w:val="24"/>
        </w:rPr>
      </w:pPr>
      <w:r w:rsidRPr="00670DA6">
        <w:rPr>
          <w:i/>
          <w:sz w:val="24"/>
          <w:szCs w:val="24"/>
        </w:rPr>
        <w:t>ИКЗ в ПГ: 192782566168578420100102400013250000</w:t>
      </w:r>
    </w:p>
    <w:p w:rsidR="0063761C" w:rsidRPr="00670DA6" w:rsidRDefault="0063761C" w:rsidP="0063761C">
      <w:pPr>
        <w:rPr>
          <w:sz w:val="24"/>
          <w:szCs w:val="24"/>
        </w:rPr>
      </w:pPr>
    </w:p>
    <w:p w:rsidR="0063761C" w:rsidRPr="00670DA6" w:rsidRDefault="0063761C" w:rsidP="0063761C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670DA6">
        <w:rPr>
          <w:sz w:val="24"/>
          <w:szCs w:val="24"/>
        </w:rPr>
        <w:t>г. Санкт-Петербург                                                                                     «2</w:t>
      </w:r>
      <w:r w:rsidRPr="00670DA6">
        <w:rPr>
          <w:sz w:val="24"/>
          <w:szCs w:val="24"/>
          <w:lang w:val="en-US"/>
        </w:rPr>
        <w:t>6</w:t>
      </w:r>
      <w:r w:rsidRPr="00670DA6">
        <w:rPr>
          <w:sz w:val="24"/>
          <w:szCs w:val="24"/>
        </w:rPr>
        <w:t>» августа 2019 года</w:t>
      </w:r>
    </w:p>
    <w:p w:rsidR="0063761C" w:rsidRPr="00670DA6" w:rsidRDefault="0063761C" w:rsidP="0063761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0DA6">
        <w:rPr>
          <w:b w:val="0"/>
          <w:sz w:val="24"/>
          <w:szCs w:val="24"/>
        </w:rPr>
        <w:t xml:space="preserve">1. Наименование предмета аукциона: </w:t>
      </w:r>
    </w:p>
    <w:p w:rsidR="0063761C" w:rsidRPr="00670DA6" w:rsidRDefault="0063761C" w:rsidP="0063761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70DA6">
        <w:rPr>
          <w:sz w:val="24"/>
          <w:szCs w:val="24"/>
        </w:rPr>
        <w:t>«Поставка аппарата искусственной вентиляции легких для взрослых и детей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670DA6">
        <w:rPr>
          <w:b w:val="0"/>
          <w:sz w:val="24"/>
          <w:szCs w:val="24"/>
        </w:rPr>
        <w:t>.</w:t>
      </w:r>
    </w:p>
    <w:p w:rsidR="0063761C" w:rsidRPr="00670DA6" w:rsidRDefault="0063761C" w:rsidP="0063761C">
      <w:pPr>
        <w:jc w:val="both"/>
        <w:rPr>
          <w:b/>
          <w:sz w:val="24"/>
          <w:szCs w:val="24"/>
          <w:u w:val="single"/>
        </w:rPr>
      </w:pPr>
      <w:r w:rsidRPr="00670DA6">
        <w:rPr>
          <w:sz w:val="24"/>
          <w:szCs w:val="24"/>
        </w:rPr>
        <w:tab/>
        <w:t>Начальная максимальная цена контракта</w:t>
      </w:r>
      <w:r w:rsidRPr="00670DA6">
        <w:rPr>
          <w:b/>
          <w:sz w:val="24"/>
          <w:szCs w:val="24"/>
          <w:u w:val="single"/>
        </w:rPr>
        <w:t>: 4 300 000.00 (Четыре миллиона триста тысяч рублей 00 копеек).</w:t>
      </w:r>
    </w:p>
    <w:p w:rsidR="00663516" w:rsidRPr="00670DA6" w:rsidRDefault="00663516" w:rsidP="00F14095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670DA6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bookmarkStart w:id="0" w:name="_GoBack"/>
      <w:r w:rsidR="00182714" w:rsidRPr="00670DA6">
        <w:rPr>
          <w:b w:val="0"/>
          <w:sz w:val="24"/>
          <w:szCs w:val="24"/>
        </w:rPr>
        <w:t>26</w:t>
      </w:r>
      <w:r w:rsidR="003A5082" w:rsidRPr="00670DA6">
        <w:rPr>
          <w:b w:val="0"/>
          <w:sz w:val="24"/>
          <w:szCs w:val="24"/>
        </w:rPr>
        <w:t xml:space="preserve"> </w:t>
      </w:r>
      <w:r w:rsidR="00666344" w:rsidRPr="00670DA6">
        <w:rPr>
          <w:b w:val="0"/>
          <w:sz w:val="24"/>
          <w:szCs w:val="24"/>
        </w:rPr>
        <w:t>августа</w:t>
      </w:r>
      <w:r w:rsidR="00E62985" w:rsidRPr="00670DA6">
        <w:rPr>
          <w:b w:val="0"/>
          <w:sz w:val="24"/>
          <w:szCs w:val="24"/>
        </w:rPr>
        <w:t xml:space="preserve"> </w:t>
      </w:r>
      <w:bookmarkEnd w:id="0"/>
      <w:r w:rsidR="00E62985" w:rsidRPr="00670DA6">
        <w:rPr>
          <w:b w:val="0"/>
          <w:sz w:val="24"/>
          <w:szCs w:val="24"/>
        </w:rPr>
        <w:t>201</w:t>
      </w:r>
      <w:r w:rsidR="003A5082" w:rsidRPr="00670DA6">
        <w:rPr>
          <w:b w:val="0"/>
          <w:sz w:val="24"/>
          <w:szCs w:val="24"/>
        </w:rPr>
        <w:t>9</w:t>
      </w:r>
      <w:r w:rsidRPr="00670DA6">
        <w:rPr>
          <w:b w:val="0"/>
          <w:sz w:val="24"/>
          <w:szCs w:val="24"/>
        </w:rPr>
        <w:t xml:space="preserve"> года по адресу: </w:t>
      </w:r>
      <w:proofErr w:type="gramStart"/>
      <w:r w:rsidRPr="00670DA6">
        <w:rPr>
          <w:b w:val="0"/>
          <w:bCs w:val="0"/>
          <w:sz w:val="24"/>
          <w:szCs w:val="24"/>
        </w:rPr>
        <w:t>г</w:t>
      </w:r>
      <w:proofErr w:type="gramEnd"/>
      <w:r w:rsidRPr="00670DA6">
        <w:rPr>
          <w:b w:val="0"/>
          <w:bCs w:val="0"/>
          <w:sz w:val="24"/>
          <w:szCs w:val="24"/>
        </w:rPr>
        <w:t>.</w:t>
      </w:r>
      <w:r w:rsidR="00B31611" w:rsidRPr="00670DA6">
        <w:rPr>
          <w:b w:val="0"/>
          <w:bCs w:val="0"/>
          <w:sz w:val="24"/>
          <w:szCs w:val="24"/>
        </w:rPr>
        <w:t xml:space="preserve"> </w:t>
      </w:r>
      <w:r w:rsidRPr="00670DA6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70DA6" w:rsidRDefault="00663516" w:rsidP="00663516">
      <w:pPr>
        <w:ind w:firstLine="709"/>
        <w:jc w:val="both"/>
        <w:rPr>
          <w:sz w:val="24"/>
          <w:szCs w:val="24"/>
        </w:rPr>
      </w:pPr>
      <w:r w:rsidRPr="00670DA6">
        <w:rPr>
          <w:sz w:val="24"/>
          <w:szCs w:val="24"/>
        </w:rPr>
        <w:t>3. На заседании комиссии присутствовали:</w:t>
      </w:r>
    </w:p>
    <w:p w:rsidR="006E0106" w:rsidRPr="00670DA6" w:rsidRDefault="006E0106" w:rsidP="006E0106">
      <w:pPr>
        <w:pStyle w:val="af9"/>
        <w:jc w:val="both"/>
        <w:rPr>
          <w:sz w:val="24"/>
          <w:szCs w:val="24"/>
        </w:rPr>
      </w:pPr>
      <w:r w:rsidRPr="00670DA6">
        <w:rPr>
          <w:sz w:val="24"/>
          <w:szCs w:val="24"/>
        </w:rPr>
        <w:t>Председатель комиссии:</w:t>
      </w:r>
    </w:p>
    <w:p w:rsidR="0063761C" w:rsidRPr="00670DA6" w:rsidRDefault="0063761C" w:rsidP="0063761C">
      <w:pPr>
        <w:pStyle w:val="14"/>
        <w:numPr>
          <w:ilvl w:val="0"/>
          <w:numId w:val="1"/>
        </w:numPr>
        <w:rPr>
          <w:szCs w:val="24"/>
        </w:rPr>
      </w:pPr>
      <w:r w:rsidRPr="00670DA6">
        <w:rPr>
          <w:szCs w:val="24"/>
        </w:rPr>
        <w:t>Федуняк Иван Павлович – заместитель главного врача по медицинской части;</w:t>
      </w:r>
    </w:p>
    <w:p w:rsidR="0063761C" w:rsidRPr="00670DA6" w:rsidRDefault="0063761C" w:rsidP="0063761C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70DA6">
        <w:rPr>
          <w:sz w:val="24"/>
          <w:szCs w:val="24"/>
          <w:u w:val="single"/>
        </w:rPr>
        <w:t>Члены комиссии</w:t>
      </w:r>
      <w:r w:rsidRPr="00670DA6">
        <w:rPr>
          <w:sz w:val="24"/>
          <w:szCs w:val="24"/>
        </w:rPr>
        <w:t>:</w:t>
      </w:r>
    </w:p>
    <w:p w:rsidR="0063761C" w:rsidRPr="00670DA6" w:rsidRDefault="0063761C" w:rsidP="0063761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0DA6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670DA6">
        <w:rPr>
          <w:sz w:val="24"/>
          <w:szCs w:val="24"/>
        </w:rPr>
        <w:t>.</w:t>
      </w:r>
      <w:proofErr w:type="gramEnd"/>
      <w:r w:rsidRPr="00670DA6">
        <w:rPr>
          <w:sz w:val="24"/>
          <w:szCs w:val="24"/>
        </w:rPr>
        <w:t xml:space="preserve"> </w:t>
      </w:r>
      <w:proofErr w:type="gramStart"/>
      <w:r w:rsidRPr="00670DA6">
        <w:rPr>
          <w:sz w:val="24"/>
          <w:szCs w:val="24"/>
        </w:rPr>
        <w:t>и</w:t>
      </w:r>
      <w:proofErr w:type="gramEnd"/>
      <w:r w:rsidRPr="00670DA6">
        <w:rPr>
          <w:sz w:val="24"/>
          <w:szCs w:val="24"/>
        </w:rPr>
        <w:t>нженеров;</w:t>
      </w:r>
    </w:p>
    <w:p w:rsidR="0063761C" w:rsidRPr="00670DA6" w:rsidRDefault="0063761C" w:rsidP="0063761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0DA6">
        <w:rPr>
          <w:sz w:val="24"/>
          <w:szCs w:val="24"/>
        </w:rPr>
        <w:t>Губский</w:t>
      </w:r>
      <w:proofErr w:type="spellEnd"/>
      <w:r w:rsidRPr="00670DA6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F14095" w:rsidRPr="00670DA6" w:rsidRDefault="00F14095" w:rsidP="00F1409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 Секретарь комиссии:</w:t>
      </w:r>
    </w:p>
    <w:p w:rsidR="00F14095" w:rsidRPr="00670DA6" w:rsidRDefault="00F14095" w:rsidP="00F14095">
      <w:pPr>
        <w:pStyle w:val="af9"/>
        <w:widowControl w:val="0"/>
        <w:numPr>
          <w:ilvl w:val="0"/>
          <w:numId w:val="2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70DA6">
        <w:rPr>
          <w:sz w:val="24"/>
          <w:szCs w:val="24"/>
        </w:rPr>
        <w:t>Кондратьева Юлия Михайловна – экономист.</w:t>
      </w:r>
    </w:p>
    <w:p w:rsidR="00F14095" w:rsidRPr="00670DA6" w:rsidRDefault="00F14095" w:rsidP="00F14095">
      <w:pPr>
        <w:ind w:firstLine="709"/>
        <w:jc w:val="both"/>
        <w:rPr>
          <w:sz w:val="24"/>
          <w:szCs w:val="24"/>
        </w:rPr>
      </w:pPr>
      <w:r w:rsidRPr="00670DA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70DA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670DA6" w:rsidRDefault="00663516" w:rsidP="00663516">
      <w:pPr>
        <w:jc w:val="center"/>
        <w:rPr>
          <w:sz w:val="24"/>
          <w:szCs w:val="24"/>
        </w:rPr>
      </w:pPr>
      <w:r w:rsidRPr="00670DA6">
        <w:rPr>
          <w:sz w:val="24"/>
          <w:szCs w:val="24"/>
        </w:rPr>
        <w:t>ПОВЕСТКА ДНЯ:</w:t>
      </w:r>
    </w:p>
    <w:p w:rsidR="00663516" w:rsidRPr="00670DA6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670DA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70DA6">
        <w:rPr>
          <w:b/>
          <w:sz w:val="24"/>
          <w:szCs w:val="24"/>
        </w:rPr>
        <w:t>«</w:t>
      </w:r>
      <w:r w:rsidR="0066781D" w:rsidRPr="00670DA6">
        <w:rPr>
          <w:sz w:val="24"/>
          <w:szCs w:val="24"/>
        </w:rPr>
        <w:t xml:space="preserve">Поставку </w:t>
      </w:r>
      <w:r w:rsidR="0063761C" w:rsidRPr="00670DA6">
        <w:rPr>
          <w:sz w:val="24"/>
          <w:szCs w:val="24"/>
        </w:rPr>
        <w:t>аппарата искусственной вентиляции легких для взрослых и детей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670DA6">
        <w:rPr>
          <w:b/>
          <w:sz w:val="24"/>
          <w:szCs w:val="24"/>
        </w:rPr>
        <w:t>».</w:t>
      </w:r>
    </w:p>
    <w:p w:rsidR="00663516" w:rsidRPr="00670DA6" w:rsidRDefault="00663516" w:rsidP="00663516">
      <w:pPr>
        <w:ind w:firstLine="709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AC0493" w:rsidRPr="00670DA6">
        <w:rPr>
          <w:sz w:val="24"/>
          <w:szCs w:val="24"/>
        </w:rPr>
        <w:t>2</w:t>
      </w:r>
      <w:r w:rsidR="0063761C" w:rsidRPr="00670DA6">
        <w:rPr>
          <w:sz w:val="24"/>
          <w:szCs w:val="24"/>
        </w:rPr>
        <w:t>1</w:t>
      </w:r>
      <w:r w:rsidR="00F14095" w:rsidRPr="00670DA6">
        <w:rPr>
          <w:sz w:val="24"/>
          <w:szCs w:val="24"/>
        </w:rPr>
        <w:t xml:space="preserve"> августа</w:t>
      </w:r>
      <w:r w:rsidR="003A5082" w:rsidRPr="00670DA6">
        <w:rPr>
          <w:sz w:val="24"/>
          <w:szCs w:val="24"/>
        </w:rPr>
        <w:t xml:space="preserve"> 2019</w:t>
      </w:r>
      <w:r w:rsidRPr="00670DA6">
        <w:rPr>
          <w:sz w:val="24"/>
          <w:szCs w:val="24"/>
        </w:rPr>
        <w:t xml:space="preserve"> года. </w:t>
      </w:r>
      <w:proofErr w:type="gramStart"/>
      <w:r w:rsidRPr="00670DA6">
        <w:rPr>
          <w:sz w:val="24"/>
          <w:szCs w:val="24"/>
        </w:rPr>
        <w:t xml:space="preserve">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14095" w:rsidRPr="00670DA6">
        <w:rPr>
          <w:b/>
          <w:sz w:val="24"/>
          <w:szCs w:val="24"/>
        </w:rPr>
        <w:t>(№№</w:t>
      </w:r>
      <w:r w:rsidR="0063761C" w:rsidRPr="00670DA6">
        <w:rPr>
          <w:b/>
          <w:sz w:val="24"/>
          <w:szCs w:val="24"/>
        </w:rPr>
        <w:t xml:space="preserve"> </w:t>
      </w:r>
      <w:r w:rsidR="0063761C" w:rsidRPr="00670DA6">
        <w:rPr>
          <w:sz w:val="24"/>
          <w:szCs w:val="24"/>
        </w:rPr>
        <w:t>EA-28875</w:t>
      </w:r>
      <w:r w:rsidR="0063761C" w:rsidRPr="00670DA6">
        <w:rPr>
          <w:b/>
          <w:bCs/>
          <w:sz w:val="24"/>
          <w:szCs w:val="24"/>
        </w:rPr>
        <w:t xml:space="preserve">, </w:t>
      </w:r>
      <w:r w:rsidR="0063761C" w:rsidRPr="00670DA6">
        <w:rPr>
          <w:sz w:val="24"/>
          <w:szCs w:val="24"/>
        </w:rPr>
        <w:t>EA-28888</w:t>
      </w:r>
      <w:r w:rsidR="00DF5B9F" w:rsidRPr="00670DA6">
        <w:rPr>
          <w:sz w:val="24"/>
          <w:szCs w:val="24"/>
        </w:rPr>
        <w:t xml:space="preserve"> </w:t>
      </w:r>
      <w:r w:rsidRPr="00670DA6">
        <w:rPr>
          <w:sz w:val="24"/>
          <w:szCs w:val="24"/>
        </w:rPr>
        <w:t xml:space="preserve">(Протокол № 1 от </w:t>
      </w:r>
      <w:r w:rsidR="0063761C" w:rsidRPr="00670DA6">
        <w:rPr>
          <w:sz w:val="24"/>
          <w:szCs w:val="24"/>
        </w:rPr>
        <w:t>21</w:t>
      </w:r>
      <w:r w:rsidR="00F14095" w:rsidRPr="00670DA6">
        <w:rPr>
          <w:sz w:val="24"/>
          <w:szCs w:val="24"/>
        </w:rPr>
        <w:t xml:space="preserve"> августа 2019 года</w:t>
      </w:r>
      <w:r w:rsidRPr="00670DA6">
        <w:rPr>
          <w:sz w:val="24"/>
          <w:szCs w:val="24"/>
        </w:rPr>
        <w:t>).</w:t>
      </w:r>
      <w:proofErr w:type="gramEnd"/>
    </w:p>
    <w:p w:rsidR="00663516" w:rsidRPr="00670DA6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670DA6" w:rsidRDefault="00663516" w:rsidP="00663516">
      <w:pPr>
        <w:ind w:firstLine="708"/>
        <w:jc w:val="both"/>
        <w:rPr>
          <w:sz w:val="24"/>
          <w:szCs w:val="24"/>
        </w:rPr>
      </w:pPr>
      <w:r w:rsidRPr="00670DA6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r w:rsidR="002143A2" w:rsidRPr="00670DA6">
        <w:rPr>
          <w:sz w:val="24"/>
          <w:szCs w:val="24"/>
          <w:lang w:val="en-US"/>
        </w:rPr>
        <w:t>www</w:t>
      </w:r>
      <w:r w:rsidR="002143A2" w:rsidRPr="00670DA6">
        <w:rPr>
          <w:sz w:val="24"/>
          <w:szCs w:val="24"/>
        </w:rPr>
        <w:t>.</w:t>
      </w:r>
      <w:proofErr w:type="spellStart"/>
      <w:r w:rsidR="002143A2" w:rsidRPr="00670DA6">
        <w:rPr>
          <w:sz w:val="24"/>
          <w:szCs w:val="24"/>
          <w:lang w:val="en-US"/>
        </w:rPr>
        <w:t>gz</w:t>
      </w:r>
      <w:proofErr w:type="spellEnd"/>
      <w:r w:rsidR="002143A2" w:rsidRPr="00670DA6">
        <w:rPr>
          <w:sz w:val="24"/>
          <w:szCs w:val="24"/>
        </w:rPr>
        <w:t>.</w:t>
      </w:r>
      <w:r w:rsidR="002143A2" w:rsidRPr="00670DA6">
        <w:rPr>
          <w:sz w:val="24"/>
          <w:szCs w:val="24"/>
          <w:lang w:val="en-US"/>
        </w:rPr>
        <w:t>lot</w:t>
      </w:r>
      <w:r w:rsidR="002143A2" w:rsidRPr="00670DA6">
        <w:rPr>
          <w:sz w:val="24"/>
          <w:szCs w:val="24"/>
        </w:rPr>
        <w:t>-</w:t>
      </w:r>
      <w:r w:rsidR="002143A2" w:rsidRPr="00670DA6">
        <w:rPr>
          <w:sz w:val="24"/>
          <w:szCs w:val="24"/>
          <w:lang w:val="en-US"/>
        </w:rPr>
        <w:t>online</w:t>
      </w:r>
      <w:r w:rsidR="002143A2" w:rsidRPr="00670DA6">
        <w:rPr>
          <w:sz w:val="24"/>
          <w:szCs w:val="24"/>
        </w:rPr>
        <w:t>.</w:t>
      </w:r>
      <w:proofErr w:type="spellStart"/>
      <w:r w:rsidR="002143A2" w:rsidRPr="00670DA6">
        <w:rPr>
          <w:sz w:val="24"/>
          <w:szCs w:val="24"/>
          <w:lang w:val="en-US"/>
        </w:rPr>
        <w:t>ru</w:t>
      </w:r>
      <w:proofErr w:type="spellEnd"/>
      <w:r w:rsidRPr="00670DA6">
        <w:rPr>
          <w:sz w:val="24"/>
          <w:szCs w:val="24"/>
        </w:rPr>
        <w:t xml:space="preserve"> </w:t>
      </w:r>
      <w:r w:rsidR="0063761C" w:rsidRPr="00670DA6">
        <w:rPr>
          <w:sz w:val="24"/>
          <w:szCs w:val="24"/>
        </w:rPr>
        <w:t>22</w:t>
      </w:r>
      <w:r w:rsidR="003A5082" w:rsidRPr="00670DA6">
        <w:rPr>
          <w:sz w:val="24"/>
          <w:szCs w:val="24"/>
        </w:rPr>
        <w:t xml:space="preserve"> </w:t>
      </w:r>
      <w:r w:rsidR="00F14095" w:rsidRPr="00670DA6">
        <w:rPr>
          <w:sz w:val="24"/>
          <w:szCs w:val="24"/>
        </w:rPr>
        <w:t xml:space="preserve"> августа </w:t>
      </w:r>
      <w:r w:rsidR="003A5082" w:rsidRPr="00670DA6">
        <w:rPr>
          <w:sz w:val="24"/>
          <w:szCs w:val="24"/>
        </w:rPr>
        <w:t xml:space="preserve">2019 </w:t>
      </w:r>
      <w:r w:rsidR="00E62985" w:rsidRPr="00670DA6">
        <w:rPr>
          <w:sz w:val="24"/>
          <w:szCs w:val="24"/>
        </w:rPr>
        <w:t>года</w:t>
      </w:r>
      <w:r w:rsidRPr="00670DA6">
        <w:rPr>
          <w:sz w:val="24"/>
          <w:szCs w:val="24"/>
        </w:rPr>
        <w:t xml:space="preserve"> с </w:t>
      </w:r>
      <w:r w:rsidR="0063761C" w:rsidRPr="00670DA6">
        <w:rPr>
          <w:sz w:val="24"/>
          <w:szCs w:val="24"/>
        </w:rPr>
        <w:t xml:space="preserve">10:30:00 </w:t>
      </w:r>
      <w:r w:rsidRPr="00670DA6">
        <w:rPr>
          <w:sz w:val="24"/>
          <w:szCs w:val="24"/>
        </w:rPr>
        <w:t xml:space="preserve">по </w:t>
      </w:r>
      <w:r w:rsidR="0063761C" w:rsidRPr="00670DA6">
        <w:rPr>
          <w:sz w:val="24"/>
          <w:szCs w:val="24"/>
        </w:rPr>
        <w:t xml:space="preserve">10:57:53 </w:t>
      </w:r>
      <w:r w:rsidR="006E0106" w:rsidRPr="00670DA6">
        <w:rPr>
          <w:sz w:val="24"/>
          <w:szCs w:val="24"/>
        </w:rPr>
        <w:t xml:space="preserve"> </w:t>
      </w:r>
      <w:r w:rsidRPr="00670DA6">
        <w:rPr>
          <w:sz w:val="24"/>
          <w:szCs w:val="24"/>
        </w:rPr>
        <w:t>(по московскому времени).</w:t>
      </w:r>
    </w:p>
    <w:p w:rsidR="00663516" w:rsidRPr="00670DA6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670DA6" w:rsidRDefault="00911A12" w:rsidP="00911A12">
      <w:pPr>
        <w:ind w:firstLine="708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2143A2" w:rsidRPr="00670DA6">
        <w:rPr>
          <w:sz w:val="24"/>
          <w:szCs w:val="24"/>
          <w:lang w:val="en-US"/>
        </w:rPr>
        <w:t>www</w:t>
      </w:r>
      <w:r w:rsidR="002143A2" w:rsidRPr="00670DA6">
        <w:rPr>
          <w:sz w:val="24"/>
          <w:szCs w:val="24"/>
        </w:rPr>
        <w:t>.</w:t>
      </w:r>
      <w:proofErr w:type="spellStart"/>
      <w:r w:rsidR="002143A2" w:rsidRPr="00670DA6">
        <w:rPr>
          <w:sz w:val="24"/>
          <w:szCs w:val="24"/>
          <w:lang w:val="en-US"/>
        </w:rPr>
        <w:t>gz</w:t>
      </w:r>
      <w:proofErr w:type="spellEnd"/>
      <w:r w:rsidR="002143A2" w:rsidRPr="00670DA6">
        <w:rPr>
          <w:sz w:val="24"/>
          <w:szCs w:val="24"/>
        </w:rPr>
        <w:t>.</w:t>
      </w:r>
      <w:r w:rsidR="002143A2" w:rsidRPr="00670DA6">
        <w:rPr>
          <w:sz w:val="24"/>
          <w:szCs w:val="24"/>
          <w:lang w:val="en-US"/>
        </w:rPr>
        <w:t>lot</w:t>
      </w:r>
      <w:r w:rsidR="002143A2" w:rsidRPr="00670DA6">
        <w:rPr>
          <w:sz w:val="24"/>
          <w:szCs w:val="24"/>
        </w:rPr>
        <w:t>-</w:t>
      </w:r>
      <w:r w:rsidR="002143A2" w:rsidRPr="00670DA6">
        <w:rPr>
          <w:sz w:val="24"/>
          <w:szCs w:val="24"/>
          <w:lang w:val="en-US"/>
        </w:rPr>
        <w:t>online</w:t>
      </w:r>
      <w:r w:rsidR="002143A2" w:rsidRPr="00670DA6">
        <w:rPr>
          <w:sz w:val="24"/>
          <w:szCs w:val="24"/>
        </w:rPr>
        <w:t>.</w:t>
      </w:r>
      <w:proofErr w:type="spellStart"/>
      <w:r w:rsidR="002143A2" w:rsidRPr="00670DA6">
        <w:rPr>
          <w:sz w:val="24"/>
          <w:szCs w:val="24"/>
          <w:lang w:val="en-US"/>
        </w:rPr>
        <w:t>ru</w:t>
      </w:r>
      <w:proofErr w:type="spellEnd"/>
      <w:r w:rsidRPr="00670DA6">
        <w:rPr>
          <w:sz w:val="24"/>
          <w:szCs w:val="24"/>
        </w:rPr>
        <w:t xml:space="preserve"> представлены вторые части от </w:t>
      </w:r>
      <w:r w:rsidR="0063761C" w:rsidRPr="00670DA6">
        <w:rPr>
          <w:sz w:val="24"/>
          <w:szCs w:val="24"/>
        </w:rPr>
        <w:t>2</w:t>
      </w:r>
      <w:r w:rsidRPr="00670DA6">
        <w:rPr>
          <w:b/>
          <w:sz w:val="24"/>
          <w:szCs w:val="24"/>
        </w:rPr>
        <w:t xml:space="preserve"> </w:t>
      </w:r>
      <w:r w:rsidR="00746C91" w:rsidRPr="00670DA6">
        <w:rPr>
          <w:b/>
          <w:sz w:val="24"/>
          <w:szCs w:val="24"/>
        </w:rPr>
        <w:t>(</w:t>
      </w:r>
      <w:r w:rsidR="0063761C" w:rsidRPr="00670DA6">
        <w:rPr>
          <w:b/>
          <w:sz w:val="24"/>
          <w:szCs w:val="24"/>
        </w:rPr>
        <w:t>двух</w:t>
      </w:r>
      <w:r w:rsidRPr="00670DA6">
        <w:rPr>
          <w:b/>
          <w:sz w:val="24"/>
          <w:szCs w:val="24"/>
        </w:rPr>
        <w:t>)</w:t>
      </w:r>
      <w:r w:rsidRPr="00670DA6">
        <w:rPr>
          <w:sz w:val="24"/>
          <w:szCs w:val="24"/>
        </w:rPr>
        <w:t xml:space="preserve"> участник</w:t>
      </w:r>
      <w:r w:rsidR="0071215F" w:rsidRPr="00670DA6">
        <w:rPr>
          <w:sz w:val="24"/>
          <w:szCs w:val="24"/>
        </w:rPr>
        <w:t>ов</w:t>
      </w:r>
      <w:r w:rsidRPr="00670DA6">
        <w:rPr>
          <w:sz w:val="24"/>
          <w:szCs w:val="24"/>
        </w:rPr>
        <w:t>, принявш</w:t>
      </w:r>
      <w:r w:rsidR="0071215F" w:rsidRPr="00670DA6">
        <w:rPr>
          <w:sz w:val="24"/>
          <w:szCs w:val="24"/>
        </w:rPr>
        <w:t>их</w:t>
      </w:r>
      <w:r w:rsidRPr="00670DA6">
        <w:rPr>
          <w:sz w:val="24"/>
          <w:szCs w:val="24"/>
        </w:rPr>
        <w:t xml:space="preserve"> участие в </w:t>
      </w:r>
      <w:r w:rsidR="00E660C3" w:rsidRPr="00670DA6">
        <w:rPr>
          <w:sz w:val="24"/>
          <w:szCs w:val="24"/>
        </w:rPr>
        <w:t>электронном аукционе</w:t>
      </w:r>
      <w:r w:rsidRPr="00670DA6">
        <w:rPr>
          <w:sz w:val="24"/>
          <w:szCs w:val="24"/>
        </w:rPr>
        <w:t>.</w:t>
      </w:r>
    </w:p>
    <w:p w:rsidR="00911A12" w:rsidRPr="00670DA6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3"/>
        <w:gridCol w:w="3138"/>
        <w:gridCol w:w="3020"/>
        <w:gridCol w:w="1630"/>
      </w:tblGrid>
      <w:tr w:rsidR="00107CF6" w:rsidRPr="00670DA6" w:rsidTr="003F4E19">
        <w:trPr>
          <w:jc w:val="center"/>
        </w:trPr>
        <w:tc>
          <w:tcPr>
            <w:tcW w:w="1595" w:type="dxa"/>
            <w:vAlign w:val="center"/>
          </w:tcPr>
          <w:p w:rsidR="00163759" w:rsidRPr="00670DA6" w:rsidRDefault="00B66BD4" w:rsidP="00163759">
            <w:pPr>
              <w:jc w:val="center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Порядковый</w:t>
            </w:r>
            <w:r w:rsidR="00163759" w:rsidRPr="00670DA6">
              <w:rPr>
                <w:sz w:val="24"/>
                <w:szCs w:val="24"/>
              </w:rPr>
              <w:t xml:space="preserve"> </w:t>
            </w:r>
          </w:p>
          <w:p w:rsidR="00107CF6" w:rsidRPr="00670DA6" w:rsidRDefault="00163759" w:rsidP="00163759">
            <w:pPr>
              <w:jc w:val="center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 xml:space="preserve">номер заявки </w:t>
            </w:r>
            <w:r w:rsidR="00107CF6" w:rsidRPr="00670DA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70DA6" w:rsidRDefault="00107CF6" w:rsidP="0071215F">
            <w:pPr>
              <w:jc w:val="center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70DA6" w:rsidRDefault="00107CF6" w:rsidP="0071215F">
            <w:pPr>
              <w:jc w:val="center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70DA6" w:rsidRDefault="00107CF6" w:rsidP="0071215F">
            <w:pPr>
              <w:jc w:val="center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ИНН</w:t>
            </w:r>
          </w:p>
        </w:tc>
      </w:tr>
      <w:tr w:rsidR="000E244D" w:rsidRPr="00670DA6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0E244D" w:rsidRPr="00670DA6" w:rsidRDefault="00670DA6" w:rsidP="0028404A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EA-28875</w:t>
            </w:r>
          </w:p>
        </w:tc>
        <w:tc>
          <w:tcPr>
            <w:tcW w:w="3240" w:type="dxa"/>
            <w:vAlign w:val="center"/>
          </w:tcPr>
          <w:p w:rsidR="000E244D" w:rsidRPr="00670DA6" w:rsidRDefault="00670DA6" w:rsidP="00F14095">
            <w:pPr>
              <w:rPr>
                <w:rStyle w:val="afa"/>
                <w:sz w:val="24"/>
                <w:szCs w:val="24"/>
              </w:rPr>
            </w:pPr>
            <w:hyperlink r:id="rId8" w:history="1">
              <w:r w:rsidRPr="00670DA6">
                <w:rPr>
                  <w:rStyle w:val="a3"/>
                  <w:sz w:val="24"/>
                  <w:szCs w:val="24"/>
                </w:rPr>
                <w:t>ОБЩЕСТВО С ОГРАНИЧЕННОЙ ОТВЕТСТВЕННОСТЬЮ "МЕДЕС"</w:t>
              </w:r>
            </w:hyperlink>
          </w:p>
        </w:tc>
        <w:tc>
          <w:tcPr>
            <w:tcW w:w="2828" w:type="dxa"/>
            <w:vAlign w:val="center"/>
          </w:tcPr>
          <w:p w:rsidR="000E244D" w:rsidRPr="00670DA6" w:rsidRDefault="00670DA6" w:rsidP="00F14095">
            <w:pPr>
              <w:rPr>
                <w:sz w:val="24"/>
                <w:szCs w:val="24"/>
              </w:rPr>
            </w:pPr>
            <w:r w:rsidRPr="00670DA6">
              <w:rPr>
                <w:color w:val="212529"/>
                <w:sz w:val="24"/>
                <w:szCs w:val="24"/>
              </w:rPr>
              <w:t xml:space="preserve">197374, Г САНКТ-ПЕТЕРБУРГ78, </w:t>
            </w:r>
            <w:proofErr w:type="gramStart"/>
            <w:r w:rsidRPr="00670DA6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670DA6">
              <w:rPr>
                <w:color w:val="212529"/>
                <w:sz w:val="24"/>
                <w:szCs w:val="24"/>
              </w:rPr>
              <w:t xml:space="preserve"> МЕБЕЛЬНАЯ, ДОМ 12, КОРПУС 1 ЛИТЕР А, ПОМЕЩЕНИЕ 46Н ОФИС 503</w:t>
            </w:r>
          </w:p>
        </w:tc>
        <w:tc>
          <w:tcPr>
            <w:tcW w:w="1698" w:type="dxa"/>
            <w:vAlign w:val="center"/>
          </w:tcPr>
          <w:p w:rsidR="000E244D" w:rsidRPr="00670DA6" w:rsidRDefault="00670DA6" w:rsidP="00F14095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7838510605</w:t>
            </w:r>
          </w:p>
        </w:tc>
      </w:tr>
      <w:tr w:rsidR="00610426" w:rsidRPr="00670DA6" w:rsidTr="003F4E19">
        <w:trPr>
          <w:trHeight w:val="720"/>
          <w:jc w:val="center"/>
        </w:trPr>
        <w:tc>
          <w:tcPr>
            <w:tcW w:w="1595" w:type="dxa"/>
            <w:vAlign w:val="center"/>
          </w:tcPr>
          <w:p w:rsidR="00610426" w:rsidRPr="00670DA6" w:rsidRDefault="00670DA6" w:rsidP="0028404A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EA-28888</w:t>
            </w:r>
          </w:p>
        </w:tc>
        <w:tc>
          <w:tcPr>
            <w:tcW w:w="3240" w:type="dxa"/>
            <w:vAlign w:val="center"/>
          </w:tcPr>
          <w:p w:rsidR="00610426" w:rsidRPr="00670DA6" w:rsidRDefault="00670DA6" w:rsidP="00F14095">
            <w:pPr>
              <w:rPr>
                <w:rStyle w:val="afa"/>
                <w:sz w:val="24"/>
                <w:szCs w:val="24"/>
              </w:rPr>
            </w:pPr>
            <w:hyperlink r:id="rId9" w:history="1">
              <w:r w:rsidRPr="00670DA6">
                <w:rPr>
                  <w:rStyle w:val="a3"/>
                  <w:sz w:val="24"/>
                  <w:szCs w:val="24"/>
                </w:rPr>
                <w:t>ОБЩЕСТВО С ОГРАНИЧЕННОЙ ОТВЕТСТВЕННОСТЬЮ "АКТИВ МЕДИКА"</w:t>
              </w:r>
            </w:hyperlink>
          </w:p>
        </w:tc>
        <w:tc>
          <w:tcPr>
            <w:tcW w:w="2828" w:type="dxa"/>
            <w:vAlign w:val="center"/>
          </w:tcPr>
          <w:p w:rsidR="00610426" w:rsidRPr="00670DA6" w:rsidRDefault="00670DA6" w:rsidP="00F14095">
            <w:pPr>
              <w:rPr>
                <w:sz w:val="24"/>
                <w:szCs w:val="24"/>
              </w:rPr>
            </w:pPr>
            <w:r w:rsidRPr="00670DA6">
              <w:rPr>
                <w:color w:val="212529"/>
                <w:sz w:val="24"/>
                <w:szCs w:val="24"/>
              </w:rPr>
              <w:t>197372, Г САНКТ-ПЕТЕРБУРГ, ПР-КТ АВИАКОНСТРУКТОРОВ, 5, 2, ОФИС 55</w:t>
            </w:r>
          </w:p>
        </w:tc>
        <w:tc>
          <w:tcPr>
            <w:tcW w:w="1698" w:type="dxa"/>
            <w:vAlign w:val="center"/>
          </w:tcPr>
          <w:p w:rsidR="00610426" w:rsidRPr="00670DA6" w:rsidRDefault="00670DA6" w:rsidP="00F14095">
            <w:pPr>
              <w:rPr>
                <w:sz w:val="24"/>
                <w:szCs w:val="24"/>
              </w:rPr>
            </w:pPr>
            <w:r w:rsidRPr="00670DA6">
              <w:rPr>
                <w:color w:val="212529"/>
                <w:sz w:val="24"/>
                <w:szCs w:val="24"/>
              </w:rPr>
              <w:t>7814624561</w:t>
            </w:r>
          </w:p>
        </w:tc>
      </w:tr>
    </w:tbl>
    <w:p w:rsidR="00911A12" w:rsidRPr="00670DA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670DA6" w:rsidRDefault="00911A12" w:rsidP="00EA2039">
      <w:pPr>
        <w:ind w:firstLine="708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Согласно протоколу проведения </w:t>
      </w:r>
      <w:r w:rsidR="00E660C3" w:rsidRPr="00670DA6">
        <w:rPr>
          <w:sz w:val="24"/>
          <w:szCs w:val="24"/>
        </w:rPr>
        <w:t xml:space="preserve">электронного </w:t>
      </w:r>
      <w:r w:rsidRPr="00670DA6">
        <w:rPr>
          <w:sz w:val="24"/>
          <w:szCs w:val="24"/>
        </w:rPr>
        <w:t>аукциона от</w:t>
      </w:r>
      <w:r w:rsidR="00EA2039" w:rsidRPr="00670DA6">
        <w:rPr>
          <w:sz w:val="24"/>
          <w:szCs w:val="24"/>
        </w:rPr>
        <w:t xml:space="preserve"> </w:t>
      </w:r>
      <w:r w:rsidR="00DF5B9F" w:rsidRPr="00670DA6">
        <w:rPr>
          <w:b/>
          <w:sz w:val="24"/>
          <w:szCs w:val="24"/>
        </w:rPr>
        <w:t>2</w:t>
      </w:r>
      <w:r w:rsidR="0063761C" w:rsidRPr="00670DA6">
        <w:rPr>
          <w:b/>
          <w:sz w:val="24"/>
          <w:szCs w:val="24"/>
        </w:rPr>
        <w:t>2</w:t>
      </w:r>
      <w:r w:rsidR="00DF5B9F" w:rsidRPr="00670DA6">
        <w:rPr>
          <w:b/>
          <w:sz w:val="24"/>
          <w:szCs w:val="24"/>
        </w:rPr>
        <w:t xml:space="preserve"> </w:t>
      </w:r>
      <w:r w:rsidR="004B3F0C" w:rsidRPr="00670DA6">
        <w:rPr>
          <w:b/>
          <w:sz w:val="24"/>
          <w:szCs w:val="24"/>
        </w:rPr>
        <w:t>августа</w:t>
      </w:r>
      <w:r w:rsidR="004E572E" w:rsidRPr="00670DA6">
        <w:rPr>
          <w:b/>
          <w:sz w:val="24"/>
          <w:szCs w:val="24"/>
        </w:rPr>
        <w:t xml:space="preserve"> 2019 года</w:t>
      </w:r>
      <w:r w:rsidRPr="00670DA6">
        <w:rPr>
          <w:sz w:val="24"/>
          <w:szCs w:val="24"/>
        </w:rPr>
        <w:t xml:space="preserve"> от участников </w:t>
      </w:r>
      <w:r w:rsidR="00E70E04" w:rsidRPr="00670DA6">
        <w:rPr>
          <w:sz w:val="24"/>
          <w:szCs w:val="24"/>
        </w:rPr>
        <w:t>электронного</w:t>
      </w:r>
      <w:r w:rsidRPr="00670DA6">
        <w:rPr>
          <w:sz w:val="24"/>
          <w:szCs w:val="24"/>
        </w:rPr>
        <w:t xml:space="preserve"> аукциона поступил</w:t>
      </w:r>
      <w:r w:rsidR="00E660C3" w:rsidRPr="00670DA6">
        <w:rPr>
          <w:sz w:val="24"/>
          <w:szCs w:val="24"/>
        </w:rPr>
        <w:t>и</w:t>
      </w:r>
      <w:r w:rsidRPr="00670DA6">
        <w:rPr>
          <w:sz w:val="24"/>
          <w:szCs w:val="24"/>
        </w:rPr>
        <w:t xml:space="preserve"> следующ</w:t>
      </w:r>
      <w:r w:rsidR="00E660C3" w:rsidRPr="00670DA6">
        <w:rPr>
          <w:sz w:val="24"/>
          <w:szCs w:val="24"/>
        </w:rPr>
        <w:t>и</w:t>
      </w:r>
      <w:r w:rsidRPr="00670DA6">
        <w:rPr>
          <w:sz w:val="24"/>
          <w:szCs w:val="24"/>
        </w:rPr>
        <w:t>е предложен</w:t>
      </w:r>
      <w:r w:rsidR="00E660C3" w:rsidRPr="00670DA6">
        <w:rPr>
          <w:sz w:val="24"/>
          <w:szCs w:val="24"/>
        </w:rPr>
        <w:t>ия</w:t>
      </w:r>
      <w:r w:rsidRPr="00670DA6">
        <w:rPr>
          <w:sz w:val="24"/>
          <w:szCs w:val="24"/>
        </w:rPr>
        <w:t xml:space="preserve"> о цене контракта:</w:t>
      </w:r>
    </w:p>
    <w:p w:rsidR="00DA6915" w:rsidRPr="00670DA6" w:rsidRDefault="00DA6915" w:rsidP="00EA2039">
      <w:pPr>
        <w:ind w:firstLine="708"/>
        <w:jc w:val="both"/>
        <w:rPr>
          <w:sz w:val="24"/>
          <w:szCs w:val="24"/>
        </w:rPr>
      </w:pPr>
    </w:p>
    <w:p w:rsidR="006E0106" w:rsidRPr="00670DA6" w:rsidRDefault="00EA2039" w:rsidP="00EA2039">
      <w:pPr>
        <w:ind w:firstLine="708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6"/>
        <w:gridCol w:w="1933"/>
        <w:gridCol w:w="2109"/>
        <w:gridCol w:w="1017"/>
        <w:gridCol w:w="1337"/>
        <w:gridCol w:w="916"/>
        <w:gridCol w:w="1206"/>
        <w:gridCol w:w="1221"/>
      </w:tblGrid>
      <w:tr w:rsidR="00670DA6" w:rsidRPr="00670DA6" w:rsidTr="00670DA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jc w:val="center"/>
              <w:rPr>
                <w:b/>
                <w:bCs/>
                <w:sz w:val="24"/>
                <w:szCs w:val="24"/>
              </w:rPr>
            </w:pPr>
            <w:r w:rsidRPr="00670DA6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670DA6" w:rsidRPr="00670DA6" w:rsidTr="00670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1</w:t>
            </w:r>
            <w:r w:rsidRPr="00670DA6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259" type="#_x0000_t75" style="width:1in;height:18pt" o:ole="">
                  <v:imagedata r:id="rId10" o:title=""/>
                </v:shape>
                <w:control r:id="rId11" w:name="DefaultOcxName" w:shapeid="_x0000_i2259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EA-28888</w:t>
            </w:r>
            <w:r w:rsidRPr="00670DA6">
              <w:rPr>
                <w:sz w:val="24"/>
                <w:szCs w:val="24"/>
              </w:rPr>
              <w:object w:dxaOrig="225" w:dyaOrig="225">
                <v:shape id="_x0000_i2258" type="#_x0000_t75" style="width:1in;height:18pt" o:ole="">
                  <v:imagedata r:id="rId12" o:title=""/>
                </v:shape>
                <w:control r:id="rId13" w:name="DefaultOcxName1" w:shapeid="_x0000_i2258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rPr>
                <w:sz w:val="24"/>
                <w:szCs w:val="24"/>
              </w:rPr>
            </w:pPr>
            <w:hyperlink r:id="rId14" w:history="1">
              <w:r w:rsidRPr="00670DA6">
                <w:rPr>
                  <w:rStyle w:val="a3"/>
                  <w:sz w:val="24"/>
                  <w:szCs w:val="24"/>
                </w:rPr>
                <w:t>ОБЩЕСТВО С ОГРАНИЧЕННОЙ ОТВЕТСТВЕННОСТЬЮ "АКТИВ МЕДИКА"</w:t>
              </w:r>
            </w:hyperlink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7814624561</w:t>
            </w:r>
            <w:r w:rsidRPr="00670DA6">
              <w:rPr>
                <w:sz w:val="24"/>
                <w:szCs w:val="24"/>
              </w:rPr>
              <w:object w:dxaOrig="225" w:dyaOrig="225">
                <v:shape id="_x0000_i2257" type="#_x0000_t75" style="width:1in;height:18pt" o:ole="">
                  <v:imagedata r:id="rId15" o:title=""/>
                </v:shape>
                <w:control r:id="rId16" w:name="DefaultOcxName2" w:shapeid="_x0000_i2257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4 235 500.00</w:t>
            </w:r>
            <w:r w:rsidRPr="00670DA6">
              <w:rPr>
                <w:sz w:val="24"/>
                <w:szCs w:val="24"/>
              </w:rPr>
              <w:object w:dxaOrig="225" w:dyaOrig="225">
                <v:shape id="_x0000_i2256" type="#_x0000_t75" style="width:1in;height:18pt" o:ole="">
                  <v:imagedata r:id="rId17" o:title=""/>
                </v:shape>
                <w:control r:id="rId18" w:name="DefaultOcxName3" w:shapeid="_x0000_i2256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1.50</w:t>
            </w:r>
            <w:r w:rsidRPr="00670DA6">
              <w:rPr>
                <w:sz w:val="24"/>
                <w:szCs w:val="24"/>
              </w:rPr>
              <w:object w:dxaOrig="225" w:dyaOrig="225">
                <v:shape id="_x0000_i2255" type="#_x0000_t75" style="width:1in;height:18pt" o:ole="">
                  <v:imagedata r:id="rId19" o:title=""/>
                </v:shape>
                <w:control r:id="rId20" w:name="DefaultOcxName4" w:shapeid="_x0000_i2255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670DA6">
              <w:rPr>
                <w:sz w:val="24"/>
                <w:szCs w:val="24"/>
              </w:rPr>
              <w:t>↓</w:t>
            </w:r>
            <w:proofErr w:type="spellEnd"/>
            <w:r w:rsidRPr="00670DA6">
              <w:rPr>
                <w:sz w:val="24"/>
                <w:szCs w:val="24"/>
              </w:rPr>
              <w:object w:dxaOrig="225" w:dyaOrig="225">
                <v:shape id="_x0000_i2254" type="#_x0000_t75" style="width:1in;height:18pt" o:ole="">
                  <v:imagedata r:id="rId21" o:title=""/>
                </v:shape>
                <w:control r:id="rId22" w:name="DefaultOcxName5" w:shapeid="_x0000_i2254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22.08.2019 10:37:53 (MSK+00:00)</w:t>
            </w:r>
            <w:r w:rsidRPr="00670DA6">
              <w:rPr>
                <w:sz w:val="24"/>
                <w:szCs w:val="24"/>
              </w:rPr>
              <w:object w:dxaOrig="225" w:dyaOrig="225">
                <v:shape id="_x0000_i2253" type="#_x0000_t75" style="width:1in;height:18pt" o:ole="">
                  <v:imagedata r:id="rId23" o:title=""/>
                </v:shape>
                <w:control r:id="rId24" w:name="DefaultOcxName6" w:shapeid="_x0000_i2253"/>
              </w:object>
            </w:r>
          </w:p>
        </w:tc>
      </w:tr>
      <w:tr w:rsidR="00670DA6" w:rsidRPr="00670DA6" w:rsidTr="00670D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2</w:t>
            </w:r>
            <w:r w:rsidRPr="00670DA6">
              <w:rPr>
                <w:sz w:val="24"/>
                <w:szCs w:val="24"/>
              </w:rPr>
              <w:object w:dxaOrig="225" w:dyaOrig="225">
                <v:shape id="_x0000_i2252" type="#_x0000_t75" style="width:1in;height:18pt" o:ole="">
                  <v:imagedata r:id="rId25" o:title=""/>
                </v:shape>
                <w:control r:id="rId26" w:name="DefaultOcxName7" w:shapeid="_x0000_i2252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EA-28875</w:t>
            </w:r>
            <w:r w:rsidRPr="00670DA6">
              <w:rPr>
                <w:sz w:val="24"/>
                <w:szCs w:val="24"/>
              </w:rPr>
              <w:object w:dxaOrig="225" w:dyaOrig="225">
                <v:shape id="_x0000_i2251" type="#_x0000_t75" style="width:1in;height:18pt" o:ole="">
                  <v:imagedata r:id="rId27" o:title=""/>
                </v:shape>
                <w:control r:id="rId28" w:name="DefaultOcxName8" w:shapeid="_x0000_i2251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>
            <w:pPr>
              <w:rPr>
                <w:sz w:val="24"/>
                <w:szCs w:val="24"/>
              </w:rPr>
            </w:pPr>
            <w:hyperlink r:id="rId29" w:history="1">
              <w:r w:rsidRPr="00670DA6">
                <w:rPr>
                  <w:rStyle w:val="a3"/>
                  <w:sz w:val="24"/>
                  <w:szCs w:val="24"/>
                </w:rPr>
                <w:t>ОБЩЕСТВО С ОГРАНИЧЕННОЙ ОТВЕТСТВЕННОСТЬЮ "МЕДЕС"</w:t>
              </w:r>
            </w:hyperlink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7838510605</w:t>
            </w:r>
            <w:r w:rsidRPr="00670DA6">
              <w:rPr>
                <w:sz w:val="24"/>
                <w:szCs w:val="24"/>
              </w:rPr>
              <w:object w:dxaOrig="225" w:dyaOrig="225">
                <v:shape id="_x0000_i2250" type="#_x0000_t75" style="width:1in;height:18pt" o:ole="">
                  <v:imagedata r:id="rId30" o:title=""/>
                </v:shape>
                <w:control r:id="rId31" w:name="DefaultOcxName9" w:shapeid="_x0000_i2250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4 257 000.00</w:t>
            </w:r>
            <w:r w:rsidRPr="00670DA6">
              <w:rPr>
                <w:sz w:val="24"/>
                <w:szCs w:val="24"/>
              </w:rPr>
              <w:object w:dxaOrig="225" w:dyaOrig="225">
                <v:shape id="_x0000_i2249" type="#_x0000_t75" style="width:1in;height:18pt" o:ole="">
                  <v:imagedata r:id="rId32" o:title=""/>
                </v:shape>
                <w:control r:id="rId33" w:name="DefaultOcxName10" w:shapeid="_x0000_i2249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1.00</w:t>
            </w:r>
            <w:r w:rsidRPr="00670DA6">
              <w:rPr>
                <w:sz w:val="24"/>
                <w:szCs w:val="24"/>
              </w:rPr>
              <w:object w:dxaOrig="225" w:dyaOrig="225">
                <v:shape id="_x0000_i2248" type="#_x0000_t75" style="width:1in;height:18pt" o:ole="">
                  <v:imagedata r:id="rId34" o:title=""/>
                </v:shape>
                <w:control r:id="rId35" w:name="DefaultOcxName11" w:shapeid="_x0000_i2248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 xml:space="preserve">На понижение </w:t>
            </w:r>
            <w:proofErr w:type="spellStart"/>
            <w:r w:rsidRPr="00670DA6">
              <w:rPr>
                <w:sz w:val="24"/>
                <w:szCs w:val="24"/>
              </w:rPr>
              <w:t>↓</w:t>
            </w:r>
            <w:proofErr w:type="spellEnd"/>
            <w:r w:rsidRPr="00670DA6">
              <w:rPr>
                <w:sz w:val="24"/>
                <w:szCs w:val="24"/>
              </w:rPr>
              <w:object w:dxaOrig="225" w:dyaOrig="225">
                <v:shape id="_x0000_i2247" type="#_x0000_t75" style="width:1in;height:18pt" o:ole="">
                  <v:imagedata r:id="rId36" o:title=""/>
                </v:shape>
                <w:control r:id="rId37" w:name="DefaultOcxName12" w:shapeid="_x0000_i2247"/>
              </w:object>
            </w:r>
          </w:p>
        </w:tc>
        <w:tc>
          <w:tcPr>
            <w:tcW w:w="0" w:type="auto"/>
            <w:vAlign w:val="center"/>
            <w:hideMark/>
          </w:tcPr>
          <w:p w:rsidR="00670DA6" w:rsidRPr="00670DA6" w:rsidRDefault="00670DA6" w:rsidP="00670DA6">
            <w:pPr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22.08.2019 10:37:31 (MSK+00:00)</w:t>
            </w:r>
          </w:p>
        </w:tc>
      </w:tr>
    </w:tbl>
    <w:p w:rsidR="00EA2039" w:rsidRPr="00670DA6" w:rsidRDefault="00EA2039" w:rsidP="00EA2039">
      <w:pPr>
        <w:ind w:firstLine="708"/>
        <w:jc w:val="both"/>
        <w:rPr>
          <w:sz w:val="24"/>
          <w:szCs w:val="24"/>
        </w:rPr>
      </w:pPr>
    </w:p>
    <w:p w:rsidR="00911A12" w:rsidRPr="00670DA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670DA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70DA6">
        <w:rPr>
          <w:sz w:val="24"/>
          <w:szCs w:val="24"/>
        </w:rPr>
        <w:t xml:space="preserve">электронном </w:t>
      </w:r>
      <w:r w:rsidRPr="00670DA6">
        <w:rPr>
          <w:sz w:val="24"/>
          <w:szCs w:val="24"/>
        </w:rPr>
        <w:t xml:space="preserve">аукционе участников, принявших участие в </w:t>
      </w:r>
      <w:r w:rsidR="00295C8D" w:rsidRPr="00670DA6">
        <w:rPr>
          <w:sz w:val="24"/>
          <w:szCs w:val="24"/>
        </w:rPr>
        <w:t>электронном</w:t>
      </w:r>
      <w:r w:rsidRPr="00670DA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70DA6">
        <w:rPr>
          <w:sz w:val="24"/>
          <w:szCs w:val="24"/>
          <w:lang w:eastAsia="ru-RU"/>
        </w:rPr>
        <w:t xml:space="preserve"> </w:t>
      </w:r>
      <w:r w:rsidRPr="00670DA6">
        <w:rPr>
          <w:sz w:val="24"/>
          <w:szCs w:val="24"/>
        </w:rPr>
        <w:t>(ред. от 28.12.2013)</w:t>
      </w:r>
      <w:r w:rsidRPr="00670DA6">
        <w:rPr>
          <w:sz w:val="24"/>
          <w:szCs w:val="24"/>
          <w:lang w:eastAsia="ru-RU"/>
        </w:rPr>
        <w:t xml:space="preserve"> </w:t>
      </w:r>
      <w:r w:rsidRPr="00670DA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70DA6">
        <w:rPr>
          <w:sz w:val="24"/>
          <w:szCs w:val="24"/>
        </w:rPr>
        <w:t xml:space="preserve"> электронном</w:t>
      </w:r>
      <w:r w:rsidRPr="00670DA6">
        <w:rPr>
          <w:sz w:val="24"/>
          <w:szCs w:val="24"/>
        </w:rPr>
        <w:t xml:space="preserve"> аукционе</w:t>
      </w:r>
      <w:r w:rsidR="00E660C3" w:rsidRPr="00670DA6">
        <w:rPr>
          <w:sz w:val="24"/>
          <w:szCs w:val="24"/>
        </w:rPr>
        <w:t>,</w:t>
      </w:r>
      <w:r w:rsidRPr="00670DA6">
        <w:rPr>
          <w:sz w:val="24"/>
          <w:szCs w:val="24"/>
        </w:rPr>
        <w:t xml:space="preserve"> приняла решение:</w:t>
      </w:r>
      <w:proofErr w:type="gramEnd"/>
    </w:p>
    <w:p w:rsidR="00911A12" w:rsidRPr="00670DA6" w:rsidRDefault="00911A12" w:rsidP="00911A12">
      <w:pPr>
        <w:jc w:val="both"/>
        <w:rPr>
          <w:sz w:val="24"/>
          <w:szCs w:val="24"/>
        </w:rPr>
      </w:pPr>
    </w:p>
    <w:p w:rsidR="00911A12" w:rsidRPr="00670DA6" w:rsidRDefault="00911A12" w:rsidP="00911A12">
      <w:pPr>
        <w:jc w:val="both"/>
        <w:rPr>
          <w:sz w:val="24"/>
          <w:szCs w:val="24"/>
        </w:rPr>
      </w:pPr>
      <w:r w:rsidRPr="00670DA6">
        <w:rPr>
          <w:sz w:val="24"/>
          <w:szCs w:val="24"/>
        </w:rPr>
        <w:t>РЕШИЛИ:</w:t>
      </w:r>
    </w:p>
    <w:p w:rsidR="00911A12" w:rsidRPr="00670DA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Вторые части заявок на участие в </w:t>
      </w:r>
      <w:r w:rsidR="00E660C3" w:rsidRPr="00670DA6">
        <w:rPr>
          <w:sz w:val="24"/>
          <w:szCs w:val="24"/>
        </w:rPr>
        <w:t xml:space="preserve">электронном </w:t>
      </w:r>
      <w:r w:rsidRPr="00670DA6">
        <w:rPr>
          <w:sz w:val="24"/>
          <w:szCs w:val="24"/>
        </w:rPr>
        <w:t>аукционе участников:</w:t>
      </w:r>
    </w:p>
    <w:tbl>
      <w:tblPr>
        <w:tblW w:w="9747" w:type="dxa"/>
        <w:tblLook w:val="01E0"/>
      </w:tblPr>
      <w:tblGrid>
        <w:gridCol w:w="9747"/>
      </w:tblGrid>
      <w:tr w:rsidR="00670DA6" w:rsidRPr="00670DA6" w:rsidTr="008D1147">
        <w:trPr>
          <w:trHeight w:val="324"/>
        </w:trPr>
        <w:tc>
          <w:tcPr>
            <w:tcW w:w="9747" w:type="dxa"/>
            <w:vAlign w:val="center"/>
          </w:tcPr>
          <w:p w:rsidR="00670DA6" w:rsidRPr="00670DA6" w:rsidRDefault="00670DA6" w:rsidP="00670DA6">
            <w:pPr>
              <w:pStyle w:val="af9"/>
              <w:numPr>
                <w:ilvl w:val="0"/>
                <w:numId w:val="35"/>
              </w:numPr>
              <w:rPr>
                <w:rStyle w:val="afa"/>
                <w:sz w:val="24"/>
                <w:szCs w:val="24"/>
              </w:rPr>
            </w:pPr>
            <w:hyperlink r:id="rId38" w:history="1">
              <w:r w:rsidRPr="00670DA6">
                <w:rPr>
                  <w:rStyle w:val="a3"/>
                  <w:sz w:val="24"/>
                  <w:szCs w:val="24"/>
                </w:rPr>
                <w:t>ОБЩЕСТВО С ОГРАНИЧЕННОЙ ОТВЕТСТВЕННОСТЬЮ "МЕДЕС"</w:t>
              </w:r>
            </w:hyperlink>
          </w:p>
        </w:tc>
      </w:tr>
      <w:tr w:rsidR="00670DA6" w:rsidRPr="00670DA6" w:rsidTr="008D1147">
        <w:trPr>
          <w:trHeight w:val="87"/>
        </w:trPr>
        <w:tc>
          <w:tcPr>
            <w:tcW w:w="9747" w:type="dxa"/>
            <w:vAlign w:val="center"/>
          </w:tcPr>
          <w:p w:rsidR="00670DA6" w:rsidRPr="00670DA6" w:rsidRDefault="00670DA6" w:rsidP="00670DA6">
            <w:pPr>
              <w:pStyle w:val="af9"/>
              <w:numPr>
                <w:ilvl w:val="0"/>
                <w:numId w:val="35"/>
              </w:numPr>
              <w:rPr>
                <w:rStyle w:val="afa"/>
                <w:sz w:val="24"/>
                <w:szCs w:val="24"/>
              </w:rPr>
            </w:pPr>
            <w:hyperlink r:id="rId39" w:history="1">
              <w:r w:rsidRPr="00670DA6">
                <w:rPr>
                  <w:rStyle w:val="a3"/>
                  <w:sz w:val="24"/>
                  <w:szCs w:val="24"/>
                </w:rPr>
                <w:t>ОБЩЕСТВО С ОГРАНИЧЕННОЙ ОТВЕТСТВЕННОСТЬЮ "АКТИВ МЕДИКА"</w:t>
              </w:r>
            </w:hyperlink>
          </w:p>
        </w:tc>
      </w:tr>
    </w:tbl>
    <w:p w:rsidR="00911A12" w:rsidRPr="00670DA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670DA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70DA6">
        <w:rPr>
          <w:sz w:val="24"/>
          <w:szCs w:val="24"/>
          <w:lang w:eastAsia="ru-RU"/>
        </w:rPr>
        <w:t xml:space="preserve"> и </w:t>
      </w:r>
      <w:r w:rsidRPr="00670DA6">
        <w:rPr>
          <w:sz w:val="24"/>
          <w:szCs w:val="24"/>
        </w:rPr>
        <w:t>документацией об аукционе в электронной форме.</w:t>
      </w:r>
    </w:p>
    <w:p w:rsidR="004D3A64" w:rsidRPr="00670DA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670DA6" w:rsidRDefault="00C559C9" w:rsidP="00C559C9">
      <w:pPr>
        <w:jc w:val="both"/>
        <w:rPr>
          <w:sz w:val="24"/>
          <w:szCs w:val="24"/>
        </w:rPr>
      </w:pPr>
      <w:r w:rsidRPr="00670DA6">
        <w:rPr>
          <w:sz w:val="24"/>
          <w:szCs w:val="24"/>
        </w:rPr>
        <w:lastRenderedPageBreak/>
        <w:t>ГОЛОСОВАНИЕ:</w:t>
      </w:r>
    </w:p>
    <w:p w:rsidR="00C559C9" w:rsidRPr="00670DA6" w:rsidRDefault="00C559C9" w:rsidP="00C559C9">
      <w:pPr>
        <w:jc w:val="both"/>
        <w:rPr>
          <w:sz w:val="24"/>
          <w:szCs w:val="24"/>
        </w:rPr>
      </w:pPr>
    </w:p>
    <w:p w:rsidR="00AC0493" w:rsidRPr="00670DA6" w:rsidRDefault="00AC0493" w:rsidP="00AC0493">
      <w:pPr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И.П. Федуняк – «за», </w:t>
      </w:r>
      <w:r w:rsidR="00670DA6" w:rsidRPr="00670DA6">
        <w:rPr>
          <w:sz w:val="24"/>
          <w:szCs w:val="24"/>
        </w:rPr>
        <w:t>Саблин М.Г.</w:t>
      </w:r>
      <w:r w:rsidRPr="00670DA6">
        <w:rPr>
          <w:sz w:val="24"/>
          <w:szCs w:val="24"/>
        </w:rPr>
        <w:t xml:space="preserve"> – «за»</w:t>
      </w:r>
      <w:r w:rsidR="00670DA6" w:rsidRPr="00670DA6">
        <w:rPr>
          <w:sz w:val="24"/>
          <w:szCs w:val="24"/>
        </w:rPr>
        <w:t xml:space="preserve">, </w:t>
      </w:r>
      <w:proofErr w:type="spellStart"/>
      <w:r w:rsidR="00670DA6" w:rsidRPr="00670DA6">
        <w:rPr>
          <w:sz w:val="24"/>
          <w:szCs w:val="24"/>
        </w:rPr>
        <w:t>Губский</w:t>
      </w:r>
      <w:proofErr w:type="spellEnd"/>
      <w:r w:rsidR="00670DA6" w:rsidRPr="00670DA6">
        <w:rPr>
          <w:sz w:val="24"/>
          <w:szCs w:val="24"/>
        </w:rPr>
        <w:t xml:space="preserve"> И.А. – «за».</w:t>
      </w:r>
    </w:p>
    <w:p w:rsidR="00F25D64" w:rsidRPr="00670DA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670DA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670DA6" w:rsidRPr="00670DA6" w:rsidRDefault="00DE6872" w:rsidP="00295C8D">
      <w:pPr>
        <w:jc w:val="both"/>
        <w:rPr>
          <w:rStyle w:val="afa"/>
          <w:sz w:val="24"/>
          <w:szCs w:val="24"/>
        </w:rPr>
      </w:pPr>
      <w:r w:rsidRPr="00670DA6">
        <w:rPr>
          <w:sz w:val="24"/>
          <w:szCs w:val="24"/>
        </w:rPr>
        <w:t xml:space="preserve">Признать победителем </w:t>
      </w:r>
      <w:r w:rsidR="00E660C3" w:rsidRPr="00670DA6">
        <w:rPr>
          <w:sz w:val="24"/>
          <w:szCs w:val="24"/>
        </w:rPr>
        <w:t xml:space="preserve">электронного </w:t>
      </w:r>
      <w:r w:rsidRPr="00670DA6">
        <w:rPr>
          <w:sz w:val="24"/>
          <w:szCs w:val="24"/>
        </w:rPr>
        <w:t xml:space="preserve">аукциона участника аукциона с </w:t>
      </w:r>
      <w:r w:rsidR="00B66BD4" w:rsidRPr="00670DA6">
        <w:rPr>
          <w:sz w:val="24"/>
          <w:szCs w:val="24"/>
        </w:rPr>
        <w:t>порядковым</w:t>
      </w:r>
      <w:r w:rsidRPr="00670DA6">
        <w:rPr>
          <w:sz w:val="24"/>
          <w:szCs w:val="24"/>
        </w:rPr>
        <w:t xml:space="preserve"> номером заявки </w:t>
      </w:r>
      <w:r w:rsidRPr="00670DA6">
        <w:rPr>
          <w:b/>
          <w:sz w:val="24"/>
          <w:szCs w:val="24"/>
        </w:rPr>
        <w:t>№</w:t>
      </w:r>
      <w:r w:rsidRPr="00670DA6">
        <w:rPr>
          <w:sz w:val="24"/>
          <w:szCs w:val="24"/>
        </w:rPr>
        <w:t xml:space="preserve"> </w:t>
      </w:r>
      <w:r w:rsidR="00670DA6" w:rsidRPr="00670DA6">
        <w:rPr>
          <w:sz w:val="24"/>
          <w:szCs w:val="24"/>
        </w:rPr>
        <w:t xml:space="preserve">EA-28888 - </w:t>
      </w:r>
      <w:hyperlink r:id="rId40" w:history="1">
        <w:r w:rsidR="00670DA6" w:rsidRPr="00670DA6">
          <w:rPr>
            <w:rStyle w:val="a3"/>
            <w:sz w:val="24"/>
            <w:szCs w:val="24"/>
          </w:rPr>
          <w:t>ОБЩЕСТВО С ОГРАНИЧЕННОЙ ОТВЕТСТВЕННОСТЬЮ "АКТИВ МЕДИКА"</w:t>
        </w:r>
      </w:hyperlink>
      <w:r w:rsidR="00EA2039" w:rsidRPr="00670DA6">
        <w:rPr>
          <w:rStyle w:val="afa"/>
          <w:sz w:val="24"/>
          <w:szCs w:val="24"/>
        </w:rPr>
        <w:t xml:space="preserve"> </w:t>
      </w:r>
      <w:r w:rsidR="00670DA6" w:rsidRPr="00670DA6">
        <w:rPr>
          <w:rStyle w:val="afa"/>
          <w:sz w:val="24"/>
          <w:szCs w:val="24"/>
        </w:rPr>
        <w:t>–</w:t>
      </w:r>
      <w:r w:rsidR="00CA0599" w:rsidRPr="00670DA6">
        <w:rPr>
          <w:rStyle w:val="afa"/>
          <w:sz w:val="24"/>
          <w:szCs w:val="24"/>
        </w:rPr>
        <w:t xml:space="preserve"> </w:t>
      </w:r>
    </w:p>
    <w:p w:rsidR="00DE6872" w:rsidRPr="00670DA6" w:rsidRDefault="00DE6872" w:rsidP="00295C8D">
      <w:pPr>
        <w:jc w:val="both"/>
        <w:rPr>
          <w:b/>
          <w:bCs/>
          <w:sz w:val="24"/>
          <w:szCs w:val="24"/>
        </w:rPr>
      </w:pPr>
      <w:r w:rsidRPr="00670DA6">
        <w:rPr>
          <w:sz w:val="24"/>
          <w:szCs w:val="24"/>
        </w:rPr>
        <w:t xml:space="preserve">с ценой контракта </w:t>
      </w:r>
      <w:r w:rsidR="00670DA6" w:rsidRPr="00670DA6">
        <w:rPr>
          <w:sz w:val="24"/>
          <w:szCs w:val="24"/>
        </w:rPr>
        <w:t xml:space="preserve">- </w:t>
      </w:r>
      <w:r w:rsidR="00670DA6" w:rsidRPr="00670DA6">
        <w:rPr>
          <w:b/>
          <w:sz w:val="24"/>
          <w:szCs w:val="24"/>
        </w:rPr>
        <w:t>4 235 500.00</w:t>
      </w:r>
      <w:r w:rsidR="00AF3F2A" w:rsidRPr="00670DA6">
        <w:rPr>
          <w:b/>
          <w:sz w:val="24"/>
          <w:szCs w:val="24"/>
        </w:rPr>
        <w:t xml:space="preserve"> </w:t>
      </w:r>
      <w:r w:rsidRPr="00670DA6">
        <w:rPr>
          <w:b/>
          <w:sz w:val="24"/>
          <w:szCs w:val="24"/>
        </w:rPr>
        <w:t>руб.</w:t>
      </w:r>
    </w:p>
    <w:p w:rsidR="00DE6872" w:rsidRPr="00670DA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670DA6" w:rsidRDefault="00C559C9" w:rsidP="00C559C9">
      <w:pPr>
        <w:jc w:val="both"/>
        <w:rPr>
          <w:sz w:val="24"/>
          <w:szCs w:val="24"/>
        </w:rPr>
      </w:pPr>
      <w:r w:rsidRPr="00670DA6">
        <w:rPr>
          <w:sz w:val="24"/>
          <w:szCs w:val="24"/>
        </w:rPr>
        <w:t>ГОЛОСОВАНИЕ:</w:t>
      </w:r>
    </w:p>
    <w:p w:rsidR="00C559C9" w:rsidRPr="00670DA6" w:rsidRDefault="00C559C9" w:rsidP="00C559C9">
      <w:pPr>
        <w:jc w:val="both"/>
        <w:rPr>
          <w:sz w:val="24"/>
          <w:szCs w:val="24"/>
        </w:rPr>
      </w:pPr>
    </w:p>
    <w:p w:rsidR="0022540D" w:rsidRPr="00670DA6" w:rsidRDefault="00670DA6" w:rsidP="00893472">
      <w:pPr>
        <w:pStyle w:val="af0"/>
        <w:ind w:left="720"/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И.П. Федуняк – «за», Саблин М.Г. – «за», </w:t>
      </w:r>
      <w:proofErr w:type="spellStart"/>
      <w:r w:rsidRPr="00670DA6">
        <w:rPr>
          <w:sz w:val="24"/>
          <w:szCs w:val="24"/>
        </w:rPr>
        <w:t>Губский</w:t>
      </w:r>
      <w:proofErr w:type="spellEnd"/>
      <w:r w:rsidRPr="00670DA6">
        <w:rPr>
          <w:sz w:val="24"/>
          <w:szCs w:val="24"/>
        </w:rPr>
        <w:t xml:space="preserve"> И.А. – «за».</w:t>
      </w:r>
    </w:p>
    <w:p w:rsidR="00C559C9" w:rsidRPr="00670DA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70DA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670DA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70DA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670DA6">
        <w:rPr>
          <w:sz w:val="24"/>
          <w:szCs w:val="24"/>
        </w:rPr>
        <w:t xml:space="preserve">Настоящий протокол подлежит размещению на </w:t>
      </w:r>
      <w:r w:rsidR="002143A2" w:rsidRPr="00670DA6">
        <w:rPr>
          <w:sz w:val="24"/>
          <w:szCs w:val="24"/>
        </w:rPr>
        <w:t xml:space="preserve">электронно-торговой площадке </w:t>
      </w:r>
      <w:r w:rsidR="002143A2" w:rsidRPr="00670DA6">
        <w:rPr>
          <w:sz w:val="24"/>
          <w:szCs w:val="24"/>
          <w:lang w:val="en-US"/>
        </w:rPr>
        <w:t>www</w:t>
      </w:r>
      <w:r w:rsidR="002143A2" w:rsidRPr="00670DA6">
        <w:rPr>
          <w:sz w:val="24"/>
          <w:szCs w:val="24"/>
        </w:rPr>
        <w:t>.</w:t>
      </w:r>
      <w:proofErr w:type="spellStart"/>
      <w:r w:rsidR="002143A2" w:rsidRPr="00670DA6">
        <w:rPr>
          <w:sz w:val="24"/>
          <w:szCs w:val="24"/>
          <w:lang w:val="en-US"/>
        </w:rPr>
        <w:t>gz</w:t>
      </w:r>
      <w:proofErr w:type="spellEnd"/>
      <w:r w:rsidR="002143A2" w:rsidRPr="00670DA6">
        <w:rPr>
          <w:sz w:val="24"/>
          <w:szCs w:val="24"/>
        </w:rPr>
        <w:t>.</w:t>
      </w:r>
      <w:r w:rsidR="002143A2" w:rsidRPr="00670DA6">
        <w:rPr>
          <w:sz w:val="24"/>
          <w:szCs w:val="24"/>
          <w:lang w:val="en-US"/>
        </w:rPr>
        <w:t>lot</w:t>
      </w:r>
      <w:r w:rsidR="002143A2" w:rsidRPr="00670DA6">
        <w:rPr>
          <w:sz w:val="24"/>
          <w:szCs w:val="24"/>
        </w:rPr>
        <w:t>-</w:t>
      </w:r>
      <w:r w:rsidR="002143A2" w:rsidRPr="00670DA6">
        <w:rPr>
          <w:sz w:val="24"/>
          <w:szCs w:val="24"/>
          <w:lang w:val="en-US"/>
        </w:rPr>
        <w:t>online</w:t>
      </w:r>
      <w:r w:rsidR="002143A2" w:rsidRPr="00670DA6">
        <w:rPr>
          <w:sz w:val="24"/>
          <w:szCs w:val="24"/>
        </w:rPr>
        <w:t>.</w:t>
      </w:r>
      <w:proofErr w:type="spellStart"/>
      <w:r w:rsidR="002143A2" w:rsidRPr="00670DA6">
        <w:rPr>
          <w:sz w:val="24"/>
          <w:szCs w:val="24"/>
          <w:lang w:val="en-US"/>
        </w:rPr>
        <w:t>ru</w:t>
      </w:r>
      <w:proofErr w:type="spellEnd"/>
    </w:p>
    <w:p w:rsidR="00C559C9" w:rsidRPr="00670DA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670DA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70DA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70DA6">
        <w:rPr>
          <w:sz w:val="24"/>
          <w:szCs w:val="24"/>
        </w:rPr>
        <w:t>аукциона</w:t>
      </w:r>
    </w:p>
    <w:p w:rsidR="00C559C9" w:rsidRPr="00670DA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670DA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670DA6">
        <w:rPr>
          <w:sz w:val="24"/>
          <w:szCs w:val="24"/>
        </w:rPr>
        <w:t>Подписи:</w:t>
      </w:r>
    </w:p>
    <w:tbl>
      <w:tblPr>
        <w:tblStyle w:val="af4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63761C" w:rsidRPr="00670DA6" w:rsidTr="0063761C">
        <w:trPr>
          <w:trHeight w:val="397"/>
        </w:trPr>
        <w:tc>
          <w:tcPr>
            <w:tcW w:w="5637" w:type="dxa"/>
          </w:tcPr>
          <w:p w:rsidR="0063761C" w:rsidRPr="00670DA6" w:rsidRDefault="0063761C" w:rsidP="0063761C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761C" w:rsidRPr="00670DA6" w:rsidRDefault="0063761C" w:rsidP="0063761C">
            <w:pPr>
              <w:spacing w:after="100" w:afterAutospacing="1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Федуняк Иван Павлович</w:t>
            </w:r>
          </w:p>
        </w:tc>
      </w:tr>
      <w:tr w:rsidR="0063761C" w:rsidRPr="00670DA6" w:rsidTr="0063761C">
        <w:trPr>
          <w:trHeight w:val="397"/>
        </w:trPr>
        <w:tc>
          <w:tcPr>
            <w:tcW w:w="5637" w:type="dxa"/>
          </w:tcPr>
          <w:p w:rsidR="0063761C" w:rsidRPr="00670DA6" w:rsidRDefault="0063761C" w:rsidP="0063761C">
            <w:pPr>
              <w:jc w:val="right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761C" w:rsidRPr="00670DA6" w:rsidRDefault="0063761C" w:rsidP="0063761C">
            <w:pPr>
              <w:spacing w:after="100" w:afterAutospacing="1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3761C" w:rsidRPr="00670DA6" w:rsidTr="0063761C">
        <w:trPr>
          <w:trHeight w:val="761"/>
        </w:trPr>
        <w:tc>
          <w:tcPr>
            <w:tcW w:w="5637" w:type="dxa"/>
          </w:tcPr>
          <w:p w:rsidR="0063761C" w:rsidRPr="00670DA6" w:rsidRDefault="0063761C" w:rsidP="0063761C">
            <w:pPr>
              <w:jc w:val="right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3761C" w:rsidRPr="00670DA6" w:rsidRDefault="0063761C" w:rsidP="0063761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670DA6">
              <w:rPr>
                <w:sz w:val="24"/>
                <w:szCs w:val="24"/>
              </w:rPr>
              <w:t>Губский</w:t>
            </w:r>
            <w:proofErr w:type="spellEnd"/>
            <w:r w:rsidRPr="00670DA6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3761C" w:rsidRPr="00670DA6" w:rsidTr="0063761C">
        <w:trPr>
          <w:trHeight w:val="80"/>
        </w:trPr>
        <w:tc>
          <w:tcPr>
            <w:tcW w:w="5637" w:type="dxa"/>
          </w:tcPr>
          <w:p w:rsidR="0063761C" w:rsidRPr="00670DA6" w:rsidRDefault="0063761C" w:rsidP="0063761C">
            <w:pPr>
              <w:jc w:val="right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3761C" w:rsidRPr="00670DA6" w:rsidRDefault="0063761C" w:rsidP="0063761C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70DA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3761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3761C" w:rsidSect="00770AEE">
      <w:footerReference w:type="first" r:id="rId4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61C" w:rsidRDefault="0063761C">
      <w:r>
        <w:separator/>
      </w:r>
    </w:p>
  </w:endnote>
  <w:endnote w:type="continuationSeparator" w:id="0">
    <w:p w:rsidR="0063761C" w:rsidRDefault="006376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63761C" w:rsidRDefault="0063761C">
        <w:pPr>
          <w:pStyle w:val="af7"/>
          <w:jc w:val="right"/>
        </w:pPr>
        <w:fldSimple w:instr=" PAGE   \* MERGEFORMAT ">
          <w:r w:rsidR="00670DA6">
            <w:rPr>
              <w:noProof/>
            </w:rPr>
            <w:t>1</w:t>
          </w:r>
        </w:fldSimple>
      </w:p>
    </w:sdtContent>
  </w:sdt>
  <w:p w:rsidR="0063761C" w:rsidRDefault="0063761C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61C" w:rsidRDefault="0063761C">
      <w:r>
        <w:separator/>
      </w:r>
    </w:p>
  </w:footnote>
  <w:footnote w:type="continuationSeparator" w:id="0">
    <w:p w:rsidR="0063761C" w:rsidRDefault="006376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3806D7"/>
    <w:multiLevelType w:val="hybridMultilevel"/>
    <w:tmpl w:val="376C8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1C7778"/>
    <w:multiLevelType w:val="hybridMultilevel"/>
    <w:tmpl w:val="31E47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051B8F"/>
    <w:multiLevelType w:val="hybridMultilevel"/>
    <w:tmpl w:val="C9685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5409B8"/>
    <w:multiLevelType w:val="hybridMultilevel"/>
    <w:tmpl w:val="235873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A3A1C"/>
    <w:multiLevelType w:val="hybridMultilevel"/>
    <w:tmpl w:val="249265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0"/>
  </w:num>
  <w:num w:numId="15">
    <w:abstractNumId w:val="35"/>
  </w:num>
  <w:num w:numId="16">
    <w:abstractNumId w:val="8"/>
  </w:num>
  <w:num w:numId="17">
    <w:abstractNumId w:val="11"/>
  </w:num>
  <w:num w:numId="18">
    <w:abstractNumId w:val="2"/>
  </w:num>
  <w:num w:numId="19">
    <w:abstractNumId w:val="6"/>
  </w:num>
  <w:num w:numId="20">
    <w:abstractNumId w:val="25"/>
  </w:num>
  <w:num w:numId="21">
    <w:abstractNumId w:val="36"/>
  </w:num>
  <w:num w:numId="22">
    <w:abstractNumId w:val="18"/>
  </w:num>
  <w:num w:numId="23">
    <w:abstractNumId w:val="12"/>
  </w:num>
  <w:num w:numId="24">
    <w:abstractNumId w:val="34"/>
  </w:num>
  <w:num w:numId="25">
    <w:abstractNumId w:val="31"/>
  </w:num>
  <w:num w:numId="26">
    <w:abstractNumId w:val="23"/>
  </w:num>
  <w:num w:numId="27">
    <w:abstractNumId w:val="32"/>
  </w:num>
  <w:num w:numId="28">
    <w:abstractNumId w:val="33"/>
  </w:num>
  <w:num w:numId="29">
    <w:abstractNumId w:val="9"/>
  </w:num>
  <w:num w:numId="30">
    <w:abstractNumId w:val="21"/>
  </w:num>
  <w:num w:numId="31">
    <w:abstractNumId w:val="5"/>
  </w:num>
  <w:num w:numId="32">
    <w:abstractNumId w:val="14"/>
  </w:num>
  <w:num w:numId="33">
    <w:abstractNumId w:val="7"/>
  </w:num>
  <w:num w:numId="34">
    <w:abstractNumId w:val="0"/>
  </w:num>
  <w:num w:numId="35">
    <w:abstractNumId w:val="26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0529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975"/>
    <w:rsid w:val="00096BBC"/>
    <w:rsid w:val="000A02F0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3D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2714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43A2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5309"/>
    <w:rsid w:val="002C7E46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28F1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585F"/>
    <w:rsid w:val="00494FB0"/>
    <w:rsid w:val="00496281"/>
    <w:rsid w:val="00497F85"/>
    <w:rsid w:val="004A09F8"/>
    <w:rsid w:val="004A1264"/>
    <w:rsid w:val="004B3EC0"/>
    <w:rsid w:val="004B3F0C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22698"/>
    <w:rsid w:val="00523EA1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0426"/>
    <w:rsid w:val="00612B5F"/>
    <w:rsid w:val="00614385"/>
    <w:rsid w:val="00621F8F"/>
    <w:rsid w:val="00627EBD"/>
    <w:rsid w:val="00635A8A"/>
    <w:rsid w:val="0063761C"/>
    <w:rsid w:val="006448F7"/>
    <w:rsid w:val="00645292"/>
    <w:rsid w:val="00651DDA"/>
    <w:rsid w:val="00653DB4"/>
    <w:rsid w:val="00663516"/>
    <w:rsid w:val="00666344"/>
    <w:rsid w:val="0066781D"/>
    <w:rsid w:val="00670DA6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106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B7FD6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1147"/>
    <w:rsid w:val="008D266E"/>
    <w:rsid w:val="008D2AFC"/>
    <w:rsid w:val="008D3099"/>
    <w:rsid w:val="008E1061"/>
    <w:rsid w:val="008E3C0B"/>
    <w:rsid w:val="008E7345"/>
    <w:rsid w:val="008F1EB0"/>
    <w:rsid w:val="008F78F7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022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30A5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0493"/>
    <w:rsid w:val="00AC1F9F"/>
    <w:rsid w:val="00AC2606"/>
    <w:rsid w:val="00AC2A85"/>
    <w:rsid w:val="00AD1E0C"/>
    <w:rsid w:val="00AD6662"/>
    <w:rsid w:val="00AD6D15"/>
    <w:rsid w:val="00AE6C72"/>
    <w:rsid w:val="00AE7BA2"/>
    <w:rsid w:val="00AF3F2A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E68C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4E4F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A6915"/>
    <w:rsid w:val="00DB1152"/>
    <w:rsid w:val="00DB2484"/>
    <w:rsid w:val="00DC1CE7"/>
    <w:rsid w:val="00DC31B7"/>
    <w:rsid w:val="00DC4DF5"/>
    <w:rsid w:val="00DD0935"/>
    <w:rsid w:val="00DD2F96"/>
    <w:rsid w:val="00DD678A"/>
    <w:rsid w:val="00DE0618"/>
    <w:rsid w:val="00DE6226"/>
    <w:rsid w:val="00DE6872"/>
    <w:rsid w:val="00DF58FF"/>
    <w:rsid w:val="00DF5B9F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095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3F8"/>
    <w:rsid w:val="00F9244D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7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46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01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92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88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56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17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00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89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39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866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44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910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41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096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84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41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7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22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84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15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7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08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5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619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607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80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71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96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9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2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0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80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42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7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4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90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69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44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378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51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91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886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363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53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253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6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57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15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246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580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326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38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415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1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33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3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79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18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5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1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8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93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54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995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62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613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9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6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2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4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41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1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063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2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29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56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65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175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880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98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64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47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94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308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47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109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54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2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371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6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95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887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8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860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165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6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815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8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580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2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7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40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2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8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6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4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408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6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1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484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43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61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0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262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695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04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01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7874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37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23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45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53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945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756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79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73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62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13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7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44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56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33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00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40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406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934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31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3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36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5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05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649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64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336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9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0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57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8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64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45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9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20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1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71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04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94163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13" Type="http://schemas.openxmlformats.org/officeDocument/2006/relationships/control" Target="activeX/activeX2.xml"/><Relationship Id="rId18" Type="http://schemas.openxmlformats.org/officeDocument/2006/relationships/control" Target="activeX/activeX4.xml"/><Relationship Id="rId26" Type="http://schemas.openxmlformats.org/officeDocument/2006/relationships/control" Target="activeX/activeX8.xml"/><Relationship Id="rId39" Type="http://schemas.openxmlformats.org/officeDocument/2006/relationships/hyperlink" Target="https://gz.lot-online.ru/organization/additional-view/394275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3" Type="http://schemas.openxmlformats.org/officeDocument/2006/relationships/styles" Target="styles.xml"/><Relationship Id="rId21" Type="http://schemas.openxmlformats.org/officeDocument/2006/relationships/image" Target="media/image6.wmf"/><Relationship Id="rId34" Type="http://schemas.openxmlformats.org/officeDocument/2006/relationships/image" Target="media/image12.wmf"/><Relationship Id="rId42" Type="http://schemas.openxmlformats.org/officeDocument/2006/relationships/fontTable" Target="fontTable.xml"/><Relationship Id="rId125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image" Target="media/image4.wmf"/><Relationship Id="rId25" Type="http://schemas.openxmlformats.org/officeDocument/2006/relationships/image" Target="media/image8.wmf"/><Relationship Id="rId33" Type="http://schemas.openxmlformats.org/officeDocument/2006/relationships/control" Target="activeX/activeX11.xml"/><Relationship Id="rId38" Type="http://schemas.openxmlformats.org/officeDocument/2006/relationships/hyperlink" Target="https://gz.lot-online.ru/organization/additional-view/394163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29" Type="http://schemas.openxmlformats.org/officeDocument/2006/relationships/hyperlink" Target="https://gz.lot-online.ru/organization/additional-view/394163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control" Target="activeX/activeX7.xml"/><Relationship Id="rId32" Type="http://schemas.openxmlformats.org/officeDocument/2006/relationships/image" Target="media/image11.wmf"/><Relationship Id="rId37" Type="http://schemas.openxmlformats.org/officeDocument/2006/relationships/control" Target="activeX/activeX13.xml"/><Relationship Id="rId40" Type="http://schemas.openxmlformats.org/officeDocument/2006/relationships/hyperlink" Target="https://gz.lot-online.ru/organization/additional-view/394275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7.wmf"/><Relationship Id="rId28" Type="http://schemas.openxmlformats.org/officeDocument/2006/relationships/control" Target="activeX/activeX9.xml"/><Relationship Id="rId36" Type="http://schemas.openxmlformats.org/officeDocument/2006/relationships/image" Target="media/image13.wmf"/><Relationship Id="rId10" Type="http://schemas.openxmlformats.org/officeDocument/2006/relationships/image" Target="media/image1.wmf"/><Relationship Id="rId19" Type="http://schemas.openxmlformats.org/officeDocument/2006/relationships/image" Target="media/image5.wmf"/><Relationship Id="rId31" Type="http://schemas.openxmlformats.org/officeDocument/2006/relationships/control" Target="activeX/activeX10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organization/additional-view/394275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14" Type="http://schemas.openxmlformats.org/officeDocument/2006/relationships/hyperlink" Target="https://gz.lot-online.ru/organization/additional-view/394275/?procedureId=14000&amp;backurl=L2VsZWN0cm9uaWMtYXVjdGlvbi9wcm90b2NvbC9vZmZlci1saXN0LzMzMjY2P2JhY2t1cmw9YUhSMGNITTZMeTluZWk1c2IzUXRiMjVzYVc1bExuSjFMM0J5YjJObFpIVnlaUzlqWVhSaGJHOW5MM0J5YjJObFpIVnlaWE12Y0dWeWMyOXVZV3c9P2JhY2t1cmw9YUhSMGNITTZMeTluZWk1c2IzUXRiMjVzYVc1bExuSjFMM0J5YjJObFpIVnlaUzlqWVhSaGJHOW5MM0J5YjJObFpIVnlaWE12Y0dWeWMyOXVZV3c9" TargetMode="External"/><Relationship Id="rId22" Type="http://schemas.openxmlformats.org/officeDocument/2006/relationships/control" Target="activeX/activeX6.xml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control" Target="activeX/activeX12.xml"/><Relationship Id="rId43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9A068-D3AA-4681-997F-A95D41E5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1275</Words>
  <Characters>7270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2019-08-26T13:23:00Z</cp:lastPrinted>
  <dcterms:created xsi:type="dcterms:W3CDTF">2019-08-26T13:23:00Z</dcterms:created>
  <dcterms:modified xsi:type="dcterms:W3CDTF">2019-08-26T13:23:00Z</dcterms:modified>
</cp:coreProperties>
</file>