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3D4AE0" w:rsidRDefault="008C755C" w:rsidP="0022363D">
      <w:pPr>
        <w:jc w:val="center"/>
        <w:rPr>
          <w:b/>
          <w:caps/>
          <w:sz w:val="24"/>
          <w:szCs w:val="24"/>
          <w:u w:val="single"/>
        </w:rPr>
      </w:pPr>
      <w:r w:rsidRPr="008C755C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FC250C" w:rsidRDefault="00FC250C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FC250C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FC250C" w:rsidRDefault="00FC250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FC250C" w:rsidRDefault="00FC250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FC250C" w:rsidRDefault="00FC250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FC250C" w:rsidRPr="004C42CF" w:rsidRDefault="00FC250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FC250C" w:rsidRPr="004C42CF" w:rsidRDefault="00FC250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FC250C" w:rsidRPr="004C42CF" w:rsidRDefault="00FC250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FC250C" w:rsidRPr="004C42CF" w:rsidRDefault="00FC250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FC250C" w:rsidRPr="004C42CF" w:rsidRDefault="00FC250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FC250C" w:rsidRPr="004C42CF" w:rsidRDefault="00FC250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FC250C" w:rsidRPr="004C42CF" w:rsidRDefault="00FC250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FC250C" w:rsidRPr="004C42CF" w:rsidRDefault="00FC250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FC250C" w:rsidRDefault="00FC250C" w:rsidP="00536370">
                        <w:pPr>
                          <w:jc w:val="center"/>
                        </w:pPr>
                      </w:p>
                    </w:tc>
                  </w:tr>
                </w:tbl>
                <w:p w:rsidR="00FC250C" w:rsidRDefault="00FC250C" w:rsidP="0071215F"/>
              </w:txbxContent>
            </v:textbox>
            <w10:wrap type="square" side="largest"/>
          </v:shape>
        </w:pict>
      </w:r>
    </w:p>
    <w:p w:rsidR="0022363D" w:rsidRPr="003D4AE0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3D4AE0">
        <w:rPr>
          <w:b/>
          <w:caps/>
          <w:sz w:val="24"/>
          <w:szCs w:val="24"/>
          <w:u w:val="single"/>
        </w:rPr>
        <w:t>П</w:t>
      </w:r>
      <w:r w:rsidR="000D5F26" w:rsidRPr="003D4AE0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3D4AE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D4AE0">
        <w:rPr>
          <w:b/>
          <w:sz w:val="24"/>
          <w:szCs w:val="24"/>
          <w:lang w:eastAsia="ru-RU"/>
        </w:rPr>
        <w:t xml:space="preserve">рассмотрения </w:t>
      </w:r>
      <w:r w:rsidR="00011111" w:rsidRPr="003D4AE0">
        <w:rPr>
          <w:b/>
          <w:sz w:val="24"/>
          <w:szCs w:val="24"/>
        </w:rPr>
        <w:t>вторых</w:t>
      </w:r>
      <w:r w:rsidR="00F132DF" w:rsidRPr="003D4AE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01444" w:rsidRPr="003D4AE0" w:rsidRDefault="00E01444" w:rsidP="00E01444">
      <w:pPr>
        <w:jc w:val="center"/>
        <w:rPr>
          <w:b/>
          <w:sz w:val="24"/>
          <w:szCs w:val="24"/>
          <w:lang w:eastAsia="ru-RU"/>
        </w:rPr>
      </w:pPr>
      <w:r w:rsidRPr="003D4AE0">
        <w:rPr>
          <w:b/>
          <w:sz w:val="24"/>
          <w:szCs w:val="24"/>
        </w:rPr>
        <w:t xml:space="preserve">Извещение № </w:t>
      </w:r>
      <w:r w:rsidR="00022A91" w:rsidRPr="00036711">
        <w:rPr>
          <w:b/>
          <w:sz w:val="24"/>
          <w:szCs w:val="24"/>
          <w:lang w:eastAsia="ru-RU"/>
        </w:rPr>
        <w:t>0372200168119000230</w:t>
      </w:r>
    </w:p>
    <w:p w:rsidR="00E01444" w:rsidRPr="003D4AE0" w:rsidRDefault="00E01444" w:rsidP="00E01444">
      <w:pPr>
        <w:pStyle w:val="4"/>
        <w:spacing w:before="0" w:after="0"/>
        <w:jc w:val="center"/>
        <w:rPr>
          <w:i/>
          <w:sz w:val="24"/>
          <w:szCs w:val="24"/>
        </w:rPr>
      </w:pPr>
      <w:r w:rsidRPr="003D4AE0">
        <w:rPr>
          <w:i/>
          <w:sz w:val="24"/>
          <w:szCs w:val="24"/>
        </w:rPr>
        <w:t xml:space="preserve">ИКЗ в ПГ: </w:t>
      </w:r>
      <w:r w:rsidR="00022A91" w:rsidRPr="00036711">
        <w:rPr>
          <w:sz w:val="24"/>
          <w:szCs w:val="24"/>
        </w:rPr>
        <w:t>192782566168578420100102520010000000</w:t>
      </w:r>
    </w:p>
    <w:p w:rsidR="00E01444" w:rsidRPr="003D4AE0" w:rsidRDefault="00E01444" w:rsidP="00E01444">
      <w:pPr>
        <w:rPr>
          <w:sz w:val="24"/>
          <w:szCs w:val="24"/>
        </w:rPr>
      </w:pPr>
    </w:p>
    <w:p w:rsidR="00E01444" w:rsidRPr="003D4AE0" w:rsidRDefault="00E01444" w:rsidP="00E0144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3D4AE0">
        <w:rPr>
          <w:sz w:val="24"/>
          <w:szCs w:val="24"/>
        </w:rPr>
        <w:t>г. Санкт-Петербург                                                                                     «</w:t>
      </w:r>
      <w:r w:rsidR="00022A91">
        <w:rPr>
          <w:sz w:val="24"/>
          <w:szCs w:val="24"/>
        </w:rPr>
        <w:t>09</w:t>
      </w:r>
      <w:r w:rsidRPr="003D4AE0">
        <w:rPr>
          <w:sz w:val="24"/>
          <w:szCs w:val="24"/>
        </w:rPr>
        <w:t xml:space="preserve">» </w:t>
      </w:r>
      <w:r w:rsidR="00022A91">
        <w:rPr>
          <w:sz w:val="24"/>
          <w:szCs w:val="24"/>
        </w:rPr>
        <w:t>сентября</w:t>
      </w:r>
      <w:r w:rsidRPr="003D4AE0">
        <w:rPr>
          <w:sz w:val="24"/>
          <w:szCs w:val="24"/>
        </w:rPr>
        <w:t xml:space="preserve"> 2019 года</w:t>
      </w:r>
    </w:p>
    <w:p w:rsidR="00E01444" w:rsidRPr="003D4AE0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4AE0">
        <w:rPr>
          <w:b w:val="0"/>
          <w:sz w:val="24"/>
          <w:szCs w:val="24"/>
        </w:rPr>
        <w:t xml:space="preserve">1. Наименование предмета аукциона: </w:t>
      </w:r>
    </w:p>
    <w:p w:rsidR="00E01444" w:rsidRPr="003D4AE0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4AE0">
        <w:rPr>
          <w:sz w:val="24"/>
          <w:szCs w:val="24"/>
        </w:rPr>
        <w:t>«</w:t>
      </w:r>
      <w:r w:rsidR="00022A91" w:rsidRPr="00036711">
        <w:rPr>
          <w:sz w:val="24"/>
          <w:szCs w:val="24"/>
        </w:rPr>
        <w:t>Поставка лекарственного препарата Натрия хлорид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3D4AE0">
        <w:rPr>
          <w:sz w:val="24"/>
          <w:szCs w:val="24"/>
        </w:rPr>
        <w:t>»</w:t>
      </w:r>
      <w:r w:rsidRPr="003D4AE0">
        <w:rPr>
          <w:b w:val="0"/>
          <w:sz w:val="24"/>
          <w:szCs w:val="24"/>
        </w:rPr>
        <w:t>.</w:t>
      </w:r>
    </w:p>
    <w:p w:rsidR="00022A91" w:rsidRPr="00036711" w:rsidRDefault="00E01444" w:rsidP="00022A91">
      <w:pPr>
        <w:rPr>
          <w:b/>
          <w:i/>
          <w:sz w:val="24"/>
          <w:szCs w:val="24"/>
          <w:u w:val="single"/>
        </w:rPr>
      </w:pPr>
      <w:r w:rsidRPr="003D4AE0">
        <w:rPr>
          <w:sz w:val="24"/>
          <w:szCs w:val="24"/>
        </w:rPr>
        <w:tab/>
        <w:t>Начальная максимальная цена контракта</w:t>
      </w:r>
      <w:r w:rsidRPr="003D4AE0">
        <w:rPr>
          <w:b/>
          <w:i/>
          <w:sz w:val="24"/>
          <w:szCs w:val="24"/>
          <w:u w:val="single"/>
        </w:rPr>
        <w:t xml:space="preserve">: </w:t>
      </w:r>
      <w:r w:rsidR="00022A91" w:rsidRPr="00036711">
        <w:rPr>
          <w:b/>
          <w:i/>
          <w:sz w:val="24"/>
          <w:szCs w:val="24"/>
          <w:u w:val="single"/>
        </w:rPr>
        <w:t>1 300 000.00 (Один миллион триста тысяч рублей 00 копеек).</w:t>
      </w:r>
    </w:p>
    <w:p w:rsidR="00663516" w:rsidRPr="003D4AE0" w:rsidRDefault="00663516" w:rsidP="00022A91">
      <w:pPr>
        <w:jc w:val="both"/>
        <w:rPr>
          <w:b/>
          <w:bCs/>
          <w:sz w:val="24"/>
          <w:szCs w:val="24"/>
        </w:rPr>
      </w:pPr>
      <w:r w:rsidRPr="003D4AE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E01444" w:rsidRPr="003D4AE0">
        <w:rPr>
          <w:sz w:val="24"/>
          <w:szCs w:val="24"/>
          <w:u w:val="single"/>
        </w:rPr>
        <w:t>0</w:t>
      </w:r>
      <w:r w:rsidR="008759E2">
        <w:rPr>
          <w:sz w:val="24"/>
          <w:szCs w:val="24"/>
          <w:u w:val="single"/>
        </w:rPr>
        <w:t>9</w:t>
      </w:r>
      <w:r w:rsidR="00E01444" w:rsidRPr="003D4AE0">
        <w:rPr>
          <w:sz w:val="24"/>
          <w:szCs w:val="24"/>
          <w:u w:val="single"/>
        </w:rPr>
        <w:t xml:space="preserve"> </w:t>
      </w:r>
      <w:r w:rsidR="008759E2">
        <w:rPr>
          <w:sz w:val="24"/>
          <w:szCs w:val="24"/>
          <w:u w:val="single"/>
        </w:rPr>
        <w:t>сентября</w:t>
      </w:r>
      <w:r w:rsidR="00E62985" w:rsidRPr="003D4AE0">
        <w:rPr>
          <w:sz w:val="24"/>
          <w:szCs w:val="24"/>
          <w:u w:val="single"/>
        </w:rPr>
        <w:t xml:space="preserve"> </w:t>
      </w:r>
      <w:bookmarkEnd w:id="0"/>
      <w:r w:rsidR="00E62985" w:rsidRPr="003D4AE0">
        <w:rPr>
          <w:sz w:val="24"/>
          <w:szCs w:val="24"/>
          <w:u w:val="single"/>
        </w:rPr>
        <w:t>201</w:t>
      </w:r>
      <w:r w:rsidR="003A5082" w:rsidRPr="003D4AE0">
        <w:rPr>
          <w:sz w:val="24"/>
          <w:szCs w:val="24"/>
          <w:u w:val="single"/>
        </w:rPr>
        <w:t>9</w:t>
      </w:r>
      <w:r w:rsidRPr="003D4AE0">
        <w:rPr>
          <w:sz w:val="24"/>
          <w:szCs w:val="24"/>
          <w:u w:val="single"/>
        </w:rPr>
        <w:t xml:space="preserve"> года </w:t>
      </w:r>
      <w:r w:rsidRPr="003D4AE0">
        <w:rPr>
          <w:sz w:val="24"/>
          <w:szCs w:val="24"/>
        </w:rPr>
        <w:t xml:space="preserve">по адресу: </w:t>
      </w:r>
      <w:proofErr w:type="gramStart"/>
      <w:r w:rsidRPr="003D4AE0">
        <w:rPr>
          <w:sz w:val="24"/>
          <w:szCs w:val="24"/>
        </w:rPr>
        <w:t>г</w:t>
      </w:r>
      <w:proofErr w:type="gramEnd"/>
      <w:r w:rsidRPr="003D4AE0">
        <w:rPr>
          <w:sz w:val="24"/>
          <w:szCs w:val="24"/>
        </w:rPr>
        <w:t>.</w:t>
      </w:r>
      <w:r w:rsidR="00B31611" w:rsidRPr="003D4AE0">
        <w:rPr>
          <w:sz w:val="24"/>
          <w:szCs w:val="24"/>
        </w:rPr>
        <w:t xml:space="preserve"> </w:t>
      </w:r>
      <w:r w:rsidRPr="003D4AE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3D4AE0" w:rsidRDefault="00663516" w:rsidP="00663516">
      <w:pPr>
        <w:ind w:firstLine="709"/>
        <w:jc w:val="both"/>
        <w:rPr>
          <w:sz w:val="24"/>
          <w:szCs w:val="24"/>
        </w:rPr>
      </w:pPr>
      <w:r w:rsidRPr="003D4AE0">
        <w:rPr>
          <w:sz w:val="24"/>
          <w:szCs w:val="24"/>
        </w:rPr>
        <w:t>3. На заседании комиссии присутствовали:</w:t>
      </w:r>
    </w:p>
    <w:p w:rsidR="00663516" w:rsidRPr="003D4AE0" w:rsidRDefault="00663516" w:rsidP="00663516">
      <w:pPr>
        <w:pStyle w:val="af9"/>
        <w:jc w:val="both"/>
        <w:rPr>
          <w:sz w:val="24"/>
          <w:szCs w:val="24"/>
        </w:rPr>
      </w:pPr>
      <w:r w:rsidRPr="003D4AE0">
        <w:rPr>
          <w:sz w:val="24"/>
          <w:szCs w:val="24"/>
          <w:u w:val="single"/>
        </w:rPr>
        <w:t>Председатель комиссии</w:t>
      </w:r>
      <w:r w:rsidRPr="003D4AE0">
        <w:rPr>
          <w:sz w:val="24"/>
          <w:szCs w:val="24"/>
        </w:rPr>
        <w:t>:</w:t>
      </w:r>
    </w:p>
    <w:p w:rsidR="00663516" w:rsidRPr="003D4AE0" w:rsidRDefault="00663516" w:rsidP="00663516">
      <w:pPr>
        <w:pStyle w:val="14"/>
        <w:numPr>
          <w:ilvl w:val="0"/>
          <w:numId w:val="1"/>
        </w:numPr>
        <w:rPr>
          <w:szCs w:val="24"/>
        </w:rPr>
      </w:pPr>
      <w:proofErr w:type="spellStart"/>
      <w:r w:rsidRPr="003D4AE0">
        <w:rPr>
          <w:szCs w:val="24"/>
        </w:rPr>
        <w:t>Федуняк</w:t>
      </w:r>
      <w:proofErr w:type="spellEnd"/>
      <w:r w:rsidRPr="003D4AE0">
        <w:rPr>
          <w:szCs w:val="24"/>
        </w:rPr>
        <w:t xml:space="preserve"> Иван Павлович – заместитель главного врача по медицинской части;</w:t>
      </w:r>
    </w:p>
    <w:p w:rsidR="00663516" w:rsidRPr="003D4AE0" w:rsidRDefault="00663516" w:rsidP="0066351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4AE0">
        <w:rPr>
          <w:sz w:val="24"/>
          <w:szCs w:val="24"/>
          <w:u w:val="single"/>
        </w:rPr>
        <w:t>Члены комиссии</w:t>
      </w:r>
      <w:r w:rsidRPr="003D4AE0">
        <w:rPr>
          <w:sz w:val="24"/>
          <w:szCs w:val="24"/>
        </w:rPr>
        <w:t>:</w:t>
      </w:r>
    </w:p>
    <w:p w:rsidR="004F4135" w:rsidRPr="003D4AE0" w:rsidRDefault="003A5082" w:rsidP="004F41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3D4AE0">
        <w:rPr>
          <w:sz w:val="24"/>
          <w:szCs w:val="24"/>
        </w:rPr>
        <w:t>Шалдина</w:t>
      </w:r>
      <w:proofErr w:type="spellEnd"/>
      <w:r w:rsidRPr="003D4AE0">
        <w:rPr>
          <w:sz w:val="24"/>
          <w:szCs w:val="24"/>
        </w:rPr>
        <w:t xml:space="preserve"> Елена Викторовна – заведующая аптекой</w:t>
      </w:r>
      <w:r w:rsidR="00663516" w:rsidRPr="003D4AE0">
        <w:rPr>
          <w:sz w:val="24"/>
          <w:szCs w:val="24"/>
        </w:rPr>
        <w:t>;</w:t>
      </w:r>
    </w:p>
    <w:p w:rsidR="00663516" w:rsidRPr="003D4AE0" w:rsidRDefault="003A5082" w:rsidP="004F41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D4AE0">
        <w:rPr>
          <w:sz w:val="24"/>
          <w:szCs w:val="24"/>
        </w:rPr>
        <w:t>Андреева Светлана Геннадьевна – врач - клинический фармаколог</w:t>
      </w:r>
    </w:p>
    <w:p w:rsidR="00663516" w:rsidRPr="003D4AE0" w:rsidRDefault="00663516" w:rsidP="0066351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  <w:u w:val="single"/>
        </w:rPr>
        <w:t>Секретарь комиссии:</w:t>
      </w:r>
    </w:p>
    <w:p w:rsidR="00663516" w:rsidRPr="003D4AE0" w:rsidRDefault="008759E2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Карасева Ольга </w:t>
      </w:r>
      <w:r w:rsidR="00D22CAB">
        <w:rPr>
          <w:sz w:val="24"/>
          <w:szCs w:val="24"/>
        </w:rPr>
        <w:t>Юрьевна</w:t>
      </w:r>
      <w:r w:rsidR="00663516" w:rsidRPr="003D4AE0">
        <w:rPr>
          <w:sz w:val="24"/>
          <w:szCs w:val="24"/>
        </w:rPr>
        <w:t xml:space="preserve"> – экономист</w:t>
      </w:r>
    </w:p>
    <w:p w:rsidR="00663516" w:rsidRPr="003D4AE0" w:rsidRDefault="00663516" w:rsidP="00663516">
      <w:pPr>
        <w:ind w:left="720"/>
        <w:jc w:val="both"/>
        <w:rPr>
          <w:sz w:val="24"/>
          <w:szCs w:val="24"/>
        </w:rPr>
      </w:pPr>
      <w:r w:rsidRPr="003D4AE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3D4AE0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3D4AE0" w:rsidRDefault="00663516" w:rsidP="00663516">
      <w:pPr>
        <w:jc w:val="center"/>
        <w:rPr>
          <w:sz w:val="24"/>
          <w:szCs w:val="24"/>
        </w:rPr>
      </w:pPr>
      <w:r w:rsidRPr="003D4AE0">
        <w:rPr>
          <w:sz w:val="24"/>
          <w:szCs w:val="24"/>
        </w:rPr>
        <w:t>ПОВЕСТКА ДНЯ:</w:t>
      </w:r>
    </w:p>
    <w:p w:rsidR="00663516" w:rsidRPr="003D4AE0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3D4AE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3D4AE0">
        <w:rPr>
          <w:b/>
          <w:sz w:val="24"/>
          <w:szCs w:val="24"/>
        </w:rPr>
        <w:t>«</w:t>
      </w:r>
      <w:r w:rsidR="0066781D" w:rsidRPr="003D4AE0">
        <w:rPr>
          <w:color w:val="000000"/>
          <w:sz w:val="24"/>
          <w:szCs w:val="24"/>
        </w:rPr>
        <w:t xml:space="preserve">Поставку </w:t>
      </w:r>
      <w:r w:rsidR="00E01444" w:rsidRPr="003D4AE0">
        <w:rPr>
          <w:sz w:val="24"/>
          <w:szCs w:val="24"/>
        </w:rPr>
        <w:t xml:space="preserve">лекарственного препарата </w:t>
      </w:r>
      <w:r w:rsidR="00D22CAB" w:rsidRPr="00036711">
        <w:rPr>
          <w:sz w:val="24"/>
          <w:szCs w:val="24"/>
        </w:rPr>
        <w:t xml:space="preserve">Натрия хлорид </w:t>
      </w:r>
      <w:r w:rsidR="00E01444" w:rsidRPr="003D4AE0">
        <w:rPr>
          <w:sz w:val="24"/>
          <w:szCs w:val="24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3D4AE0">
        <w:rPr>
          <w:b/>
          <w:sz w:val="24"/>
          <w:szCs w:val="24"/>
        </w:rPr>
        <w:t>».</w:t>
      </w:r>
    </w:p>
    <w:p w:rsidR="00663516" w:rsidRPr="003D4AE0" w:rsidRDefault="00663516" w:rsidP="00663516">
      <w:pPr>
        <w:ind w:firstLine="709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22CAB">
        <w:rPr>
          <w:sz w:val="24"/>
          <w:szCs w:val="24"/>
        </w:rPr>
        <w:t>04 сентября</w:t>
      </w:r>
      <w:r w:rsidR="003A5082" w:rsidRPr="003D4AE0">
        <w:rPr>
          <w:sz w:val="24"/>
          <w:szCs w:val="24"/>
          <w:u w:val="single"/>
        </w:rPr>
        <w:t xml:space="preserve"> 2019</w:t>
      </w:r>
      <w:r w:rsidRPr="003D4AE0">
        <w:rPr>
          <w:sz w:val="24"/>
          <w:szCs w:val="24"/>
          <w:u w:val="single"/>
        </w:rPr>
        <w:t xml:space="preserve"> года</w:t>
      </w:r>
      <w:r w:rsidRPr="003D4AE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3D4AE0">
        <w:rPr>
          <w:b/>
          <w:sz w:val="24"/>
          <w:szCs w:val="24"/>
        </w:rPr>
        <w:t>№№</w:t>
      </w:r>
      <w:r w:rsidR="00E62985" w:rsidRPr="003D4AE0">
        <w:rPr>
          <w:b/>
          <w:bCs/>
          <w:sz w:val="24"/>
          <w:szCs w:val="24"/>
        </w:rPr>
        <w:t xml:space="preserve"> </w:t>
      </w:r>
      <w:r w:rsidR="00D22CAB" w:rsidRPr="00036711">
        <w:rPr>
          <w:sz w:val="24"/>
          <w:szCs w:val="24"/>
        </w:rPr>
        <w:t>EA-29637</w:t>
      </w:r>
      <w:r w:rsidR="00D22CAB" w:rsidRPr="00036711">
        <w:rPr>
          <w:b/>
          <w:sz w:val="24"/>
          <w:szCs w:val="24"/>
        </w:rPr>
        <w:t xml:space="preserve">, </w:t>
      </w:r>
      <w:r w:rsidR="00D22CAB" w:rsidRPr="00036711">
        <w:rPr>
          <w:sz w:val="24"/>
          <w:szCs w:val="24"/>
        </w:rPr>
        <w:t>EA-29640</w:t>
      </w:r>
      <w:r w:rsidR="00B6557D" w:rsidRPr="003D4AE0">
        <w:rPr>
          <w:sz w:val="24"/>
          <w:szCs w:val="24"/>
        </w:rPr>
        <w:t xml:space="preserve"> </w:t>
      </w:r>
      <w:r w:rsidRPr="003D4AE0">
        <w:rPr>
          <w:sz w:val="24"/>
          <w:szCs w:val="24"/>
        </w:rPr>
        <w:t xml:space="preserve">(Протокол № 1 от </w:t>
      </w:r>
      <w:r w:rsidR="00D22CAB">
        <w:rPr>
          <w:sz w:val="24"/>
          <w:szCs w:val="24"/>
        </w:rPr>
        <w:t>04 сентября</w:t>
      </w:r>
      <w:r w:rsidR="00D22CAB" w:rsidRPr="003D4AE0">
        <w:rPr>
          <w:sz w:val="24"/>
          <w:szCs w:val="24"/>
          <w:u w:val="single"/>
        </w:rPr>
        <w:t xml:space="preserve"> </w:t>
      </w:r>
      <w:r w:rsidR="003A5082" w:rsidRPr="003D4AE0">
        <w:rPr>
          <w:sz w:val="24"/>
          <w:szCs w:val="24"/>
          <w:u w:val="single"/>
        </w:rPr>
        <w:t>2019</w:t>
      </w:r>
      <w:r w:rsidRPr="003D4AE0">
        <w:rPr>
          <w:sz w:val="24"/>
          <w:szCs w:val="24"/>
          <w:u w:val="single"/>
        </w:rPr>
        <w:t xml:space="preserve"> года</w:t>
      </w:r>
      <w:r w:rsidRPr="003D4AE0">
        <w:rPr>
          <w:sz w:val="24"/>
          <w:szCs w:val="24"/>
        </w:rPr>
        <w:t>).</w:t>
      </w:r>
    </w:p>
    <w:p w:rsidR="00663516" w:rsidRPr="003D4AE0" w:rsidRDefault="00663516" w:rsidP="00663516">
      <w:pPr>
        <w:ind w:firstLine="708"/>
        <w:jc w:val="both"/>
        <w:rPr>
          <w:sz w:val="24"/>
          <w:szCs w:val="24"/>
        </w:rPr>
      </w:pPr>
    </w:p>
    <w:p w:rsidR="00A96B69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Default="00663516" w:rsidP="00A96B69">
      <w:pPr>
        <w:ind w:firstLine="708"/>
        <w:jc w:val="both"/>
        <w:rPr>
          <w:sz w:val="24"/>
          <w:szCs w:val="24"/>
        </w:rPr>
      </w:pPr>
      <w:r w:rsidRPr="003D4AE0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3D4AE0">
          <w:rPr>
            <w:rStyle w:val="a3"/>
            <w:sz w:val="24"/>
            <w:szCs w:val="24"/>
            <w:lang w:val="en-US"/>
          </w:rPr>
          <w:t>http</w:t>
        </w:r>
        <w:r w:rsidR="00E01444" w:rsidRPr="003D4AE0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3D4AE0">
          <w:rPr>
            <w:rStyle w:val="a3"/>
            <w:sz w:val="24"/>
            <w:szCs w:val="24"/>
          </w:rPr>
          <w:t>gz.lot-online.ru</w:t>
        </w:r>
        <w:proofErr w:type="spellEnd"/>
      </w:hyperlink>
      <w:r w:rsidRPr="003D4AE0">
        <w:rPr>
          <w:sz w:val="24"/>
          <w:szCs w:val="24"/>
        </w:rPr>
        <w:t xml:space="preserve"> </w:t>
      </w:r>
    </w:p>
    <w:p w:rsidR="00A96B69" w:rsidRPr="00A96B69" w:rsidRDefault="00A96B69" w:rsidP="00A96B69">
      <w:pPr>
        <w:ind w:firstLine="708"/>
        <w:jc w:val="both"/>
        <w:rPr>
          <w:sz w:val="24"/>
          <w:szCs w:val="24"/>
        </w:rPr>
      </w:pPr>
      <w:r w:rsidRPr="00A96B69">
        <w:rPr>
          <w:sz w:val="24"/>
          <w:szCs w:val="24"/>
        </w:rPr>
        <w:t>Дата и время начала аукциона: 05.09.2019 12:00:00  (MSK+00:00)</w:t>
      </w:r>
    </w:p>
    <w:p w:rsidR="00663516" w:rsidRDefault="00A96B69" w:rsidP="00663516">
      <w:pPr>
        <w:ind w:firstLine="708"/>
        <w:jc w:val="both"/>
        <w:rPr>
          <w:sz w:val="24"/>
          <w:szCs w:val="24"/>
        </w:rPr>
      </w:pPr>
      <w:r w:rsidRPr="00A96B69">
        <w:rPr>
          <w:sz w:val="24"/>
          <w:szCs w:val="24"/>
        </w:rPr>
        <w:t xml:space="preserve">Дата и время окончания аукциона: 05.09.2019 12:57:23  (MSK+00:00) </w:t>
      </w:r>
    </w:p>
    <w:p w:rsidR="00A96B69" w:rsidRPr="003D4AE0" w:rsidRDefault="00A96B69" w:rsidP="00663516">
      <w:pPr>
        <w:ind w:firstLine="708"/>
        <w:jc w:val="both"/>
        <w:rPr>
          <w:sz w:val="24"/>
          <w:szCs w:val="24"/>
        </w:rPr>
      </w:pPr>
    </w:p>
    <w:p w:rsidR="00911A12" w:rsidRPr="003D4AE0" w:rsidRDefault="00911A12" w:rsidP="00911A12">
      <w:pPr>
        <w:ind w:firstLine="708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3D4AE0">
          <w:rPr>
            <w:rStyle w:val="a3"/>
            <w:sz w:val="24"/>
            <w:szCs w:val="24"/>
            <w:lang w:val="en-US"/>
          </w:rPr>
          <w:t>http</w:t>
        </w:r>
        <w:r w:rsidR="00E01444" w:rsidRPr="003D4AE0">
          <w:rPr>
            <w:rStyle w:val="a3"/>
            <w:sz w:val="24"/>
            <w:szCs w:val="24"/>
          </w:rPr>
          <w:t>://</w:t>
        </w:r>
        <w:proofErr w:type="spellStart"/>
        <w:r w:rsidR="00E01444" w:rsidRPr="003D4AE0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3D4AE0">
          <w:rPr>
            <w:rStyle w:val="a3"/>
            <w:sz w:val="24"/>
            <w:szCs w:val="24"/>
          </w:rPr>
          <w:t>.</w:t>
        </w:r>
        <w:r w:rsidR="00E01444" w:rsidRPr="003D4AE0">
          <w:rPr>
            <w:rStyle w:val="a3"/>
            <w:sz w:val="24"/>
            <w:szCs w:val="24"/>
            <w:lang w:val="en-US"/>
          </w:rPr>
          <w:t>lot</w:t>
        </w:r>
        <w:r w:rsidR="00E01444" w:rsidRPr="003D4AE0">
          <w:rPr>
            <w:rStyle w:val="a3"/>
            <w:sz w:val="24"/>
            <w:szCs w:val="24"/>
          </w:rPr>
          <w:t>-</w:t>
        </w:r>
        <w:r w:rsidR="00E01444" w:rsidRPr="003D4AE0">
          <w:rPr>
            <w:rStyle w:val="a3"/>
            <w:sz w:val="24"/>
            <w:szCs w:val="24"/>
            <w:lang w:val="en-US"/>
          </w:rPr>
          <w:t>online</w:t>
        </w:r>
        <w:r w:rsidR="00E01444" w:rsidRPr="003D4AE0">
          <w:rPr>
            <w:rStyle w:val="a3"/>
            <w:sz w:val="24"/>
            <w:szCs w:val="24"/>
          </w:rPr>
          <w:t>.</w:t>
        </w:r>
        <w:proofErr w:type="spellStart"/>
        <w:r w:rsidR="00E01444" w:rsidRPr="003D4AE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D4AE0">
        <w:rPr>
          <w:sz w:val="24"/>
          <w:szCs w:val="24"/>
        </w:rPr>
        <w:t xml:space="preserve"> представлены вторые части от </w:t>
      </w:r>
      <w:r w:rsidR="00B6557D" w:rsidRPr="003D4AE0">
        <w:rPr>
          <w:sz w:val="24"/>
          <w:szCs w:val="24"/>
        </w:rPr>
        <w:t>2</w:t>
      </w:r>
      <w:r w:rsidRPr="003D4AE0">
        <w:rPr>
          <w:b/>
          <w:sz w:val="24"/>
          <w:szCs w:val="24"/>
        </w:rPr>
        <w:t xml:space="preserve"> </w:t>
      </w:r>
      <w:r w:rsidR="00746C91" w:rsidRPr="003D4AE0">
        <w:rPr>
          <w:b/>
          <w:sz w:val="24"/>
          <w:szCs w:val="24"/>
        </w:rPr>
        <w:t>(</w:t>
      </w:r>
      <w:r w:rsidR="00B6557D" w:rsidRPr="003D4AE0">
        <w:rPr>
          <w:b/>
          <w:sz w:val="24"/>
          <w:szCs w:val="24"/>
        </w:rPr>
        <w:t>двух</w:t>
      </w:r>
      <w:r w:rsidRPr="003D4AE0">
        <w:rPr>
          <w:b/>
          <w:sz w:val="24"/>
          <w:szCs w:val="24"/>
        </w:rPr>
        <w:t>)</w:t>
      </w:r>
      <w:r w:rsidRPr="003D4AE0">
        <w:rPr>
          <w:sz w:val="24"/>
          <w:szCs w:val="24"/>
        </w:rPr>
        <w:t xml:space="preserve"> участник</w:t>
      </w:r>
      <w:r w:rsidR="0071215F" w:rsidRPr="003D4AE0">
        <w:rPr>
          <w:sz w:val="24"/>
          <w:szCs w:val="24"/>
        </w:rPr>
        <w:t>ов</w:t>
      </w:r>
      <w:r w:rsidRPr="003D4AE0">
        <w:rPr>
          <w:sz w:val="24"/>
          <w:szCs w:val="24"/>
        </w:rPr>
        <w:t>, принявш</w:t>
      </w:r>
      <w:r w:rsidR="0071215F" w:rsidRPr="003D4AE0">
        <w:rPr>
          <w:sz w:val="24"/>
          <w:szCs w:val="24"/>
        </w:rPr>
        <w:t>их</w:t>
      </w:r>
      <w:r w:rsidRPr="003D4AE0">
        <w:rPr>
          <w:sz w:val="24"/>
          <w:szCs w:val="24"/>
        </w:rPr>
        <w:t xml:space="preserve"> участие в </w:t>
      </w:r>
      <w:r w:rsidR="00E660C3" w:rsidRPr="003D4AE0">
        <w:rPr>
          <w:sz w:val="24"/>
          <w:szCs w:val="24"/>
        </w:rPr>
        <w:t>электронном аукционе</w:t>
      </w:r>
      <w:r w:rsidRPr="003D4AE0">
        <w:rPr>
          <w:sz w:val="24"/>
          <w:szCs w:val="24"/>
        </w:rPr>
        <w:t>.</w:t>
      </w:r>
    </w:p>
    <w:p w:rsidR="00911A12" w:rsidRPr="003D4AE0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3D4AE0" w:rsidTr="003F4E19">
        <w:trPr>
          <w:jc w:val="center"/>
        </w:trPr>
        <w:tc>
          <w:tcPr>
            <w:tcW w:w="1595" w:type="dxa"/>
            <w:vAlign w:val="center"/>
          </w:tcPr>
          <w:p w:rsidR="00163759" w:rsidRPr="003D4AE0" w:rsidRDefault="00B66BD4" w:rsidP="00163759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Порядковый</w:t>
            </w:r>
            <w:r w:rsidR="00163759" w:rsidRPr="003D4AE0">
              <w:rPr>
                <w:sz w:val="24"/>
                <w:szCs w:val="24"/>
              </w:rPr>
              <w:t xml:space="preserve"> </w:t>
            </w:r>
          </w:p>
          <w:p w:rsidR="00107CF6" w:rsidRPr="003D4AE0" w:rsidRDefault="00163759" w:rsidP="00163759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 xml:space="preserve">номер заявки </w:t>
            </w:r>
            <w:r w:rsidR="00107CF6" w:rsidRPr="003D4AE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3D4AE0" w:rsidRDefault="00107CF6" w:rsidP="0071215F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3D4AE0" w:rsidRDefault="00107CF6" w:rsidP="0071215F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3D4AE0" w:rsidRDefault="00107CF6" w:rsidP="0071215F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ИНН</w:t>
            </w:r>
          </w:p>
        </w:tc>
      </w:tr>
      <w:tr w:rsidR="00FC250C" w:rsidRPr="003D4AE0" w:rsidTr="00FC250C">
        <w:trPr>
          <w:trHeight w:val="720"/>
          <w:jc w:val="center"/>
        </w:trPr>
        <w:tc>
          <w:tcPr>
            <w:tcW w:w="1595" w:type="dxa"/>
          </w:tcPr>
          <w:p w:rsidR="00FC250C" w:rsidRDefault="00FC250C" w:rsidP="00FC250C">
            <w:pPr>
              <w:pStyle w:val="af2"/>
            </w:pPr>
            <w:r>
              <w:t>EA-29637</w:t>
            </w:r>
          </w:p>
        </w:tc>
        <w:tc>
          <w:tcPr>
            <w:tcW w:w="3240" w:type="dxa"/>
          </w:tcPr>
          <w:p w:rsidR="00FC250C" w:rsidRDefault="00FC250C" w:rsidP="00FC250C">
            <w:pPr>
              <w:pStyle w:val="af2"/>
            </w:pPr>
            <w:r>
              <w:t>ОБЩЕСТВО С ОГРАНИЧЕННОЙ ОТВЕТСТВЕННОСТЬЮ "ПРОМЕТЕЙ"</w:t>
            </w:r>
          </w:p>
        </w:tc>
        <w:tc>
          <w:tcPr>
            <w:tcW w:w="2828" w:type="dxa"/>
            <w:vAlign w:val="center"/>
          </w:tcPr>
          <w:p w:rsidR="00FC250C" w:rsidRPr="00FC250C" w:rsidRDefault="00FC250C" w:rsidP="00FC250C">
            <w:pPr>
              <w:suppressAutoHyphens w:val="0"/>
              <w:rPr>
                <w:rFonts w:ascii="Roboto" w:hAnsi="Roboto" w:cs="Segoe UI"/>
                <w:color w:val="212529"/>
                <w:sz w:val="22"/>
                <w:szCs w:val="22"/>
                <w:lang w:eastAsia="ru-RU"/>
              </w:rPr>
            </w:pPr>
            <w:r w:rsidRPr="00FC250C">
              <w:rPr>
                <w:rFonts w:ascii="Roboto" w:hAnsi="Roboto" w:cs="Segoe UI"/>
                <w:color w:val="212529"/>
                <w:sz w:val="22"/>
                <w:szCs w:val="22"/>
                <w:lang w:eastAsia="ru-RU"/>
              </w:rPr>
              <w:t>195067, Г САНКТ-ПЕТЕРБУРГ, ПР-КТ МАРШАЛА БЛЮХЕРА, ДОМ 78, ЛИТЕР Б, ПОМЕЩЕНИЕ 3Н</w:t>
            </w:r>
          </w:p>
          <w:p w:rsidR="00FC250C" w:rsidRPr="003D4AE0" w:rsidRDefault="00FC250C" w:rsidP="0028404A">
            <w:pPr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FC250C" w:rsidRDefault="00FC250C" w:rsidP="00FC250C">
            <w:pPr>
              <w:pStyle w:val="af2"/>
            </w:pPr>
            <w:r>
              <w:t>4719016624</w:t>
            </w:r>
          </w:p>
        </w:tc>
      </w:tr>
      <w:tr w:rsidR="00FC250C" w:rsidRPr="003D4AE0" w:rsidTr="00FC250C">
        <w:trPr>
          <w:trHeight w:val="720"/>
          <w:jc w:val="center"/>
        </w:trPr>
        <w:tc>
          <w:tcPr>
            <w:tcW w:w="1595" w:type="dxa"/>
          </w:tcPr>
          <w:p w:rsidR="00FC250C" w:rsidRDefault="00FC250C" w:rsidP="00FC250C">
            <w:pPr>
              <w:pStyle w:val="af2"/>
            </w:pPr>
            <w:r>
              <w:t>EA-29640</w:t>
            </w:r>
          </w:p>
        </w:tc>
        <w:tc>
          <w:tcPr>
            <w:tcW w:w="3240" w:type="dxa"/>
          </w:tcPr>
          <w:p w:rsidR="00FC250C" w:rsidRDefault="00FC250C" w:rsidP="00FC250C">
            <w:pPr>
              <w:pStyle w:val="af2"/>
            </w:pPr>
            <w:r>
              <w:t>ОБЩЕСТВО С ОГРАНИЧЕННОЙ ОТВЕТСТВЕННОСТЬЮ "РЕГИОНАЛЬНЫЙ ЦЕНТР СОДЕЙСТВИЯ ЗДРАВООХРАНЕНИЮ ЛЕНМЕДИНФОРМ"</w:t>
            </w:r>
          </w:p>
        </w:tc>
        <w:tc>
          <w:tcPr>
            <w:tcW w:w="2828" w:type="dxa"/>
            <w:vAlign w:val="center"/>
          </w:tcPr>
          <w:p w:rsidR="0013493A" w:rsidRPr="0013493A" w:rsidRDefault="0013493A" w:rsidP="0013493A">
            <w:pPr>
              <w:suppressAutoHyphens w:val="0"/>
              <w:rPr>
                <w:rFonts w:ascii="Roboto" w:hAnsi="Roboto" w:cs="Segoe UI"/>
                <w:color w:val="212529"/>
                <w:sz w:val="22"/>
                <w:szCs w:val="22"/>
                <w:lang w:eastAsia="ru-RU"/>
              </w:rPr>
            </w:pPr>
            <w:r w:rsidRPr="0013493A">
              <w:rPr>
                <w:rFonts w:ascii="Roboto" w:hAnsi="Roboto" w:cs="Segoe UI"/>
                <w:color w:val="212529"/>
                <w:sz w:val="22"/>
                <w:szCs w:val="22"/>
                <w:lang w:eastAsia="ru-RU"/>
              </w:rPr>
              <w:t xml:space="preserve">187323, </w:t>
            </w:r>
            <w:proofErr w:type="gramStart"/>
            <w:r w:rsidRPr="0013493A">
              <w:rPr>
                <w:rFonts w:ascii="Roboto" w:hAnsi="Roboto" w:cs="Segoe UI"/>
                <w:color w:val="212529"/>
                <w:sz w:val="22"/>
                <w:szCs w:val="22"/>
                <w:lang w:eastAsia="ru-RU"/>
              </w:rPr>
              <w:t>ОБЛ</w:t>
            </w:r>
            <w:proofErr w:type="gramEnd"/>
            <w:r w:rsidRPr="0013493A">
              <w:rPr>
                <w:rFonts w:ascii="Roboto" w:hAnsi="Roboto" w:cs="Segoe UI"/>
                <w:color w:val="212529"/>
                <w:sz w:val="22"/>
                <w:szCs w:val="22"/>
                <w:lang w:eastAsia="ru-RU"/>
              </w:rPr>
              <w:t xml:space="preserve"> ЛЕНИНГРАДСКАЯ, Р-Н КИРОВСКИЙ, ГП ПАВЛОВО, УЛ ЛЕСНАЯ, ДОМ 1Б, ЛИТЕРА В, </w:t>
            </w:r>
          </w:p>
          <w:p w:rsidR="00FC250C" w:rsidRPr="003D4AE0" w:rsidRDefault="00FC250C" w:rsidP="0028404A">
            <w:pPr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FC250C" w:rsidRDefault="00FC250C" w:rsidP="00FC250C">
            <w:pPr>
              <w:pStyle w:val="af2"/>
            </w:pPr>
            <w:r>
              <w:t>7813096118</w:t>
            </w:r>
          </w:p>
        </w:tc>
      </w:tr>
    </w:tbl>
    <w:p w:rsidR="00911A12" w:rsidRPr="003D4AE0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3D4AE0" w:rsidRDefault="00911A12" w:rsidP="00EA2039">
      <w:pPr>
        <w:ind w:firstLine="708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Согласно протоколу проведения </w:t>
      </w:r>
      <w:r w:rsidR="00E660C3" w:rsidRPr="003D4AE0">
        <w:rPr>
          <w:sz w:val="24"/>
          <w:szCs w:val="24"/>
        </w:rPr>
        <w:t xml:space="preserve">электронного </w:t>
      </w:r>
      <w:r w:rsidRPr="003D4AE0">
        <w:rPr>
          <w:sz w:val="24"/>
          <w:szCs w:val="24"/>
        </w:rPr>
        <w:t>аукциона от</w:t>
      </w:r>
      <w:r w:rsidR="00EA2039" w:rsidRPr="003D4AE0">
        <w:rPr>
          <w:sz w:val="24"/>
          <w:szCs w:val="24"/>
        </w:rPr>
        <w:t xml:space="preserve"> </w:t>
      </w:r>
      <w:r w:rsidR="006745A6">
        <w:rPr>
          <w:sz w:val="24"/>
          <w:szCs w:val="24"/>
        </w:rPr>
        <w:t>05</w:t>
      </w:r>
      <w:r w:rsidR="00E01444" w:rsidRPr="003D4AE0">
        <w:rPr>
          <w:sz w:val="24"/>
          <w:szCs w:val="24"/>
        </w:rPr>
        <w:t xml:space="preserve"> </w:t>
      </w:r>
      <w:r w:rsidR="006745A6">
        <w:rPr>
          <w:sz w:val="24"/>
          <w:szCs w:val="24"/>
        </w:rPr>
        <w:t>сентября</w:t>
      </w:r>
      <w:r w:rsidR="004E572E" w:rsidRPr="003D4AE0">
        <w:rPr>
          <w:b/>
          <w:sz w:val="24"/>
          <w:szCs w:val="24"/>
        </w:rPr>
        <w:t xml:space="preserve"> 2019 года</w:t>
      </w:r>
      <w:r w:rsidRPr="003D4AE0">
        <w:rPr>
          <w:sz w:val="24"/>
          <w:szCs w:val="24"/>
        </w:rPr>
        <w:t xml:space="preserve"> от участников </w:t>
      </w:r>
      <w:r w:rsidR="00E70E04" w:rsidRPr="003D4AE0">
        <w:rPr>
          <w:sz w:val="24"/>
          <w:szCs w:val="24"/>
        </w:rPr>
        <w:t>электронного</w:t>
      </w:r>
      <w:r w:rsidRPr="003D4AE0">
        <w:rPr>
          <w:sz w:val="24"/>
          <w:szCs w:val="24"/>
        </w:rPr>
        <w:t xml:space="preserve"> аукциона поступил</w:t>
      </w:r>
      <w:r w:rsidR="00E660C3" w:rsidRPr="003D4AE0">
        <w:rPr>
          <w:sz w:val="24"/>
          <w:szCs w:val="24"/>
        </w:rPr>
        <w:t>и</w:t>
      </w:r>
      <w:r w:rsidRPr="003D4AE0">
        <w:rPr>
          <w:sz w:val="24"/>
          <w:szCs w:val="24"/>
        </w:rPr>
        <w:t xml:space="preserve"> следующ</w:t>
      </w:r>
      <w:r w:rsidR="00E660C3" w:rsidRPr="003D4AE0">
        <w:rPr>
          <w:sz w:val="24"/>
          <w:szCs w:val="24"/>
        </w:rPr>
        <w:t>и</w:t>
      </w:r>
      <w:r w:rsidRPr="003D4AE0">
        <w:rPr>
          <w:sz w:val="24"/>
          <w:szCs w:val="24"/>
        </w:rPr>
        <w:t>е предложен</w:t>
      </w:r>
      <w:r w:rsidR="00E660C3" w:rsidRPr="003D4AE0">
        <w:rPr>
          <w:sz w:val="24"/>
          <w:szCs w:val="24"/>
        </w:rPr>
        <w:t>ия</w:t>
      </w:r>
      <w:r w:rsidRPr="003D4AE0">
        <w:rPr>
          <w:sz w:val="24"/>
          <w:szCs w:val="24"/>
        </w:rPr>
        <w:t xml:space="preserve"> о цене контракта:</w:t>
      </w:r>
    </w:p>
    <w:p w:rsidR="00EA2039" w:rsidRPr="003D4AE0" w:rsidRDefault="00EA2039" w:rsidP="00EA2039">
      <w:pPr>
        <w:ind w:firstLine="708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 </w:t>
      </w:r>
    </w:p>
    <w:p w:rsidR="00156F70" w:rsidRPr="003D4AE0" w:rsidRDefault="00156F70" w:rsidP="00156F70">
      <w:pPr>
        <w:suppressAutoHyphens w:val="0"/>
        <w:rPr>
          <w:sz w:val="24"/>
          <w:szCs w:val="24"/>
          <w:lang w:eastAsia="ru-RU"/>
        </w:rPr>
      </w:pPr>
      <w:r w:rsidRPr="003D4AE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10019" w:type="dxa"/>
        <w:tblInd w:w="-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/>
      </w:tblPr>
      <w:tblGrid>
        <w:gridCol w:w="943"/>
        <w:gridCol w:w="2126"/>
        <w:gridCol w:w="1985"/>
        <w:gridCol w:w="1701"/>
        <w:gridCol w:w="1711"/>
        <w:gridCol w:w="1553"/>
      </w:tblGrid>
      <w:tr w:rsidR="00A96B69" w:rsidTr="00A96B69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Дата и время подачи предложения</w:t>
            </w:r>
          </w:p>
        </w:tc>
        <w:tc>
          <w:tcPr>
            <w:tcW w:w="1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Тип ценового предложения</w:t>
            </w:r>
          </w:p>
        </w:tc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Процент снижения НМЦК, %</w:t>
            </w:r>
          </w:p>
        </w:tc>
      </w:tr>
      <w:tr w:rsidR="00A96B69" w:rsidTr="00A96B69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  <w:rPr>
                <w:sz w:val="26"/>
                <w:szCs w:val="26"/>
              </w:rPr>
            </w:pPr>
            <w:r>
              <w:t>EA-29637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  <w:rPr>
                <w:sz w:val="26"/>
                <w:szCs w:val="26"/>
              </w:rPr>
            </w:pPr>
            <w:r>
              <w:t>1 063 500.00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05.09.2019 12:47:23  (MSK+00:00)</w:t>
            </w:r>
          </w:p>
        </w:tc>
        <w:tc>
          <w:tcPr>
            <w:tcW w:w="1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На понижение</w:t>
            </w:r>
          </w:p>
        </w:tc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18.19</w:t>
            </w:r>
          </w:p>
        </w:tc>
      </w:tr>
      <w:tr w:rsidR="00A96B69" w:rsidTr="00A96B69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  <w:rPr>
                <w:sz w:val="26"/>
                <w:szCs w:val="26"/>
              </w:rPr>
            </w:pPr>
            <w:r>
              <w:t>EA-29640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  <w:rPr>
                <w:sz w:val="26"/>
                <w:szCs w:val="26"/>
              </w:rPr>
            </w:pPr>
            <w:r>
              <w:t>1 070 000.00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05.09.2019 12:46:43  (MSK+00:00)</w:t>
            </w:r>
          </w:p>
        </w:tc>
        <w:tc>
          <w:tcPr>
            <w:tcW w:w="1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На понижение</w:t>
            </w:r>
          </w:p>
        </w:tc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96B69" w:rsidRDefault="00A96B69" w:rsidP="00A96B69">
            <w:pPr>
              <w:widowControl w:val="0"/>
            </w:pPr>
            <w:r>
              <w:t>17.69</w:t>
            </w:r>
          </w:p>
        </w:tc>
      </w:tr>
    </w:tbl>
    <w:p w:rsidR="00E01444" w:rsidRPr="003D4AE0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3D4AE0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3D4AE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3D4AE0">
        <w:rPr>
          <w:sz w:val="24"/>
          <w:szCs w:val="24"/>
        </w:rPr>
        <w:t xml:space="preserve">электронном </w:t>
      </w:r>
      <w:r w:rsidRPr="003D4AE0">
        <w:rPr>
          <w:sz w:val="24"/>
          <w:szCs w:val="24"/>
        </w:rPr>
        <w:t xml:space="preserve">аукционе участников, принявших участие в </w:t>
      </w:r>
      <w:r w:rsidR="00295C8D" w:rsidRPr="003D4AE0">
        <w:rPr>
          <w:sz w:val="24"/>
          <w:szCs w:val="24"/>
        </w:rPr>
        <w:t>электронном</w:t>
      </w:r>
      <w:r w:rsidRPr="003D4AE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3D4AE0">
        <w:rPr>
          <w:sz w:val="24"/>
          <w:szCs w:val="24"/>
          <w:lang w:eastAsia="ru-RU"/>
        </w:rPr>
        <w:t xml:space="preserve"> </w:t>
      </w:r>
      <w:r w:rsidRPr="003D4AE0">
        <w:rPr>
          <w:sz w:val="24"/>
          <w:szCs w:val="24"/>
        </w:rPr>
        <w:t>(ред. от 28.12.2013)</w:t>
      </w:r>
      <w:r w:rsidRPr="003D4AE0">
        <w:rPr>
          <w:sz w:val="24"/>
          <w:szCs w:val="24"/>
          <w:lang w:eastAsia="ru-RU"/>
        </w:rPr>
        <w:t xml:space="preserve"> </w:t>
      </w:r>
      <w:r w:rsidRPr="003D4AE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3D4AE0">
        <w:rPr>
          <w:sz w:val="24"/>
          <w:szCs w:val="24"/>
        </w:rPr>
        <w:t xml:space="preserve"> электронном</w:t>
      </w:r>
      <w:r w:rsidRPr="003D4AE0">
        <w:rPr>
          <w:sz w:val="24"/>
          <w:szCs w:val="24"/>
        </w:rPr>
        <w:t xml:space="preserve"> аукционе</w:t>
      </w:r>
      <w:r w:rsidR="00E660C3" w:rsidRPr="003D4AE0">
        <w:rPr>
          <w:sz w:val="24"/>
          <w:szCs w:val="24"/>
        </w:rPr>
        <w:t>,</w:t>
      </w:r>
      <w:r w:rsidRPr="003D4AE0">
        <w:rPr>
          <w:sz w:val="24"/>
          <w:szCs w:val="24"/>
        </w:rPr>
        <w:t xml:space="preserve"> приняла решение:</w:t>
      </w:r>
      <w:proofErr w:type="gramEnd"/>
    </w:p>
    <w:p w:rsidR="00911A12" w:rsidRPr="003D4AE0" w:rsidRDefault="00911A12" w:rsidP="00911A12">
      <w:pPr>
        <w:jc w:val="both"/>
        <w:rPr>
          <w:sz w:val="24"/>
          <w:szCs w:val="24"/>
        </w:rPr>
      </w:pPr>
    </w:p>
    <w:p w:rsidR="00911A12" w:rsidRPr="003D4AE0" w:rsidRDefault="00911A12" w:rsidP="00911A12">
      <w:pPr>
        <w:jc w:val="both"/>
        <w:rPr>
          <w:sz w:val="24"/>
          <w:szCs w:val="24"/>
        </w:rPr>
      </w:pPr>
      <w:r w:rsidRPr="003D4AE0">
        <w:rPr>
          <w:sz w:val="24"/>
          <w:szCs w:val="24"/>
        </w:rPr>
        <w:t>РЕШИЛИ:</w:t>
      </w:r>
    </w:p>
    <w:p w:rsidR="00911A12" w:rsidRPr="003D4AE0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Вторые части заявок на участие в </w:t>
      </w:r>
      <w:r w:rsidR="00E660C3" w:rsidRPr="003D4AE0">
        <w:rPr>
          <w:sz w:val="24"/>
          <w:szCs w:val="24"/>
        </w:rPr>
        <w:t xml:space="preserve">электронном </w:t>
      </w:r>
      <w:r w:rsidRPr="003D4AE0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13493A" w:rsidRPr="003D4AE0" w:rsidTr="00FA411C">
        <w:trPr>
          <w:trHeight w:val="194"/>
        </w:trPr>
        <w:tc>
          <w:tcPr>
            <w:tcW w:w="9747" w:type="dxa"/>
          </w:tcPr>
          <w:p w:rsidR="0013493A" w:rsidRDefault="0013493A" w:rsidP="0013493A">
            <w:pPr>
              <w:pStyle w:val="af2"/>
              <w:numPr>
                <w:ilvl w:val="0"/>
                <w:numId w:val="31"/>
              </w:numPr>
            </w:pPr>
            <w:r>
              <w:t>ОБЩЕСТВО С ОГРАНИЧЕННОЙ ОТВЕТСТВЕННОСТЬЮ "ПРОМЕТЕЙ"</w:t>
            </w:r>
          </w:p>
        </w:tc>
      </w:tr>
      <w:tr w:rsidR="0013493A" w:rsidRPr="003D4AE0" w:rsidTr="00FA411C">
        <w:trPr>
          <w:trHeight w:val="87"/>
        </w:trPr>
        <w:tc>
          <w:tcPr>
            <w:tcW w:w="9747" w:type="dxa"/>
          </w:tcPr>
          <w:p w:rsidR="0013493A" w:rsidRDefault="0013493A" w:rsidP="0013493A">
            <w:pPr>
              <w:pStyle w:val="af2"/>
              <w:numPr>
                <w:ilvl w:val="0"/>
                <w:numId w:val="31"/>
              </w:numPr>
            </w:pPr>
            <w:r>
              <w:t>ОБЩЕСТВО С ОГРАНИЧЕННОЙ ОТВЕТСТВЕННОСТЬЮ "РЕГИОНАЛЬНЫЙ ЦЕНТР СОДЕЙСТВИЯ ЗДРАВООХРАНЕНИЮ ЛЕНМЕДИНФОРМ"</w:t>
            </w:r>
          </w:p>
        </w:tc>
      </w:tr>
    </w:tbl>
    <w:p w:rsidR="00911A12" w:rsidRPr="003D4AE0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3D4AE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3D4AE0">
        <w:rPr>
          <w:sz w:val="24"/>
          <w:szCs w:val="24"/>
          <w:lang w:eastAsia="ru-RU"/>
        </w:rPr>
        <w:t xml:space="preserve"> и </w:t>
      </w:r>
      <w:r w:rsidRPr="003D4AE0">
        <w:rPr>
          <w:sz w:val="24"/>
          <w:szCs w:val="24"/>
        </w:rPr>
        <w:t>документацией об аукционе в электронной форме.</w:t>
      </w:r>
    </w:p>
    <w:p w:rsidR="004D3A64" w:rsidRPr="003D4AE0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3D4AE0" w:rsidRDefault="00C559C9" w:rsidP="00C559C9">
      <w:pPr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  <w:u w:val="single"/>
        </w:rPr>
        <w:t>ГОЛОСОВАНИЕ:</w:t>
      </w:r>
    </w:p>
    <w:p w:rsidR="00C559C9" w:rsidRPr="003D4AE0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3D4AE0" w:rsidRDefault="00F25D64" w:rsidP="00663516">
      <w:pPr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</w:rPr>
        <w:t xml:space="preserve">И.П. </w:t>
      </w:r>
      <w:proofErr w:type="spellStart"/>
      <w:r w:rsidRPr="003D4AE0">
        <w:rPr>
          <w:sz w:val="24"/>
          <w:szCs w:val="24"/>
        </w:rPr>
        <w:t>Федуняк</w:t>
      </w:r>
      <w:proofErr w:type="spellEnd"/>
      <w:r w:rsidRPr="003D4AE0">
        <w:rPr>
          <w:sz w:val="24"/>
          <w:szCs w:val="24"/>
        </w:rPr>
        <w:t xml:space="preserve"> – «за», </w:t>
      </w:r>
      <w:proofErr w:type="spellStart"/>
      <w:r w:rsidR="003A5082" w:rsidRPr="003D4AE0">
        <w:rPr>
          <w:sz w:val="24"/>
          <w:szCs w:val="24"/>
        </w:rPr>
        <w:t>Шалдина</w:t>
      </w:r>
      <w:proofErr w:type="spellEnd"/>
      <w:r w:rsidR="003A5082" w:rsidRPr="003D4AE0">
        <w:rPr>
          <w:sz w:val="24"/>
          <w:szCs w:val="24"/>
        </w:rPr>
        <w:t xml:space="preserve"> Е.В.</w:t>
      </w:r>
      <w:r w:rsidRPr="003D4AE0">
        <w:rPr>
          <w:sz w:val="24"/>
          <w:szCs w:val="24"/>
        </w:rPr>
        <w:t xml:space="preserve"> – «за», </w:t>
      </w:r>
      <w:r w:rsidR="003A5082" w:rsidRPr="003D4AE0">
        <w:rPr>
          <w:sz w:val="24"/>
          <w:szCs w:val="24"/>
        </w:rPr>
        <w:t>Андреева С.Г</w:t>
      </w:r>
      <w:r w:rsidR="00C6528D" w:rsidRPr="003D4AE0">
        <w:rPr>
          <w:sz w:val="24"/>
          <w:szCs w:val="24"/>
        </w:rPr>
        <w:t>. – «за».</w:t>
      </w:r>
    </w:p>
    <w:p w:rsidR="00F25D64" w:rsidRPr="003D4AE0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3D4AE0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3D4AE0" w:rsidRDefault="00DE6872" w:rsidP="00295C8D">
      <w:pPr>
        <w:jc w:val="both"/>
        <w:rPr>
          <w:b/>
          <w:bCs/>
          <w:sz w:val="24"/>
          <w:szCs w:val="24"/>
        </w:rPr>
      </w:pPr>
      <w:r w:rsidRPr="003D4AE0">
        <w:rPr>
          <w:sz w:val="24"/>
          <w:szCs w:val="24"/>
        </w:rPr>
        <w:lastRenderedPageBreak/>
        <w:t xml:space="preserve">Признать победителем </w:t>
      </w:r>
      <w:r w:rsidR="00E660C3" w:rsidRPr="003D4AE0">
        <w:rPr>
          <w:sz w:val="24"/>
          <w:szCs w:val="24"/>
        </w:rPr>
        <w:t xml:space="preserve">электронного </w:t>
      </w:r>
      <w:r w:rsidRPr="003D4AE0">
        <w:rPr>
          <w:sz w:val="24"/>
          <w:szCs w:val="24"/>
        </w:rPr>
        <w:t xml:space="preserve">аукциона участника аукциона с </w:t>
      </w:r>
      <w:r w:rsidR="00B66BD4" w:rsidRPr="003D4AE0">
        <w:rPr>
          <w:sz w:val="24"/>
          <w:szCs w:val="24"/>
        </w:rPr>
        <w:t>порядковым</w:t>
      </w:r>
      <w:r w:rsidRPr="003D4AE0">
        <w:rPr>
          <w:sz w:val="24"/>
          <w:szCs w:val="24"/>
        </w:rPr>
        <w:t xml:space="preserve"> номером заявки </w:t>
      </w:r>
      <w:r w:rsidRPr="003D4AE0">
        <w:rPr>
          <w:b/>
          <w:sz w:val="24"/>
          <w:szCs w:val="24"/>
        </w:rPr>
        <w:t>№</w:t>
      </w:r>
      <w:r w:rsidRPr="003D4AE0">
        <w:rPr>
          <w:sz w:val="24"/>
          <w:szCs w:val="24"/>
        </w:rPr>
        <w:t xml:space="preserve"> </w:t>
      </w:r>
      <w:r w:rsidR="0013493A" w:rsidRPr="0013493A">
        <w:rPr>
          <w:b/>
          <w:sz w:val="24"/>
          <w:szCs w:val="24"/>
          <w:lang w:eastAsia="ru-RU"/>
        </w:rPr>
        <w:t>EA-29637</w:t>
      </w:r>
      <w:r w:rsidRPr="003D4AE0">
        <w:rPr>
          <w:b/>
          <w:sz w:val="24"/>
          <w:szCs w:val="24"/>
        </w:rPr>
        <w:t>–</w:t>
      </w:r>
      <w:r w:rsidR="004E572E" w:rsidRPr="003D4AE0">
        <w:rPr>
          <w:b/>
          <w:sz w:val="24"/>
          <w:szCs w:val="24"/>
        </w:rPr>
        <w:t xml:space="preserve"> </w:t>
      </w:r>
      <w:r w:rsidR="0013493A" w:rsidRPr="0013493A">
        <w:rPr>
          <w:b/>
          <w:color w:val="212529"/>
          <w:sz w:val="24"/>
          <w:szCs w:val="24"/>
        </w:rPr>
        <w:t>ОБЩЕСТВО С ОГРАНИЧЕННОЙ ОТВЕТСТВЕННОСТЬЮ "ПРОМЕТЕЙ"</w:t>
      </w:r>
      <w:r w:rsidR="00EA2039" w:rsidRPr="003D4AE0">
        <w:rPr>
          <w:rStyle w:val="afa"/>
          <w:color w:val="000000"/>
          <w:sz w:val="24"/>
          <w:szCs w:val="24"/>
        </w:rPr>
        <w:t xml:space="preserve"> </w:t>
      </w:r>
      <w:r w:rsidR="00CA0599" w:rsidRPr="003D4AE0">
        <w:rPr>
          <w:rStyle w:val="afa"/>
          <w:sz w:val="24"/>
          <w:szCs w:val="24"/>
        </w:rPr>
        <w:t xml:space="preserve">- </w:t>
      </w:r>
      <w:r w:rsidRPr="003D4AE0">
        <w:rPr>
          <w:sz w:val="24"/>
          <w:szCs w:val="24"/>
        </w:rPr>
        <w:t xml:space="preserve">с ценой контракта </w:t>
      </w:r>
      <w:r w:rsidR="0013493A" w:rsidRPr="0013493A">
        <w:rPr>
          <w:b/>
          <w:sz w:val="24"/>
          <w:szCs w:val="24"/>
        </w:rPr>
        <w:t>1 063 500.00</w:t>
      </w:r>
      <w:r w:rsidR="0013493A">
        <w:rPr>
          <w:b/>
          <w:sz w:val="24"/>
          <w:szCs w:val="24"/>
        </w:rPr>
        <w:t xml:space="preserve"> </w:t>
      </w:r>
      <w:r w:rsidRPr="003D4AE0">
        <w:rPr>
          <w:b/>
          <w:sz w:val="24"/>
          <w:szCs w:val="24"/>
        </w:rPr>
        <w:t>руб.</w:t>
      </w:r>
    </w:p>
    <w:p w:rsidR="00DE6872" w:rsidRPr="003D4AE0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3D4AE0" w:rsidRDefault="00C559C9" w:rsidP="00C559C9">
      <w:pPr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  <w:u w:val="single"/>
        </w:rPr>
        <w:t>ГОЛОСОВАНИЕ:</w:t>
      </w:r>
    </w:p>
    <w:p w:rsidR="00C559C9" w:rsidRPr="003D4AE0" w:rsidRDefault="00C559C9" w:rsidP="00C559C9">
      <w:pPr>
        <w:jc w:val="both"/>
        <w:rPr>
          <w:sz w:val="24"/>
          <w:szCs w:val="24"/>
          <w:u w:val="single"/>
        </w:rPr>
      </w:pPr>
    </w:p>
    <w:p w:rsidR="003A5082" w:rsidRPr="003D4AE0" w:rsidRDefault="003A5082" w:rsidP="003A5082">
      <w:pPr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</w:rPr>
        <w:t xml:space="preserve">И.П. </w:t>
      </w:r>
      <w:proofErr w:type="spellStart"/>
      <w:r w:rsidRPr="003D4AE0">
        <w:rPr>
          <w:sz w:val="24"/>
          <w:szCs w:val="24"/>
        </w:rPr>
        <w:t>Федуняк</w:t>
      </w:r>
      <w:proofErr w:type="spellEnd"/>
      <w:r w:rsidRPr="003D4AE0">
        <w:rPr>
          <w:sz w:val="24"/>
          <w:szCs w:val="24"/>
        </w:rPr>
        <w:t xml:space="preserve"> – «за», </w:t>
      </w:r>
      <w:proofErr w:type="spellStart"/>
      <w:r w:rsidRPr="003D4AE0">
        <w:rPr>
          <w:sz w:val="24"/>
          <w:szCs w:val="24"/>
        </w:rPr>
        <w:t>Шалдина</w:t>
      </w:r>
      <w:proofErr w:type="spellEnd"/>
      <w:r w:rsidRPr="003D4AE0">
        <w:rPr>
          <w:sz w:val="24"/>
          <w:szCs w:val="24"/>
        </w:rPr>
        <w:t xml:space="preserve"> Е.В. – «за», Андреева С.Г. – «за».</w:t>
      </w:r>
    </w:p>
    <w:p w:rsidR="007B6F27" w:rsidRPr="003D4AE0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3D4AE0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3D4AE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D4AE0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3D4AE0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3D4AE0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3D4AE0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3D4AE0">
        <w:rPr>
          <w:bCs/>
          <w:sz w:val="24"/>
          <w:szCs w:val="24"/>
        </w:rPr>
        <w:t>gz.lot-online.ru</w:t>
      </w:r>
      <w:proofErr w:type="spellEnd"/>
      <w:r w:rsidRPr="003D4AE0">
        <w:rPr>
          <w:bCs/>
          <w:sz w:val="24"/>
          <w:szCs w:val="24"/>
        </w:rPr>
        <w:t>.</w:t>
      </w:r>
    </w:p>
    <w:p w:rsidR="00C559C9" w:rsidRPr="003D4AE0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3D4AE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3D4AE0">
        <w:rPr>
          <w:sz w:val="24"/>
          <w:szCs w:val="24"/>
        </w:rPr>
        <w:t>аукциона</w:t>
      </w:r>
    </w:p>
    <w:p w:rsidR="00C559C9" w:rsidRPr="003D4AE0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3D4AE0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D4AE0">
        <w:rPr>
          <w:sz w:val="24"/>
          <w:szCs w:val="24"/>
        </w:rPr>
        <w:t>Подписи:</w:t>
      </w:r>
    </w:p>
    <w:p w:rsidR="007773A3" w:rsidRPr="003D4AE0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25D64" w:rsidRPr="003D4AE0" w:rsidTr="00B31611">
        <w:trPr>
          <w:trHeight w:val="397"/>
        </w:trPr>
        <w:tc>
          <w:tcPr>
            <w:tcW w:w="5637" w:type="dxa"/>
          </w:tcPr>
          <w:p w:rsidR="00F25D64" w:rsidRPr="003D4AE0" w:rsidRDefault="00F25D64" w:rsidP="00F25D64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3D4AE0" w:rsidRDefault="00F25D64" w:rsidP="00F25D64">
            <w:pPr>
              <w:spacing w:after="100" w:afterAutospacing="1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Федуняк Иван Павлович</w:t>
            </w:r>
          </w:p>
        </w:tc>
      </w:tr>
      <w:tr w:rsidR="00F25D64" w:rsidRPr="003D4AE0" w:rsidTr="00B31611">
        <w:trPr>
          <w:trHeight w:val="397"/>
        </w:trPr>
        <w:tc>
          <w:tcPr>
            <w:tcW w:w="5637" w:type="dxa"/>
          </w:tcPr>
          <w:p w:rsidR="00F25D64" w:rsidRPr="003D4AE0" w:rsidRDefault="00F25D64" w:rsidP="00F25D64">
            <w:pPr>
              <w:jc w:val="right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3D4AE0" w:rsidRDefault="003A5082" w:rsidP="00F25D64">
            <w:pPr>
              <w:spacing w:after="100" w:afterAutospacing="1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25D64" w:rsidRPr="003D4AE0" w:rsidTr="00B31611">
        <w:trPr>
          <w:trHeight w:val="397"/>
        </w:trPr>
        <w:tc>
          <w:tcPr>
            <w:tcW w:w="5637" w:type="dxa"/>
          </w:tcPr>
          <w:p w:rsidR="00F25D64" w:rsidRPr="003D4AE0" w:rsidRDefault="00F25D64" w:rsidP="00F25D64">
            <w:pPr>
              <w:jc w:val="right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3D4AE0" w:rsidRDefault="003A5082" w:rsidP="00F25D6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25D64" w:rsidRPr="003D4AE0" w:rsidTr="007B6F27">
        <w:trPr>
          <w:trHeight w:val="397"/>
        </w:trPr>
        <w:tc>
          <w:tcPr>
            <w:tcW w:w="5637" w:type="dxa"/>
          </w:tcPr>
          <w:p w:rsidR="00F25D64" w:rsidRPr="003D4AE0" w:rsidRDefault="00F25D64" w:rsidP="00F25D64">
            <w:pPr>
              <w:jc w:val="right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25D64" w:rsidRPr="003D4AE0" w:rsidRDefault="00CB2627" w:rsidP="00F25D64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Ольга Юрьевна</w:t>
            </w:r>
          </w:p>
        </w:tc>
      </w:tr>
    </w:tbl>
    <w:p w:rsidR="00651DDA" w:rsidRPr="0028404A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28404A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50C" w:rsidRDefault="00FC250C">
      <w:r>
        <w:separator/>
      </w:r>
    </w:p>
  </w:endnote>
  <w:endnote w:type="continuationSeparator" w:id="0">
    <w:p w:rsidR="00FC250C" w:rsidRDefault="00FC2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FC250C" w:rsidRDefault="00FC250C">
        <w:pPr>
          <w:pStyle w:val="af7"/>
          <w:jc w:val="right"/>
        </w:pPr>
        <w:fldSimple w:instr=" PAGE   \* MERGEFORMAT ">
          <w:r w:rsidR="006745A6">
            <w:rPr>
              <w:noProof/>
            </w:rPr>
            <w:t>1</w:t>
          </w:r>
        </w:fldSimple>
      </w:p>
    </w:sdtContent>
  </w:sdt>
  <w:p w:rsidR="00FC250C" w:rsidRDefault="00FC250C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50C" w:rsidRDefault="00FC250C">
      <w:r>
        <w:separator/>
      </w:r>
    </w:p>
  </w:footnote>
  <w:footnote w:type="continuationSeparator" w:id="0">
    <w:p w:rsidR="00FC250C" w:rsidRDefault="00FC25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4"/>
  </w:num>
  <w:num w:numId="5">
    <w:abstractNumId w:val="23"/>
  </w:num>
  <w:num w:numId="6">
    <w:abstractNumId w:val="8"/>
  </w:num>
  <w:num w:numId="7">
    <w:abstractNumId w:val="20"/>
  </w:num>
  <w:num w:numId="8">
    <w:abstractNumId w:val="22"/>
  </w:num>
  <w:num w:numId="9">
    <w:abstractNumId w:val="16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5"/>
  </w:num>
  <w:num w:numId="15">
    <w:abstractNumId w:val="31"/>
  </w:num>
  <w:num w:numId="16">
    <w:abstractNumId w:val="7"/>
  </w:num>
  <w:num w:numId="17">
    <w:abstractNumId w:val="9"/>
  </w:num>
  <w:num w:numId="18">
    <w:abstractNumId w:val="2"/>
  </w:num>
  <w:num w:numId="19">
    <w:abstractNumId w:val="5"/>
  </w:num>
  <w:num w:numId="20">
    <w:abstractNumId w:val="21"/>
  </w:num>
  <w:num w:numId="21">
    <w:abstractNumId w:val="32"/>
  </w:num>
  <w:num w:numId="22">
    <w:abstractNumId w:val="15"/>
  </w:num>
  <w:num w:numId="23">
    <w:abstractNumId w:val="10"/>
  </w:num>
  <w:num w:numId="24">
    <w:abstractNumId w:val="29"/>
  </w:num>
  <w:num w:numId="25">
    <w:abstractNumId w:val="26"/>
  </w:num>
  <w:num w:numId="26">
    <w:abstractNumId w:val="19"/>
  </w:num>
  <w:num w:numId="27">
    <w:abstractNumId w:val="27"/>
  </w:num>
  <w:num w:numId="28">
    <w:abstractNumId w:val="28"/>
  </w:num>
  <w:num w:numId="29">
    <w:abstractNumId w:val="30"/>
  </w:num>
  <w:num w:numId="30">
    <w:abstractNumId w:val="33"/>
  </w:num>
  <w:num w:numId="31">
    <w:abstractNumId w:val="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233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3E0A8-328E-4002-B5A1-7FCEF463D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Alena</cp:lastModifiedBy>
  <cp:revision>5</cp:revision>
  <cp:lastPrinted>2019-09-09T07:03:00Z</cp:lastPrinted>
  <dcterms:created xsi:type="dcterms:W3CDTF">2019-08-02T10:51:00Z</dcterms:created>
  <dcterms:modified xsi:type="dcterms:W3CDTF">2019-09-09T07:05:00Z</dcterms:modified>
</cp:coreProperties>
</file>