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3D4AE0" w:rsidRDefault="001446A6" w:rsidP="0022363D">
      <w:pPr>
        <w:jc w:val="center"/>
        <w:rPr>
          <w:b/>
          <w:caps/>
          <w:sz w:val="24"/>
          <w:szCs w:val="24"/>
          <w:u w:val="single"/>
        </w:rPr>
      </w:pPr>
      <w:r w:rsidRPr="001446A6">
        <w:rPr>
          <w:b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5.85pt;width:524.95pt;height:157.7pt;z-index:251657728;mso-wrap-distance-left:0;mso-wrap-distance-right:9.05pt" stroked="f">
            <v:fill opacity="0" color2="black"/>
            <v:textbox style="mso-next-textbox:#_x0000_s1026" inset="0,0,0,0">
              <w:txbxContent>
                <w:p w:rsidR="004F15EE" w:rsidRDefault="004F15EE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4F15EE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4F15EE" w:rsidRDefault="004F15EE" w:rsidP="00536370">
                        <w:pPr>
                          <w:jc w:val="center"/>
                        </w:pPr>
                      </w:p>
                    </w:tc>
                  </w:tr>
                </w:tbl>
                <w:p w:rsidR="004F15EE" w:rsidRDefault="004F15EE" w:rsidP="0071215F"/>
              </w:txbxContent>
            </v:textbox>
            <w10:wrap type="square" side="largest"/>
          </v:shape>
        </w:pict>
      </w:r>
    </w:p>
    <w:p w:rsidR="0022363D" w:rsidRPr="003D4AE0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3D4AE0">
        <w:rPr>
          <w:b/>
          <w:caps/>
          <w:sz w:val="24"/>
          <w:szCs w:val="24"/>
          <w:u w:val="single"/>
        </w:rPr>
        <w:t>П</w:t>
      </w:r>
      <w:r w:rsidR="000D5F26" w:rsidRPr="003D4AE0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3D4AE0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3D4AE0">
        <w:rPr>
          <w:b/>
          <w:sz w:val="24"/>
          <w:szCs w:val="24"/>
          <w:lang w:eastAsia="ru-RU"/>
        </w:rPr>
        <w:t xml:space="preserve">рассмотрения </w:t>
      </w:r>
      <w:r w:rsidR="00011111" w:rsidRPr="003D4AE0">
        <w:rPr>
          <w:b/>
          <w:sz w:val="24"/>
          <w:szCs w:val="24"/>
        </w:rPr>
        <w:t>вторых</w:t>
      </w:r>
      <w:r w:rsidR="00F132DF" w:rsidRPr="003D4AE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E01444" w:rsidRPr="003D4AE0" w:rsidRDefault="00E01444" w:rsidP="00E01444">
      <w:pPr>
        <w:jc w:val="center"/>
        <w:rPr>
          <w:b/>
          <w:sz w:val="24"/>
          <w:szCs w:val="24"/>
          <w:lang w:eastAsia="ru-RU"/>
        </w:rPr>
      </w:pPr>
      <w:r w:rsidRPr="003D4AE0">
        <w:rPr>
          <w:b/>
          <w:sz w:val="24"/>
          <w:szCs w:val="24"/>
        </w:rPr>
        <w:t xml:space="preserve">Извещение № </w:t>
      </w:r>
      <w:r w:rsidR="00022A91" w:rsidRPr="00036711">
        <w:rPr>
          <w:b/>
          <w:sz w:val="24"/>
          <w:szCs w:val="24"/>
          <w:lang w:eastAsia="ru-RU"/>
        </w:rPr>
        <w:t>037220016811900023</w:t>
      </w:r>
      <w:r w:rsidR="00ED1084">
        <w:rPr>
          <w:b/>
          <w:sz w:val="24"/>
          <w:szCs w:val="24"/>
          <w:lang w:eastAsia="ru-RU"/>
        </w:rPr>
        <w:t>1</w:t>
      </w:r>
    </w:p>
    <w:p w:rsidR="00E01444" w:rsidRPr="003D4AE0" w:rsidRDefault="00E01444" w:rsidP="00E01444">
      <w:pPr>
        <w:pStyle w:val="4"/>
        <w:spacing w:before="0" w:after="0"/>
        <w:jc w:val="center"/>
        <w:rPr>
          <w:i/>
          <w:sz w:val="24"/>
          <w:szCs w:val="24"/>
        </w:rPr>
      </w:pPr>
      <w:r w:rsidRPr="003D4AE0">
        <w:rPr>
          <w:i/>
          <w:sz w:val="24"/>
          <w:szCs w:val="24"/>
        </w:rPr>
        <w:t xml:space="preserve">ИКЗ в ПГ: </w:t>
      </w:r>
      <w:r w:rsidR="00ED1084" w:rsidRPr="00082090">
        <w:rPr>
          <w:i/>
          <w:sz w:val="24"/>
          <w:szCs w:val="24"/>
          <w:lang w:eastAsia="ru-RU"/>
        </w:rPr>
        <w:t>192782566168578420100102420013250000</w:t>
      </w:r>
    </w:p>
    <w:p w:rsidR="00E01444" w:rsidRPr="003D4AE0" w:rsidRDefault="00E01444" w:rsidP="00E01444">
      <w:pPr>
        <w:rPr>
          <w:sz w:val="24"/>
          <w:szCs w:val="24"/>
        </w:rPr>
      </w:pPr>
    </w:p>
    <w:p w:rsidR="00E01444" w:rsidRPr="003D4AE0" w:rsidRDefault="00E01444" w:rsidP="00E01444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3D4AE0">
        <w:rPr>
          <w:sz w:val="24"/>
          <w:szCs w:val="24"/>
        </w:rPr>
        <w:t>г. Санкт-Петербург                                                                                     «</w:t>
      </w:r>
      <w:r w:rsidR="00022A91">
        <w:rPr>
          <w:sz w:val="24"/>
          <w:szCs w:val="24"/>
        </w:rPr>
        <w:t>09</w:t>
      </w:r>
      <w:r w:rsidRPr="003D4AE0">
        <w:rPr>
          <w:sz w:val="24"/>
          <w:szCs w:val="24"/>
        </w:rPr>
        <w:t xml:space="preserve">» </w:t>
      </w:r>
      <w:r w:rsidR="00022A91">
        <w:rPr>
          <w:sz w:val="24"/>
          <w:szCs w:val="24"/>
        </w:rPr>
        <w:t>сентября</w:t>
      </w:r>
      <w:r w:rsidRPr="003D4AE0">
        <w:rPr>
          <w:sz w:val="24"/>
          <w:szCs w:val="24"/>
        </w:rPr>
        <w:t xml:space="preserve"> 2019 года</w:t>
      </w:r>
    </w:p>
    <w:p w:rsidR="00E01444" w:rsidRPr="003D4AE0" w:rsidRDefault="00E01444" w:rsidP="00E01444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D4AE0">
        <w:rPr>
          <w:b w:val="0"/>
          <w:sz w:val="24"/>
          <w:szCs w:val="24"/>
        </w:rPr>
        <w:t xml:space="preserve">1. Наименование предмета аукциона: </w:t>
      </w:r>
    </w:p>
    <w:p w:rsidR="00E01444" w:rsidRPr="003D4AE0" w:rsidRDefault="00E01444" w:rsidP="00E01444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D4AE0">
        <w:rPr>
          <w:sz w:val="24"/>
          <w:szCs w:val="24"/>
        </w:rPr>
        <w:t>«</w:t>
      </w:r>
      <w:r w:rsidR="00ED1084" w:rsidRPr="00082090">
        <w:rPr>
          <w:sz w:val="24"/>
          <w:szCs w:val="24"/>
        </w:rPr>
        <w:t>Поставка стерилизатора парового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Pr="003D4AE0">
        <w:rPr>
          <w:sz w:val="24"/>
          <w:szCs w:val="24"/>
        </w:rPr>
        <w:t>»</w:t>
      </w:r>
      <w:r w:rsidRPr="003D4AE0">
        <w:rPr>
          <w:b w:val="0"/>
          <w:sz w:val="24"/>
          <w:szCs w:val="24"/>
        </w:rPr>
        <w:t>.</w:t>
      </w:r>
    </w:p>
    <w:p w:rsidR="00ED1084" w:rsidRPr="00082090" w:rsidRDefault="00E01444" w:rsidP="00ED1084">
      <w:pPr>
        <w:jc w:val="both"/>
        <w:rPr>
          <w:b/>
          <w:sz w:val="24"/>
          <w:szCs w:val="24"/>
          <w:u w:val="single"/>
        </w:rPr>
      </w:pPr>
      <w:r w:rsidRPr="003D4AE0">
        <w:rPr>
          <w:sz w:val="24"/>
          <w:szCs w:val="24"/>
        </w:rPr>
        <w:tab/>
        <w:t>Начальная максимальная цена контракта</w:t>
      </w:r>
      <w:r w:rsidRPr="003D4AE0">
        <w:rPr>
          <w:b/>
          <w:i/>
          <w:sz w:val="24"/>
          <w:szCs w:val="24"/>
          <w:u w:val="single"/>
        </w:rPr>
        <w:t xml:space="preserve">: </w:t>
      </w:r>
      <w:r w:rsidR="00ED1084" w:rsidRPr="00082090">
        <w:rPr>
          <w:b/>
          <w:sz w:val="24"/>
          <w:szCs w:val="24"/>
          <w:u w:val="single"/>
        </w:rPr>
        <w:t>1 370 012.20 (Один миллион триста семьдесят тысяч двенадцать рублей 20 копеек).</w:t>
      </w:r>
    </w:p>
    <w:p w:rsidR="00663516" w:rsidRPr="003D4AE0" w:rsidRDefault="00663516" w:rsidP="00ED1084">
      <w:pPr>
        <w:rPr>
          <w:b/>
          <w:bCs/>
          <w:sz w:val="24"/>
          <w:szCs w:val="24"/>
        </w:rPr>
      </w:pPr>
      <w:r w:rsidRPr="003D4AE0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bookmarkStart w:id="0" w:name="_GoBack"/>
      <w:r w:rsidR="00E01444" w:rsidRPr="003D4AE0">
        <w:rPr>
          <w:sz w:val="24"/>
          <w:szCs w:val="24"/>
          <w:u w:val="single"/>
        </w:rPr>
        <w:t>0</w:t>
      </w:r>
      <w:r w:rsidR="008759E2">
        <w:rPr>
          <w:sz w:val="24"/>
          <w:szCs w:val="24"/>
          <w:u w:val="single"/>
        </w:rPr>
        <w:t>9</w:t>
      </w:r>
      <w:r w:rsidR="00E01444" w:rsidRPr="003D4AE0">
        <w:rPr>
          <w:sz w:val="24"/>
          <w:szCs w:val="24"/>
          <w:u w:val="single"/>
        </w:rPr>
        <w:t xml:space="preserve"> </w:t>
      </w:r>
      <w:r w:rsidR="008759E2">
        <w:rPr>
          <w:sz w:val="24"/>
          <w:szCs w:val="24"/>
          <w:u w:val="single"/>
        </w:rPr>
        <w:t>сентября</w:t>
      </w:r>
      <w:r w:rsidR="00E62985" w:rsidRPr="003D4AE0">
        <w:rPr>
          <w:sz w:val="24"/>
          <w:szCs w:val="24"/>
          <w:u w:val="single"/>
        </w:rPr>
        <w:t xml:space="preserve"> </w:t>
      </w:r>
      <w:bookmarkEnd w:id="0"/>
      <w:r w:rsidR="00E62985" w:rsidRPr="003D4AE0">
        <w:rPr>
          <w:sz w:val="24"/>
          <w:szCs w:val="24"/>
          <w:u w:val="single"/>
        </w:rPr>
        <w:t>201</w:t>
      </w:r>
      <w:r w:rsidR="003A5082" w:rsidRPr="003D4AE0">
        <w:rPr>
          <w:sz w:val="24"/>
          <w:szCs w:val="24"/>
          <w:u w:val="single"/>
        </w:rPr>
        <w:t>9</w:t>
      </w:r>
      <w:r w:rsidRPr="003D4AE0">
        <w:rPr>
          <w:sz w:val="24"/>
          <w:szCs w:val="24"/>
          <w:u w:val="single"/>
        </w:rPr>
        <w:t xml:space="preserve"> года </w:t>
      </w:r>
      <w:r w:rsidRPr="003D4AE0">
        <w:rPr>
          <w:sz w:val="24"/>
          <w:szCs w:val="24"/>
        </w:rPr>
        <w:t xml:space="preserve">по адресу: </w:t>
      </w:r>
      <w:proofErr w:type="gramStart"/>
      <w:r w:rsidRPr="003D4AE0">
        <w:rPr>
          <w:sz w:val="24"/>
          <w:szCs w:val="24"/>
        </w:rPr>
        <w:t>г</w:t>
      </w:r>
      <w:proofErr w:type="gramEnd"/>
      <w:r w:rsidRPr="003D4AE0">
        <w:rPr>
          <w:sz w:val="24"/>
          <w:szCs w:val="24"/>
        </w:rPr>
        <w:t>.</w:t>
      </w:r>
      <w:r w:rsidR="00B31611" w:rsidRPr="003D4AE0">
        <w:rPr>
          <w:sz w:val="24"/>
          <w:szCs w:val="24"/>
        </w:rPr>
        <w:t xml:space="preserve"> </w:t>
      </w:r>
      <w:r w:rsidRPr="003D4AE0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3D4AE0" w:rsidRDefault="00663516" w:rsidP="00663516">
      <w:pPr>
        <w:ind w:firstLine="709"/>
        <w:jc w:val="both"/>
        <w:rPr>
          <w:sz w:val="24"/>
          <w:szCs w:val="24"/>
        </w:rPr>
      </w:pPr>
      <w:r w:rsidRPr="003D4AE0">
        <w:rPr>
          <w:sz w:val="24"/>
          <w:szCs w:val="24"/>
        </w:rPr>
        <w:t>3. На заседании комиссии присутствовали:</w:t>
      </w:r>
    </w:p>
    <w:p w:rsidR="00663516" w:rsidRPr="003D4AE0" w:rsidRDefault="00663516" w:rsidP="00663516">
      <w:pPr>
        <w:pStyle w:val="af9"/>
        <w:jc w:val="both"/>
        <w:rPr>
          <w:sz w:val="24"/>
          <w:szCs w:val="24"/>
        </w:rPr>
      </w:pPr>
      <w:r w:rsidRPr="003D4AE0">
        <w:rPr>
          <w:sz w:val="24"/>
          <w:szCs w:val="24"/>
          <w:u w:val="single"/>
        </w:rPr>
        <w:t>Председатель комиссии</w:t>
      </w:r>
      <w:r w:rsidRPr="003D4AE0">
        <w:rPr>
          <w:sz w:val="24"/>
          <w:szCs w:val="24"/>
        </w:rPr>
        <w:t>:</w:t>
      </w:r>
    </w:p>
    <w:p w:rsidR="00663516" w:rsidRPr="003D4AE0" w:rsidRDefault="00663516" w:rsidP="00663516">
      <w:pPr>
        <w:pStyle w:val="14"/>
        <w:numPr>
          <w:ilvl w:val="0"/>
          <w:numId w:val="1"/>
        </w:numPr>
        <w:rPr>
          <w:szCs w:val="24"/>
        </w:rPr>
      </w:pPr>
      <w:proofErr w:type="spellStart"/>
      <w:r w:rsidRPr="003D4AE0">
        <w:rPr>
          <w:szCs w:val="24"/>
        </w:rPr>
        <w:t>Федуняк</w:t>
      </w:r>
      <w:proofErr w:type="spellEnd"/>
      <w:r w:rsidRPr="003D4AE0">
        <w:rPr>
          <w:szCs w:val="24"/>
        </w:rPr>
        <w:t xml:space="preserve"> Иван Павлович – заместитель главного врача по медицинской части;</w:t>
      </w:r>
    </w:p>
    <w:p w:rsidR="00663516" w:rsidRPr="003D4AE0" w:rsidRDefault="00663516" w:rsidP="00663516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D4AE0">
        <w:rPr>
          <w:sz w:val="24"/>
          <w:szCs w:val="24"/>
          <w:u w:val="single"/>
        </w:rPr>
        <w:t>Члены комиссии</w:t>
      </w:r>
      <w:r w:rsidRPr="003D4AE0">
        <w:rPr>
          <w:sz w:val="24"/>
          <w:szCs w:val="24"/>
        </w:rPr>
        <w:t>:</w:t>
      </w:r>
    </w:p>
    <w:p w:rsidR="00ED1084" w:rsidRDefault="00ED1084" w:rsidP="00ED1084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082090">
        <w:rPr>
          <w:sz w:val="24"/>
          <w:szCs w:val="24"/>
        </w:rPr>
        <w:t>Саблин Михаил Геннадьевич – начальник службы мед</w:t>
      </w:r>
      <w:proofErr w:type="gramStart"/>
      <w:r w:rsidRPr="00082090">
        <w:rPr>
          <w:sz w:val="24"/>
          <w:szCs w:val="24"/>
        </w:rPr>
        <w:t>.</w:t>
      </w:r>
      <w:proofErr w:type="gramEnd"/>
      <w:r w:rsidRPr="00082090">
        <w:rPr>
          <w:sz w:val="24"/>
          <w:szCs w:val="24"/>
        </w:rPr>
        <w:t xml:space="preserve"> </w:t>
      </w:r>
      <w:proofErr w:type="gramStart"/>
      <w:r w:rsidRPr="00082090">
        <w:rPr>
          <w:sz w:val="24"/>
          <w:szCs w:val="24"/>
        </w:rPr>
        <w:t>и</w:t>
      </w:r>
      <w:proofErr w:type="gramEnd"/>
      <w:r w:rsidRPr="00082090">
        <w:rPr>
          <w:sz w:val="24"/>
          <w:szCs w:val="24"/>
        </w:rPr>
        <w:t>нженеров;</w:t>
      </w:r>
    </w:p>
    <w:p w:rsidR="00ED1084" w:rsidRPr="00ED1084" w:rsidRDefault="00ED1084" w:rsidP="00ED1084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ED1084">
        <w:rPr>
          <w:sz w:val="24"/>
          <w:szCs w:val="24"/>
        </w:rPr>
        <w:t>Губский</w:t>
      </w:r>
      <w:proofErr w:type="spellEnd"/>
      <w:r w:rsidRPr="00ED1084">
        <w:rPr>
          <w:sz w:val="24"/>
          <w:szCs w:val="24"/>
        </w:rPr>
        <w:t xml:space="preserve"> Иван Анатольевич – инженер по медицинскому оборудованию</w:t>
      </w:r>
      <w:r w:rsidRPr="00ED1084">
        <w:rPr>
          <w:sz w:val="24"/>
          <w:szCs w:val="24"/>
          <w:u w:val="single"/>
        </w:rPr>
        <w:t xml:space="preserve"> </w:t>
      </w:r>
    </w:p>
    <w:p w:rsidR="00663516" w:rsidRPr="003D4AE0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3D4AE0">
        <w:rPr>
          <w:sz w:val="24"/>
          <w:szCs w:val="24"/>
          <w:u w:val="single"/>
        </w:rPr>
        <w:t>Секретарь комиссии:</w:t>
      </w:r>
    </w:p>
    <w:p w:rsidR="00663516" w:rsidRPr="003D4AE0" w:rsidRDefault="008759E2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Карасева Ольга </w:t>
      </w:r>
      <w:r w:rsidR="00D22CAB">
        <w:rPr>
          <w:sz w:val="24"/>
          <w:szCs w:val="24"/>
        </w:rPr>
        <w:t>Юрьевна</w:t>
      </w:r>
      <w:r w:rsidR="00663516" w:rsidRPr="003D4AE0">
        <w:rPr>
          <w:sz w:val="24"/>
          <w:szCs w:val="24"/>
        </w:rPr>
        <w:t xml:space="preserve"> – экономист</w:t>
      </w:r>
    </w:p>
    <w:p w:rsidR="00663516" w:rsidRPr="003D4AE0" w:rsidRDefault="00663516" w:rsidP="00663516">
      <w:pPr>
        <w:ind w:left="720"/>
        <w:jc w:val="both"/>
        <w:rPr>
          <w:sz w:val="24"/>
          <w:szCs w:val="24"/>
        </w:rPr>
      </w:pPr>
      <w:r w:rsidRPr="003D4AE0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3D4AE0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3D4AE0" w:rsidRDefault="00663516" w:rsidP="00663516">
      <w:pPr>
        <w:jc w:val="center"/>
        <w:rPr>
          <w:sz w:val="24"/>
          <w:szCs w:val="24"/>
        </w:rPr>
      </w:pPr>
      <w:r w:rsidRPr="003D4AE0">
        <w:rPr>
          <w:sz w:val="24"/>
          <w:szCs w:val="24"/>
        </w:rPr>
        <w:t>ПОВЕСТКА ДНЯ:</w:t>
      </w:r>
    </w:p>
    <w:p w:rsidR="00663516" w:rsidRPr="003D4AE0" w:rsidRDefault="00663516" w:rsidP="00663516">
      <w:pPr>
        <w:pStyle w:val="af0"/>
        <w:ind w:left="0" w:firstLine="708"/>
        <w:jc w:val="both"/>
        <w:rPr>
          <w:b/>
          <w:sz w:val="24"/>
          <w:szCs w:val="24"/>
        </w:rPr>
      </w:pPr>
      <w:r w:rsidRPr="003D4AE0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3D4AE0">
        <w:rPr>
          <w:b/>
          <w:sz w:val="24"/>
          <w:szCs w:val="24"/>
        </w:rPr>
        <w:t>«</w:t>
      </w:r>
      <w:r w:rsidR="0066781D" w:rsidRPr="003D4AE0">
        <w:rPr>
          <w:color w:val="000000"/>
          <w:sz w:val="24"/>
          <w:szCs w:val="24"/>
        </w:rPr>
        <w:t xml:space="preserve">Поставку </w:t>
      </w:r>
      <w:r w:rsidR="00ED1084" w:rsidRPr="00ED1084">
        <w:rPr>
          <w:sz w:val="24"/>
          <w:szCs w:val="24"/>
        </w:rPr>
        <w:t xml:space="preserve">стерилизатора парового </w:t>
      </w:r>
      <w:r w:rsidR="00E01444" w:rsidRPr="003D4AE0">
        <w:rPr>
          <w:sz w:val="24"/>
          <w:szCs w:val="24"/>
        </w:rPr>
        <w:t>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Pr="003D4AE0">
        <w:rPr>
          <w:b/>
          <w:sz w:val="24"/>
          <w:szCs w:val="24"/>
        </w:rPr>
        <w:t>».</w:t>
      </w:r>
    </w:p>
    <w:p w:rsidR="00663516" w:rsidRPr="003D4AE0" w:rsidRDefault="00663516" w:rsidP="00663516">
      <w:pPr>
        <w:ind w:firstLine="709"/>
        <w:jc w:val="both"/>
        <w:rPr>
          <w:sz w:val="24"/>
          <w:szCs w:val="24"/>
        </w:rPr>
      </w:pPr>
      <w:r w:rsidRPr="003D4AE0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D22CAB">
        <w:rPr>
          <w:sz w:val="24"/>
          <w:szCs w:val="24"/>
        </w:rPr>
        <w:t>04 сентября</w:t>
      </w:r>
      <w:r w:rsidR="003A5082" w:rsidRPr="003D4AE0">
        <w:rPr>
          <w:sz w:val="24"/>
          <w:szCs w:val="24"/>
          <w:u w:val="single"/>
        </w:rPr>
        <w:t xml:space="preserve"> 2019</w:t>
      </w:r>
      <w:r w:rsidRPr="003D4AE0">
        <w:rPr>
          <w:sz w:val="24"/>
          <w:szCs w:val="24"/>
          <w:u w:val="single"/>
        </w:rPr>
        <w:t xml:space="preserve"> года</w:t>
      </w:r>
      <w:r w:rsidRPr="003D4AE0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3D4AE0">
        <w:rPr>
          <w:b/>
          <w:sz w:val="24"/>
          <w:szCs w:val="24"/>
        </w:rPr>
        <w:t>№№</w:t>
      </w:r>
      <w:r w:rsidR="00E62985" w:rsidRPr="003D4AE0">
        <w:rPr>
          <w:b/>
          <w:bCs/>
          <w:sz w:val="24"/>
          <w:szCs w:val="24"/>
        </w:rPr>
        <w:t xml:space="preserve"> </w:t>
      </w:r>
      <w:r w:rsidR="00ED1084" w:rsidRPr="00082090">
        <w:rPr>
          <w:sz w:val="24"/>
          <w:szCs w:val="24"/>
        </w:rPr>
        <w:t>EA-29390</w:t>
      </w:r>
      <w:r w:rsidR="00ED1084" w:rsidRPr="00082090">
        <w:rPr>
          <w:b/>
          <w:bCs/>
          <w:sz w:val="24"/>
          <w:szCs w:val="24"/>
        </w:rPr>
        <w:t xml:space="preserve">, </w:t>
      </w:r>
      <w:r w:rsidR="00ED1084" w:rsidRPr="00082090">
        <w:rPr>
          <w:sz w:val="24"/>
          <w:szCs w:val="24"/>
        </w:rPr>
        <w:t>EA-29505, EA-29622, EA-29633, EA-29656</w:t>
      </w:r>
      <w:r w:rsidR="00B6557D" w:rsidRPr="003D4AE0">
        <w:rPr>
          <w:sz w:val="24"/>
          <w:szCs w:val="24"/>
        </w:rPr>
        <w:t xml:space="preserve"> </w:t>
      </w:r>
      <w:r w:rsidRPr="003D4AE0">
        <w:rPr>
          <w:sz w:val="24"/>
          <w:szCs w:val="24"/>
        </w:rPr>
        <w:t xml:space="preserve">(Протокол № 1 от </w:t>
      </w:r>
      <w:r w:rsidR="00D22CAB">
        <w:rPr>
          <w:sz w:val="24"/>
          <w:szCs w:val="24"/>
        </w:rPr>
        <w:t>04 сентября</w:t>
      </w:r>
      <w:r w:rsidR="00D22CAB" w:rsidRPr="003D4AE0">
        <w:rPr>
          <w:sz w:val="24"/>
          <w:szCs w:val="24"/>
          <w:u w:val="single"/>
        </w:rPr>
        <w:t xml:space="preserve"> </w:t>
      </w:r>
      <w:r w:rsidR="003A5082" w:rsidRPr="003D4AE0">
        <w:rPr>
          <w:sz w:val="24"/>
          <w:szCs w:val="24"/>
          <w:u w:val="single"/>
        </w:rPr>
        <w:t>2019</w:t>
      </w:r>
      <w:r w:rsidRPr="003D4AE0">
        <w:rPr>
          <w:sz w:val="24"/>
          <w:szCs w:val="24"/>
          <w:u w:val="single"/>
        </w:rPr>
        <w:t xml:space="preserve"> года</w:t>
      </w:r>
      <w:r w:rsidRPr="003D4AE0">
        <w:rPr>
          <w:sz w:val="24"/>
          <w:szCs w:val="24"/>
        </w:rPr>
        <w:t>).</w:t>
      </w:r>
    </w:p>
    <w:p w:rsidR="00663516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3D4AE0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Default="00A96B69" w:rsidP="00A96B69">
      <w:pPr>
        <w:ind w:firstLine="708"/>
        <w:jc w:val="both"/>
        <w:rPr>
          <w:sz w:val="24"/>
          <w:szCs w:val="24"/>
        </w:rPr>
      </w:pPr>
    </w:p>
    <w:p w:rsidR="00A96B69" w:rsidRDefault="00663516" w:rsidP="00A96B69">
      <w:pPr>
        <w:ind w:firstLine="708"/>
        <w:jc w:val="both"/>
        <w:rPr>
          <w:sz w:val="24"/>
          <w:szCs w:val="24"/>
        </w:rPr>
      </w:pPr>
      <w:r w:rsidRPr="003D4AE0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hyperlink w:history="1">
        <w:r w:rsidR="00E01444" w:rsidRPr="003D4AE0">
          <w:rPr>
            <w:rStyle w:val="a3"/>
            <w:sz w:val="24"/>
            <w:szCs w:val="24"/>
            <w:lang w:val="en-US"/>
          </w:rPr>
          <w:t>http</w:t>
        </w:r>
        <w:r w:rsidR="00E01444" w:rsidRPr="003D4AE0">
          <w:rPr>
            <w:rStyle w:val="a3"/>
            <w:sz w:val="24"/>
            <w:szCs w:val="24"/>
          </w:rPr>
          <w:t xml:space="preserve">:// </w:t>
        </w:r>
        <w:proofErr w:type="spellStart"/>
        <w:r w:rsidR="00E01444" w:rsidRPr="003D4AE0">
          <w:rPr>
            <w:rStyle w:val="a3"/>
            <w:sz w:val="24"/>
            <w:szCs w:val="24"/>
          </w:rPr>
          <w:t>gz.lot-online.ru</w:t>
        </w:r>
        <w:proofErr w:type="spellEnd"/>
      </w:hyperlink>
      <w:r w:rsidRPr="003D4AE0">
        <w:rPr>
          <w:sz w:val="24"/>
          <w:szCs w:val="24"/>
        </w:rPr>
        <w:t xml:space="preserve"> </w:t>
      </w:r>
    </w:p>
    <w:p w:rsidR="00ED1084" w:rsidRPr="00ED1084" w:rsidRDefault="00ED1084" w:rsidP="00ED1084">
      <w:pPr>
        <w:ind w:firstLine="708"/>
        <w:jc w:val="both"/>
        <w:rPr>
          <w:sz w:val="24"/>
          <w:szCs w:val="24"/>
        </w:rPr>
      </w:pPr>
      <w:r w:rsidRPr="00ED1084">
        <w:rPr>
          <w:sz w:val="24"/>
          <w:szCs w:val="24"/>
        </w:rPr>
        <w:t>Дата и время начала аукциона: 05.09.2019 09:00:00  (MSK+00:00)</w:t>
      </w:r>
    </w:p>
    <w:p w:rsidR="00A96B69" w:rsidRPr="003D4AE0" w:rsidRDefault="00ED1084" w:rsidP="00ED1084">
      <w:pPr>
        <w:ind w:firstLine="708"/>
        <w:jc w:val="both"/>
        <w:rPr>
          <w:sz w:val="24"/>
          <w:szCs w:val="24"/>
        </w:rPr>
      </w:pPr>
      <w:r w:rsidRPr="00ED1084">
        <w:rPr>
          <w:sz w:val="24"/>
          <w:szCs w:val="24"/>
        </w:rPr>
        <w:t>Дата и время окончания аукциона: 05.09.2019 09:31:26  (MSK+00:00)</w:t>
      </w:r>
    </w:p>
    <w:p w:rsidR="00911A12" w:rsidRPr="003D4AE0" w:rsidRDefault="00911A12" w:rsidP="00911A12">
      <w:pPr>
        <w:ind w:firstLine="708"/>
        <w:jc w:val="both"/>
        <w:rPr>
          <w:sz w:val="24"/>
          <w:szCs w:val="24"/>
        </w:rPr>
      </w:pPr>
      <w:r w:rsidRPr="003D4AE0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3D4AE0">
          <w:rPr>
            <w:rStyle w:val="a3"/>
            <w:sz w:val="24"/>
            <w:szCs w:val="24"/>
            <w:lang w:val="en-US"/>
          </w:rPr>
          <w:t>http</w:t>
        </w:r>
        <w:r w:rsidR="00E01444" w:rsidRPr="003D4AE0">
          <w:rPr>
            <w:rStyle w:val="a3"/>
            <w:sz w:val="24"/>
            <w:szCs w:val="24"/>
          </w:rPr>
          <w:t>://</w:t>
        </w:r>
        <w:proofErr w:type="spellStart"/>
        <w:r w:rsidR="00E01444" w:rsidRPr="003D4AE0">
          <w:rPr>
            <w:rStyle w:val="a3"/>
            <w:sz w:val="24"/>
            <w:szCs w:val="24"/>
            <w:lang w:val="en-US"/>
          </w:rPr>
          <w:t>gz</w:t>
        </w:r>
        <w:proofErr w:type="spellEnd"/>
        <w:r w:rsidR="00E01444" w:rsidRPr="003D4AE0">
          <w:rPr>
            <w:rStyle w:val="a3"/>
            <w:sz w:val="24"/>
            <w:szCs w:val="24"/>
          </w:rPr>
          <w:t>.</w:t>
        </w:r>
        <w:r w:rsidR="00E01444" w:rsidRPr="003D4AE0">
          <w:rPr>
            <w:rStyle w:val="a3"/>
            <w:sz w:val="24"/>
            <w:szCs w:val="24"/>
            <w:lang w:val="en-US"/>
          </w:rPr>
          <w:t>lot</w:t>
        </w:r>
        <w:r w:rsidR="00E01444" w:rsidRPr="003D4AE0">
          <w:rPr>
            <w:rStyle w:val="a3"/>
            <w:sz w:val="24"/>
            <w:szCs w:val="24"/>
          </w:rPr>
          <w:t>-</w:t>
        </w:r>
        <w:r w:rsidR="00E01444" w:rsidRPr="003D4AE0">
          <w:rPr>
            <w:rStyle w:val="a3"/>
            <w:sz w:val="24"/>
            <w:szCs w:val="24"/>
            <w:lang w:val="en-US"/>
          </w:rPr>
          <w:t>online</w:t>
        </w:r>
        <w:r w:rsidR="00E01444" w:rsidRPr="003D4AE0">
          <w:rPr>
            <w:rStyle w:val="a3"/>
            <w:sz w:val="24"/>
            <w:szCs w:val="24"/>
          </w:rPr>
          <w:t>.</w:t>
        </w:r>
        <w:proofErr w:type="spellStart"/>
        <w:r w:rsidR="00E01444" w:rsidRPr="003D4AE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3D4AE0">
        <w:rPr>
          <w:sz w:val="24"/>
          <w:szCs w:val="24"/>
        </w:rPr>
        <w:t xml:space="preserve"> представлены вторые части от </w:t>
      </w:r>
      <w:r w:rsidR="00B6557D" w:rsidRPr="003D4AE0">
        <w:rPr>
          <w:sz w:val="24"/>
          <w:szCs w:val="24"/>
        </w:rPr>
        <w:t>2</w:t>
      </w:r>
      <w:r w:rsidRPr="003D4AE0">
        <w:rPr>
          <w:b/>
          <w:sz w:val="24"/>
          <w:szCs w:val="24"/>
        </w:rPr>
        <w:t xml:space="preserve"> </w:t>
      </w:r>
      <w:r w:rsidR="00746C91" w:rsidRPr="003D4AE0">
        <w:rPr>
          <w:b/>
          <w:sz w:val="24"/>
          <w:szCs w:val="24"/>
        </w:rPr>
        <w:t>(</w:t>
      </w:r>
      <w:r w:rsidR="00B6557D" w:rsidRPr="003D4AE0">
        <w:rPr>
          <w:b/>
          <w:sz w:val="24"/>
          <w:szCs w:val="24"/>
        </w:rPr>
        <w:t>двух</w:t>
      </w:r>
      <w:r w:rsidRPr="003D4AE0">
        <w:rPr>
          <w:b/>
          <w:sz w:val="24"/>
          <w:szCs w:val="24"/>
        </w:rPr>
        <w:t>)</w:t>
      </w:r>
      <w:r w:rsidRPr="003D4AE0">
        <w:rPr>
          <w:sz w:val="24"/>
          <w:szCs w:val="24"/>
        </w:rPr>
        <w:t xml:space="preserve"> участник</w:t>
      </w:r>
      <w:r w:rsidR="0071215F" w:rsidRPr="003D4AE0">
        <w:rPr>
          <w:sz w:val="24"/>
          <w:szCs w:val="24"/>
        </w:rPr>
        <w:t>ов</w:t>
      </w:r>
      <w:r w:rsidRPr="003D4AE0">
        <w:rPr>
          <w:sz w:val="24"/>
          <w:szCs w:val="24"/>
        </w:rPr>
        <w:t>, принявш</w:t>
      </w:r>
      <w:r w:rsidR="0071215F" w:rsidRPr="003D4AE0">
        <w:rPr>
          <w:sz w:val="24"/>
          <w:szCs w:val="24"/>
        </w:rPr>
        <w:t>их</w:t>
      </w:r>
      <w:r w:rsidRPr="003D4AE0">
        <w:rPr>
          <w:sz w:val="24"/>
          <w:szCs w:val="24"/>
        </w:rPr>
        <w:t xml:space="preserve"> участие в </w:t>
      </w:r>
      <w:r w:rsidR="00E660C3" w:rsidRPr="003D4AE0">
        <w:rPr>
          <w:sz w:val="24"/>
          <w:szCs w:val="24"/>
        </w:rPr>
        <w:t>электронном аукционе</w:t>
      </w:r>
      <w:r w:rsidRPr="003D4AE0">
        <w:rPr>
          <w:sz w:val="24"/>
          <w:szCs w:val="24"/>
        </w:rPr>
        <w:t>.</w:t>
      </w:r>
    </w:p>
    <w:p w:rsidR="00911A12" w:rsidRPr="003D4AE0" w:rsidRDefault="00911A12" w:rsidP="00911A12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3240"/>
        <w:gridCol w:w="2828"/>
        <w:gridCol w:w="1698"/>
      </w:tblGrid>
      <w:tr w:rsidR="00107CF6" w:rsidRPr="003D4AE0" w:rsidTr="003F4E19">
        <w:trPr>
          <w:jc w:val="center"/>
        </w:trPr>
        <w:tc>
          <w:tcPr>
            <w:tcW w:w="1595" w:type="dxa"/>
            <w:vAlign w:val="center"/>
          </w:tcPr>
          <w:p w:rsidR="00163759" w:rsidRPr="003D4AE0" w:rsidRDefault="00B66BD4" w:rsidP="00163759">
            <w:pPr>
              <w:jc w:val="center"/>
              <w:rPr>
                <w:sz w:val="24"/>
                <w:szCs w:val="24"/>
              </w:rPr>
            </w:pPr>
            <w:r w:rsidRPr="003D4AE0">
              <w:rPr>
                <w:sz w:val="24"/>
                <w:szCs w:val="24"/>
              </w:rPr>
              <w:t>Порядковый</w:t>
            </w:r>
            <w:r w:rsidR="00163759" w:rsidRPr="003D4AE0">
              <w:rPr>
                <w:sz w:val="24"/>
                <w:szCs w:val="24"/>
              </w:rPr>
              <w:t xml:space="preserve"> </w:t>
            </w:r>
          </w:p>
          <w:p w:rsidR="00107CF6" w:rsidRPr="003D4AE0" w:rsidRDefault="00163759" w:rsidP="00163759">
            <w:pPr>
              <w:jc w:val="center"/>
              <w:rPr>
                <w:sz w:val="24"/>
                <w:szCs w:val="24"/>
              </w:rPr>
            </w:pPr>
            <w:r w:rsidRPr="003D4AE0">
              <w:rPr>
                <w:sz w:val="24"/>
                <w:szCs w:val="24"/>
              </w:rPr>
              <w:t xml:space="preserve">номер заявки </w:t>
            </w:r>
            <w:r w:rsidR="00107CF6" w:rsidRPr="003D4AE0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3D4AE0" w:rsidRDefault="00107CF6" w:rsidP="0071215F">
            <w:pPr>
              <w:jc w:val="center"/>
              <w:rPr>
                <w:sz w:val="24"/>
                <w:szCs w:val="24"/>
              </w:rPr>
            </w:pPr>
            <w:r w:rsidRPr="003D4AE0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3D4AE0" w:rsidRDefault="00107CF6" w:rsidP="0071215F">
            <w:pPr>
              <w:jc w:val="center"/>
              <w:rPr>
                <w:sz w:val="24"/>
                <w:szCs w:val="24"/>
              </w:rPr>
            </w:pPr>
            <w:r w:rsidRPr="003D4AE0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3D4AE0" w:rsidRDefault="00107CF6" w:rsidP="0071215F">
            <w:pPr>
              <w:jc w:val="center"/>
              <w:rPr>
                <w:sz w:val="24"/>
                <w:szCs w:val="24"/>
              </w:rPr>
            </w:pPr>
            <w:r w:rsidRPr="003D4AE0">
              <w:rPr>
                <w:sz w:val="24"/>
                <w:szCs w:val="24"/>
              </w:rPr>
              <w:t>ИНН</w:t>
            </w:r>
          </w:p>
        </w:tc>
      </w:tr>
      <w:tr w:rsidR="0070538C" w:rsidRPr="003D4AE0" w:rsidTr="00FC250C">
        <w:trPr>
          <w:trHeight w:val="720"/>
          <w:jc w:val="center"/>
        </w:trPr>
        <w:tc>
          <w:tcPr>
            <w:tcW w:w="1595" w:type="dxa"/>
          </w:tcPr>
          <w:p w:rsidR="0070538C" w:rsidRDefault="0070538C" w:rsidP="002F445E">
            <w:pPr>
              <w:pStyle w:val="af2"/>
            </w:pPr>
            <w:r>
              <w:t>EA-29505</w:t>
            </w:r>
          </w:p>
        </w:tc>
        <w:tc>
          <w:tcPr>
            <w:tcW w:w="3240" w:type="dxa"/>
          </w:tcPr>
          <w:p w:rsidR="0070538C" w:rsidRDefault="0070538C" w:rsidP="002F445E">
            <w:pPr>
              <w:pStyle w:val="af2"/>
            </w:pPr>
            <w:r>
              <w:t>ОБЩЕСТВО С ОГРАНИЧЕННОЙ ОТВЕТСТВЕННОСТЬЮ "МЕДИМКОМ"</w:t>
            </w:r>
          </w:p>
        </w:tc>
        <w:tc>
          <w:tcPr>
            <w:tcW w:w="2828" w:type="dxa"/>
            <w:vAlign w:val="center"/>
          </w:tcPr>
          <w:p w:rsidR="0070538C" w:rsidRPr="003D4AE0" w:rsidRDefault="004F15EE" w:rsidP="0028404A">
            <w:pPr>
              <w:rPr>
                <w:sz w:val="24"/>
                <w:szCs w:val="24"/>
              </w:rPr>
            </w:pPr>
            <w:r>
              <w:rPr>
                <w:rFonts w:ascii="Roboto" w:hAnsi="Roboto" w:cs="Segoe UI"/>
                <w:color w:val="212529"/>
                <w:sz w:val="22"/>
                <w:szCs w:val="22"/>
              </w:rPr>
              <w:t xml:space="preserve">197183, Г САНКТ-ПЕТЕРБУРГ78, </w:t>
            </w:r>
            <w:proofErr w:type="gramStart"/>
            <w:r>
              <w:rPr>
                <w:rFonts w:ascii="Roboto" w:hAnsi="Roboto" w:cs="Segoe UI"/>
                <w:color w:val="212529"/>
                <w:sz w:val="22"/>
                <w:szCs w:val="22"/>
              </w:rPr>
              <w:t>УЛ</w:t>
            </w:r>
            <w:proofErr w:type="gramEnd"/>
            <w:r>
              <w:rPr>
                <w:rFonts w:ascii="Roboto" w:hAnsi="Roboto" w:cs="Segoe UI"/>
                <w:color w:val="212529"/>
                <w:sz w:val="22"/>
                <w:szCs w:val="22"/>
              </w:rPr>
              <w:t xml:space="preserve"> ПОЛЕВАЯ САБИРОВСКАЯ, ДОМ 43, ЛИТЕР Б, ПОМЕЩЕНИЕ 1</w:t>
            </w:r>
          </w:p>
        </w:tc>
        <w:tc>
          <w:tcPr>
            <w:tcW w:w="1698" w:type="dxa"/>
          </w:tcPr>
          <w:p w:rsidR="0070538C" w:rsidRDefault="0070538C" w:rsidP="0070538C">
            <w:pPr>
              <w:pStyle w:val="af2"/>
            </w:pPr>
            <w:r>
              <w:t>7810308251</w:t>
            </w:r>
          </w:p>
        </w:tc>
      </w:tr>
      <w:tr w:rsidR="0070538C" w:rsidRPr="003D4AE0" w:rsidTr="00FC250C">
        <w:trPr>
          <w:trHeight w:val="720"/>
          <w:jc w:val="center"/>
        </w:trPr>
        <w:tc>
          <w:tcPr>
            <w:tcW w:w="1595" w:type="dxa"/>
          </w:tcPr>
          <w:p w:rsidR="0070538C" w:rsidRDefault="0070538C" w:rsidP="002F445E">
            <w:pPr>
              <w:pStyle w:val="af2"/>
            </w:pPr>
            <w:r>
              <w:t>EA-29390</w:t>
            </w:r>
          </w:p>
        </w:tc>
        <w:tc>
          <w:tcPr>
            <w:tcW w:w="3240" w:type="dxa"/>
          </w:tcPr>
          <w:p w:rsidR="0070538C" w:rsidRDefault="0070538C" w:rsidP="002F445E">
            <w:pPr>
              <w:pStyle w:val="af2"/>
            </w:pPr>
            <w:r>
              <w:t>ШАКИРЬЯНОВ АРТУР РАФИКОВИЧ</w:t>
            </w:r>
          </w:p>
        </w:tc>
        <w:tc>
          <w:tcPr>
            <w:tcW w:w="2828" w:type="dxa"/>
            <w:vAlign w:val="center"/>
          </w:tcPr>
          <w:p w:rsidR="0070538C" w:rsidRPr="003D4AE0" w:rsidRDefault="004F15EE" w:rsidP="0028404A">
            <w:pPr>
              <w:rPr>
                <w:sz w:val="24"/>
                <w:szCs w:val="24"/>
              </w:rPr>
            </w:pPr>
            <w:r>
              <w:rPr>
                <w:rFonts w:ascii="Roboto" w:hAnsi="Roboto" w:cs="Segoe UI"/>
                <w:color w:val="212529"/>
                <w:sz w:val="22"/>
                <w:szCs w:val="22"/>
              </w:rPr>
              <w:t>- Удмуртская18, - Ижевск, Пушкинская 280-25</w:t>
            </w:r>
          </w:p>
        </w:tc>
        <w:tc>
          <w:tcPr>
            <w:tcW w:w="1698" w:type="dxa"/>
          </w:tcPr>
          <w:p w:rsidR="0070538C" w:rsidRDefault="0070538C" w:rsidP="0070538C">
            <w:pPr>
              <w:pStyle w:val="af2"/>
            </w:pPr>
            <w:r>
              <w:t>183106793768</w:t>
            </w:r>
          </w:p>
        </w:tc>
      </w:tr>
    </w:tbl>
    <w:p w:rsidR="00911A12" w:rsidRPr="003D4AE0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3D4AE0" w:rsidRDefault="00911A12" w:rsidP="00EA2039">
      <w:pPr>
        <w:ind w:firstLine="708"/>
        <w:jc w:val="both"/>
        <w:rPr>
          <w:sz w:val="24"/>
          <w:szCs w:val="24"/>
        </w:rPr>
      </w:pPr>
      <w:r w:rsidRPr="003D4AE0">
        <w:rPr>
          <w:sz w:val="24"/>
          <w:szCs w:val="24"/>
        </w:rPr>
        <w:t xml:space="preserve">Согласно протоколу проведения </w:t>
      </w:r>
      <w:r w:rsidR="00E660C3" w:rsidRPr="003D4AE0">
        <w:rPr>
          <w:sz w:val="24"/>
          <w:szCs w:val="24"/>
        </w:rPr>
        <w:t xml:space="preserve">электронного </w:t>
      </w:r>
      <w:r w:rsidRPr="003D4AE0">
        <w:rPr>
          <w:sz w:val="24"/>
          <w:szCs w:val="24"/>
        </w:rPr>
        <w:t>аукциона от</w:t>
      </w:r>
      <w:r w:rsidR="00EA2039" w:rsidRPr="003D4AE0">
        <w:rPr>
          <w:sz w:val="24"/>
          <w:szCs w:val="24"/>
        </w:rPr>
        <w:t xml:space="preserve"> </w:t>
      </w:r>
      <w:r w:rsidR="006745A6">
        <w:rPr>
          <w:sz w:val="24"/>
          <w:szCs w:val="24"/>
        </w:rPr>
        <w:t>05</w:t>
      </w:r>
      <w:r w:rsidR="00E01444" w:rsidRPr="003D4AE0">
        <w:rPr>
          <w:sz w:val="24"/>
          <w:szCs w:val="24"/>
        </w:rPr>
        <w:t xml:space="preserve"> </w:t>
      </w:r>
      <w:r w:rsidR="006745A6">
        <w:rPr>
          <w:sz w:val="24"/>
          <w:szCs w:val="24"/>
        </w:rPr>
        <w:t>сентября</w:t>
      </w:r>
      <w:r w:rsidR="004E572E" w:rsidRPr="003D4AE0">
        <w:rPr>
          <w:b/>
          <w:sz w:val="24"/>
          <w:szCs w:val="24"/>
        </w:rPr>
        <w:t xml:space="preserve"> 2019 года</w:t>
      </w:r>
      <w:r w:rsidRPr="003D4AE0">
        <w:rPr>
          <w:sz w:val="24"/>
          <w:szCs w:val="24"/>
        </w:rPr>
        <w:t xml:space="preserve"> от участников </w:t>
      </w:r>
      <w:r w:rsidR="00E70E04" w:rsidRPr="003D4AE0">
        <w:rPr>
          <w:sz w:val="24"/>
          <w:szCs w:val="24"/>
        </w:rPr>
        <w:t>электронного</w:t>
      </w:r>
      <w:r w:rsidRPr="003D4AE0">
        <w:rPr>
          <w:sz w:val="24"/>
          <w:szCs w:val="24"/>
        </w:rPr>
        <w:t xml:space="preserve"> аукциона поступил</w:t>
      </w:r>
      <w:r w:rsidR="00E660C3" w:rsidRPr="003D4AE0">
        <w:rPr>
          <w:sz w:val="24"/>
          <w:szCs w:val="24"/>
        </w:rPr>
        <w:t>и</w:t>
      </w:r>
      <w:r w:rsidRPr="003D4AE0">
        <w:rPr>
          <w:sz w:val="24"/>
          <w:szCs w:val="24"/>
        </w:rPr>
        <w:t xml:space="preserve"> следующ</w:t>
      </w:r>
      <w:r w:rsidR="00E660C3" w:rsidRPr="003D4AE0">
        <w:rPr>
          <w:sz w:val="24"/>
          <w:szCs w:val="24"/>
        </w:rPr>
        <w:t>и</w:t>
      </w:r>
      <w:r w:rsidRPr="003D4AE0">
        <w:rPr>
          <w:sz w:val="24"/>
          <w:szCs w:val="24"/>
        </w:rPr>
        <w:t>е предложен</w:t>
      </w:r>
      <w:r w:rsidR="00E660C3" w:rsidRPr="003D4AE0">
        <w:rPr>
          <w:sz w:val="24"/>
          <w:szCs w:val="24"/>
        </w:rPr>
        <w:t>ия</w:t>
      </w:r>
      <w:r w:rsidRPr="003D4AE0">
        <w:rPr>
          <w:sz w:val="24"/>
          <w:szCs w:val="24"/>
        </w:rPr>
        <w:t xml:space="preserve"> о цене контракта:</w:t>
      </w:r>
    </w:p>
    <w:p w:rsidR="00EA2039" w:rsidRPr="003D4AE0" w:rsidRDefault="00EA2039" w:rsidP="00EA2039">
      <w:pPr>
        <w:ind w:firstLine="708"/>
        <w:jc w:val="both"/>
        <w:rPr>
          <w:sz w:val="24"/>
          <w:szCs w:val="24"/>
        </w:rPr>
      </w:pPr>
      <w:r w:rsidRPr="003D4AE0">
        <w:rPr>
          <w:sz w:val="24"/>
          <w:szCs w:val="24"/>
        </w:rPr>
        <w:t xml:space="preserve"> </w:t>
      </w:r>
    </w:p>
    <w:p w:rsidR="00156F70" w:rsidRPr="003D4AE0" w:rsidRDefault="00156F70" w:rsidP="00156F70">
      <w:pPr>
        <w:suppressAutoHyphens w:val="0"/>
        <w:rPr>
          <w:sz w:val="24"/>
          <w:szCs w:val="24"/>
          <w:lang w:eastAsia="ru-RU"/>
        </w:rPr>
      </w:pPr>
      <w:r w:rsidRPr="003D4AE0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</w:p>
    <w:tbl>
      <w:tblPr>
        <w:tblW w:w="10019" w:type="dxa"/>
        <w:tblInd w:w="-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-5" w:type="dxa"/>
          <w:right w:w="0" w:type="dxa"/>
        </w:tblCellMar>
        <w:tblLook w:val="0000"/>
      </w:tblPr>
      <w:tblGrid>
        <w:gridCol w:w="943"/>
        <w:gridCol w:w="2126"/>
        <w:gridCol w:w="1985"/>
        <w:gridCol w:w="1701"/>
        <w:gridCol w:w="1711"/>
        <w:gridCol w:w="1553"/>
      </w:tblGrid>
      <w:tr w:rsidR="002F445E" w:rsidTr="002F445E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F445E" w:rsidRDefault="002F445E" w:rsidP="002F445E">
            <w:pPr>
              <w:widowControl w:val="0"/>
            </w:pPr>
            <w:r>
              <w:t>Позиция (ранг)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F445E" w:rsidRDefault="002F445E" w:rsidP="002F445E">
            <w:pPr>
              <w:widowControl w:val="0"/>
            </w:pPr>
            <w:r>
              <w:t>Идентификационный номер заявки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F445E" w:rsidRDefault="002F445E" w:rsidP="002F445E">
            <w:pPr>
              <w:widowControl w:val="0"/>
            </w:pPr>
            <w:r>
              <w:t>Предложение, руб.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F445E" w:rsidRDefault="002F445E" w:rsidP="002F445E">
            <w:pPr>
              <w:widowControl w:val="0"/>
            </w:pPr>
            <w:r>
              <w:t>Дата и время подачи предложения</w:t>
            </w:r>
          </w:p>
        </w:tc>
        <w:tc>
          <w:tcPr>
            <w:tcW w:w="1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F445E" w:rsidRDefault="002F445E" w:rsidP="002F445E">
            <w:pPr>
              <w:widowControl w:val="0"/>
            </w:pPr>
            <w:r>
              <w:t>Тип ценового предложения</w:t>
            </w:r>
          </w:p>
        </w:tc>
        <w:tc>
          <w:tcPr>
            <w:tcW w:w="1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F445E" w:rsidRDefault="002F445E" w:rsidP="002F445E">
            <w:pPr>
              <w:widowControl w:val="0"/>
            </w:pPr>
            <w:r>
              <w:t>Процент снижения НМЦК, %</w:t>
            </w:r>
          </w:p>
        </w:tc>
      </w:tr>
      <w:tr w:rsidR="002F445E" w:rsidTr="002F445E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F445E" w:rsidRDefault="002F445E" w:rsidP="002F445E">
            <w:pPr>
              <w:widowControl w:val="0"/>
            </w:pPr>
            <w:r>
              <w:t>1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F445E" w:rsidRDefault="002F445E" w:rsidP="002F445E">
            <w:pPr>
              <w:widowControl w:val="0"/>
              <w:rPr>
                <w:sz w:val="26"/>
                <w:szCs w:val="26"/>
              </w:rPr>
            </w:pPr>
            <w:r>
              <w:t>EA-29505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F445E" w:rsidRDefault="002F445E" w:rsidP="002F445E">
            <w:pPr>
              <w:widowControl w:val="0"/>
              <w:rPr>
                <w:sz w:val="26"/>
                <w:szCs w:val="26"/>
              </w:rPr>
            </w:pPr>
            <w:r>
              <w:t>1 294 661.54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F445E" w:rsidRDefault="002F445E" w:rsidP="002F445E">
            <w:pPr>
              <w:widowControl w:val="0"/>
            </w:pPr>
            <w:r>
              <w:t>05.09.2019 09:21:26  (MSK+00:00)</w:t>
            </w:r>
          </w:p>
        </w:tc>
        <w:tc>
          <w:tcPr>
            <w:tcW w:w="1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F445E" w:rsidRDefault="002F445E" w:rsidP="002F445E">
            <w:pPr>
              <w:widowControl w:val="0"/>
            </w:pPr>
            <w:r>
              <w:t>На понижение</w:t>
            </w:r>
          </w:p>
        </w:tc>
        <w:tc>
          <w:tcPr>
            <w:tcW w:w="1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F445E" w:rsidRDefault="002F445E" w:rsidP="002F445E">
            <w:pPr>
              <w:widowControl w:val="0"/>
            </w:pPr>
            <w:r>
              <w:t>5.50</w:t>
            </w:r>
          </w:p>
        </w:tc>
      </w:tr>
      <w:tr w:rsidR="002F445E" w:rsidTr="002F445E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F445E" w:rsidRDefault="002F445E" w:rsidP="002F445E">
            <w:pPr>
              <w:widowControl w:val="0"/>
            </w:pPr>
            <w:r>
              <w:t>2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F445E" w:rsidRDefault="002F445E" w:rsidP="002F445E">
            <w:pPr>
              <w:widowControl w:val="0"/>
              <w:rPr>
                <w:sz w:val="26"/>
                <w:szCs w:val="26"/>
              </w:rPr>
            </w:pPr>
            <w:r>
              <w:t>EA-29390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F445E" w:rsidRDefault="002F445E" w:rsidP="002F445E">
            <w:pPr>
              <w:widowControl w:val="0"/>
              <w:rPr>
                <w:sz w:val="26"/>
                <w:szCs w:val="26"/>
              </w:rPr>
            </w:pPr>
            <w:r>
              <w:t>1 301 511.60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F445E" w:rsidRDefault="002F445E" w:rsidP="002F445E">
            <w:pPr>
              <w:widowControl w:val="0"/>
            </w:pPr>
            <w:r>
              <w:t>05.09.2019 09:20:44  (MSK+00:00)</w:t>
            </w:r>
          </w:p>
        </w:tc>
        <w:tc>
          <w:tcPr>
            <w:tcW w:w="1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F445E" w:rsidRDefault="002F445E" w:rsidP="002F445E">
            <w:pPr>
              <w:widowControl w:val="0"/>
            </w:pPr>
            <w:r>
              <w:t>На понижение</w:t>
            </w:r>
          </w:p>
        </w:tc>
        <w:tc>
          <w:tcPr>
            <w:tcW w:w="1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F445E" w:rsidRDefault="002F445E" w:rsidP="002F445E">
            <w:pPr>
              <w:widowControl w:val="0"/>
            </w:pPr>
            <w:r>
              <w:t>5.00</w:t>
            </w:r>
          </w:p>
        </w:tc>
      </w:tr>
    </w:tbl>
    <w:p w:rsidR="00E01444" w:rsidRPr="003D4AE0" w:rsidRDefault="00E01444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val="en-US"/>
        </w:rPr>
      </w:pPr>
    </w:p>
    <w:p w:rsidR="00911A12" w:rsidRPr="003D4AE0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3D4AE0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3D4AE0">
        <w:rPr>
          <w:sz w:val="24"/>
          <w:szCs w:val="24"/>
        </w:rPr>
        <w:t xml:space="preserve">электронном </w:t>
      </w:r>
      <w:r w:rsidRPr="003D4AE0">
        <w:rPr>
          <w:sz w:val="24"/>
          <w:szCs w:val="24"/>
        </w:rPr>
        <w:t xml:space="preserve">аукционе участников, принявших участие в </w:t>
      </w:r>
      <w:r w:rsidR="00295C8D" w:rsidRPr="003D4AE0">
        <w:rPr>
          <w:sz w:val="24"/>
          <w:szCs w:val="24"/>
        </w:rPr>
        <w:t>электронном</w:t>
      </w:r>
      <w:r w:rsidRPr="003D4AE0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3D4AE0">
        <w:rPr>
          <w:sz w:val="24"/>
          <w:szCs w:val="24"/>
          <w:lang w:eastAsia="ru-RU"/>
        </w:rPr>
        <w:t xml:space="preserve"> </w:t>
      </w:r>
      <w:r w:rsidRPr="003D4AE0">
        <w:rPr>
          <w:sz w:val="24"/>
          <w:szCs w:val="24"/>
        </w:rPr>
        <w:t>(ред. от 28.12.2013)</w:t>
      </w:r>
      <w:r w:rsidRPr="003D4AE0">
        <w:rPr>
          <w:sz w:val="24"/>
          <w:szCs w:val="24"/>
          <w:lang w:eastAsia="ru-RU"/>
        </w:rPr>
        <w:t xml:space="preserve"> </w:t>
      </w:r>
      <w:r w:rsidRPr="003D4AE0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3D4AE0">
        <w:rPr>
          <w:sz w:val="24"/>
          <w:szCs w:val="24"/>
        </w:rPr>
        <w:t xml:space="preserve"> электронном</w:t>
      </w:r>
      <w:r w:rsidRPr="003D4AE0">
        <w:rPr>
          <w:sz w:val="24"/>
          <w:szCs w:val="24"/>
        </w:rPr>
        <w:t xml:space="preserve"> аукционе</w:t>
      </w:r>
      <w:r w:rsidR="00E660C3" w:rsidRPr="003D4AE0">
        <w:rPr>
          <w:sz w:val="24"/>
          <w:szCs w:val="24"/>
        </w:rPr>
        <w:t>,</w:t>
      </w:r>
      <w:r w:rsidRPr="003D4AE0">
        <w:rPr>
          <w:sz w:val="24"/>
          <w:szCs w:val="24"/>
        </w:rPr>
        <w:t xml:space="preserve"> приняла решение:</w:t>
      </w:r>
      <w:proofErr w:type="gramEnd"/>
    </w:p>
    <w:p w:rsidR="00911A12" w:rsidRPr="003D4AE0" w:rsidRDefault="00911A12" w:rsidP="00911A12">
      <w:pPr>
        <w:jc w:val="both"/>
        <w:rPr>
          <w:sz w:val="24"/>
          <w:szCs w:val="24"/>
        </w:rPr>
      </w:pPr>
    </w:p>
    <w:p w:rsidR="00911A12" w:rsidRPr="003D4AE0" w:rsidRDefault="00911A12" w:rsidP="00911A12">
      <w:pPr>
        <w:jc w:val="both"/>
        <w:rPr>
          <w:sz w:val="24"/>
          <w:szCs w:val="24"/>
        </w:rPr>
      </w:pPr>
      <w:r w:rsidRPr="003D4AE0">
        <w:rPr>
          <w:sz w:val="24"/>
          <w:szCs w:val="24"/>
        </w:rPr>
        <w:t>РЕШИЛИ:</w:t>
      </w:r>
    </w:p>
    <w:p w:rsidR="00911A12" w:rsidRPr="003D4AE0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3D4AE0">
        <w:rPr>
          <w:sz w:val="24"/>
          <w:szCs w:val="24"/>
        </w:rPr>
        <w:t xml:space="preserve">Вторые части заявок на участие в </w:t>
      </w:r>
      <w:r w:rsidR="00E660C3" w:rsidRPr="003D4AE0">
        <w:rPr>
          <w:sz w:val="24"/>
          <w:szCs w:val="24"/>
        </w:rPr>
        <w:t xml:space="preserve">электронном </w:t>
      </w:r>
      <w:r w:rsidRPr="003D4AE0">
        <w:rPr>
          <w:sz w:val="24"/>
          <w:szCs w:val="24"/>
        </w:rPr>
        <w:t>аукционе участников:</w:t>
      </w:r>
    </w:p>
    <w:tbl>
      <w:tblPr>
        <w:tblW w:w="0" w:type="auto"/>
        <w:tblLook w:val="01E0"/>
      </w:tblPr>
      <w:tblGrid>
        <w:gridCol w:w="9747"/>
      </w:tblGrid>
      <w:tr w:rsidR="0070538C" w:rsidRPr="003D4AE0" w:rsidTr="00ED1084">
        <w:trPr>
          <w:trHeight w:val="194"/>
        </w:trPr>
        <w:tc>
          <w:tcPr>
            <w:tcW w:w="9747" w:type="dxa"/>
          </w:tcPr>
          <w:p w:rsidR="0070538C" w:rsidRDefault="0070538C" w:rsidP="0070538C">
            <w:pPr>
              <w:pStyle w:val="af2"/>
              <w:numPr>
                <w:ilvl w:val="0"/>
                <w:numId w:val="32"/>
              </w:numPr>
            </w:pPr>
            <w:r>
              <w:t>ОБЩЕСТВО С ОГРАНИЧЕННОЙ ОТВЕТСТВЕННОСТЬЮ "МЕДИМКОМ"</w:t>
            </w:r>
          </w:p>
        </w:tc>
      </w:tr>
      <w:tr w:rsidR="0070538C" w:rsidRPr="003D4AE0" w:rsidTr="00ED1084">
        <w:trPr>
          <w:trHeight w:val="87"/>
        </w:trPr>
        <w:tc>
          <w:tcPr>
            <w:tcW w:w="9747" w:type="dxa"/>
          </w:tcPr>
          <w:p w:rsidR="0070538C" w:rsidRDefault="0070538C" w:rsidP="0070538C">
            <w:pPr>
              <w:pStyle w:val="af2"/>
              <w:numPr>
                <w:ilvl w:val="0"/>
                <w:numId w:val="32"/>
              </w:numPr>
            </w:pPr>
            <w:r>
              <w:t>ШАКИРЬЯНОВ АРТУР РАФИКОВИЧ</w:t>
            </w:r>
          </w:p>
        </w:tc>
      </w:tr>
    </w:tbl>
    <w:p w:rsidR="00911A12" w:rsidRPr="003D4AE0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3D4AE0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3D4AE0">
        <w:rPr>
          <w:sz w:val="24"/>
          <w:szCs w:val="24"/>
          <w:lang w:eastAsia="ru-RU"/>
        </w:rPr>
        <w:t xml:space="preserve"> и </w:t>
      </w:r>
      <w:r w:rsidRPr="003D4AE0">
        <w:rPr>
          <w:sz w:val="24"/>
          <w:szCs w:val="24"/>
        </w:rPr>
        <w:t>документацией об аукционе в электронной форме.</w:t>
      </w:r>
    </w:p>
    <w:p w:rsidR="004D3A64" w:rsidRPr="003D4AE0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3D4AE0" w:rsidRDefault="00C559C9" w:rsidP="00C559C9">
      <w:pPr>
        <w:jc w:val="both"/>
        <w:rPr>
          <w:sz w:val="24"/>
          <w:szCs w:val="24"/>
          <w:u w:val="single"/>
        </w:rPr>
      </w:pPr>
      <w:r w:rsidRPr="003D4AE0">
        <w:rPr>
          <w:sz w:val="24"/>
          <w:szCs w:val="24"/>
          <w:u w:val="single"/>
        </w:rPr>
        <w:t>ГОЛОСОВАНИЕ:</w:t>
      </w:r>
    </w:p>
    <w:p w:rsidR="00C559C9" w:rsidRPr="003D4AE0" w:rsidRDefault="00C559C9" w:rsidP="00C559C9">
      <w:pPr>
        <w:jc w:val="both"/>
        <w:rPr>
          <w:sz w:val="24"/>
          <w:szCs w:val="24"/>
          <w:u w:val="single"/>
        </w:rPr>
      </w:pPr>
    </w:p>
    <w:p w:rsidR="00663516" w:rsidRPr="003D4AE0" w:rsidRDefault="00F25D64" w:rsidP="00663516">
      <w:pPr>
        <w:jc w:val="both"/>
        <w:rPr>
          <w:sz w:val="24"/>
          <w:szCs w:val="24"/>
          <w:u w:val="single"/>
        </w:rPr>
      </w:pPr>
      <w:r w:rsidRPr="003D4AE0">
        <w:rPr>
          <w:sz w:val="24"/>
          <w:szCs w:val="24"/>
        </w:rPr>
        <w:t xml:space="preserve">И.П. </w:t>
      </w:r>
      <w:proofErr w:type="spellStart"/>
      <w:r w:rsidRPr="003D4AE0">
        <w:rPr>
          <w:sz w:val="24"/>
          <w:szCs w:val="24"/>
        </w:rPr>
        <w:t>Федуняк</w:t>
      </w:r>
      <w:proofErr w:type="spellEnd"/>
      <w:r w:rsidRPr="003D4AE0">
        <w:rPr>
          <w:sz w:val="24"/>
          <w:szCs w:val="24"/>
        </w:rPr>
        <w:t xml:space="preserve"> – «за», </w:t>
      </w:r>
      <w:r w:rsidR="0070538C">
        <w:rPr>
          <w:sz w:val="24"/>
          <w:szCs w:val="24"/>
        </w:rPr>
        <w:t>Саблин М.Г.</w:t>
      </w:r>
      <w:r w:rsidRPr="003D4AE0">
        <w:rPr>
          <w:sz w:val="24"/>
          <w:szCs w:val="24"/>
        </w:rPr>
        <w:t xml:space="preserve"> – «за», </w:t>
      </w:r>
      <w:proofErr w:type="spellStart"/>
      <w:r w:rsidR="0070538C">
        <w:rPr>
          <w:sz w:val="24"/>
          <w:szCs w:val="24"/>
        </w:rPr>
        <w:t>Губский</w:t>
      </w:r>
      <w:proofErr w:type="spellEnd"/>
      <w:r w:rsidR="0070538C">
        <w:rPr>
          <w:sz w:val="24"/>
          <w:szCs w:val="24"/>
        </w:rPr>
        <w:t xml:space="preserve"> И.А.</w:t>
      </w:r>
      <w:r w:rsidR="00C6528D" w:rsidRPr="003D4AE0">
        <w:rPr>
          <w:sz w:val="24"/>
          <w:szCs w:val="24"/>
        </w:rPr>
        <w:t xml:space="preserve"> – «за».</w:t>
      </w:r>
    </w:p>
    <w:p w:rsidR="00F25D64" w:rsidRPr="003D4AE0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3D4AE0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3D4AE0" w:rsidRDefault="00DE6872" w:rsidP="00295C8D">
      <w:pPr>
        <w:jc w:val="both"/>
        <w:rPr>
          <w:b/>
          <w:bCs/>
          <w:sz w:val="24"/>
          <w:szCs w:val="24"/>
        </w:rPr>
      </w:pPr>
      <w:r w:rsidRPr="003D4AE0">
        <w:rPr>
          <w:sz w:val="24"/>
          <w:szCs w:val="24"/>
        </w:rPr>
        <w:t xml:space="preserve">Признать победителем </w:t>
      </w:r>
      <w:r w:rsidR="00E660C3" w:rsidRPr="003D4AE0">
        <w:rPr>
          <w:sz w:val="24"/>
          <w:szCs w:val="24"/>
        </w:rPr>
        <w:t xml:space="preserve">электронного </w:t>
      </w:r>
      <w:r w:rsidRPr="003D4AE0">
        <w:rPr>
          <w:sz w:val="24"/>
          <w:szCs w:val="24"/>
        </w:rPr>
        <w:t xml:space="preserve">аукциона участника аукциона с </w:t>
      </w:r>
      <w:r w:rsidR="00B66BD4" w:rsidRPr="003D4AE0">
        <w:rPr>
          <w:sz w:val="24"/>
          <w:szCs w:val="24"/>
        </w:rPr>
        <w:t>порядковым</w:t>
      </w:r>
      <w:r w:rsidRPr="003D4AE0">
        <w:rPr>
          <w:sz w:val="24"/>
          <w:szCs w:val="24"/>
        </w:rPr>
        <w:t xml:space="preserve"> номером заявки </w:t>
      </w:r>
      <w:r w:rsidRPr="003D4AE0">
        <w:rPr>
          <w:b/>
          <w:sz w:val="24"/>
          <w:szCs w:val="24"/>
        </w:rPr>
        <w:t>№</w:t>
      </w:r>
      <w:r w:rsidRPr="003D4AE0">
        <w:rPr>
          <w:sz w:val="24"/>
          <w:szCs w:val="24"/>
        </w:rPr>
        <w:t xml:space="preserve"> </w:t>
      </w:r>
      <w:r w:rsidR="0013493A" w:rsidRPr="0013493A">
        <w:rPr>
          <w:b/>
          <w:sz w:val="24"/>
          <w:szCs w:val="24"/>
          <w:lang w:eastAsia="ru-RU"/>
        </w:rPr>
        <w:t>EA-</w:t>
      </w:r>
      <w:r w:rsidR="0070538C" w:rsidRPr="0070538C">
        <w:rPr>
          <w:b/>
          <w:sz w:val="24"/>
          <w:szCs w:val="24"/>
          <w:lang w:eastAsia="ru-RU"/>
        </w:rPr>
        <w:t>29505</w:t>
      </w:r>
      <w:r w:rsidRPr="003D4AE0">
        <w:rPr>
          <w:b/>
          <w:sz w:val="24"/>
          <w:szCs w:val="24"/>
        </w:rPr>
        <w:t>–</w:t>
      </w:r>
      <w:r w:rsidR="004E572E" w:rsidRPr="003D4AE0">
        <w:rPr>
          <w:b/>
          <w:sz w:val="24"/>
          <w:szCs w:val="24"/>
        </w:rPr>
        <w:t xml:space="preserve"> </w:t>
      </w:r>
      <w:r w:rsidR="0070538C" w:rsidRPr="0070538C">
        <w:rPr>
          <w:b/>
          <w:color w:val="212529"/>
          <w:sz w:val="24"/>
          <w:szCs w:val="24"/>
        </w:rPr>
        <w:t>ОБЩЕСТВО С ОГРАНИЧЕННОЙ ОТВЕТСТВЕННОСТЬЮ "МЕДИМКОМ"</w:t>
      </w:r>
      <w:r w:rsidR="00EA2039" w:rsidRPr="003D4AE0">
        <w:rPr>
          <w:rStyle w:val="afa"/>
          <w:color w:val="000000"/>
          <w:sz w:val="24"/>
          <w:szCs w:val="24"/>
        </w:rPr>
        <w:t xml:space="preserve"> </w:t>
      </w:r>
      <w:r w:rsidR="00CA0599" w:rsidRPr="003D4AE0">
        <w:rPr>
          <w:rStyle w:val="afa"/>
          <w:sz w:val="24"/>
          <w:szCs w:val="24"/>
        </w:rPr>
        <w:t xml:space="preserve">- </w:t>
      </w:r>
      <w:r w:rsidRPr="003D4AE0">
        <w:rPr>
          <w:sz w:val="24"/>
          <w:szCs w:val="24"/>
        </w:rPr>
        <w:t xml:space="preserve">с ценой контракта </w:t>
      </w:r>
      <w:r w:rsidR="0070538C" w:rsidRPr="0070538C">
        <w:rPr>
          <w:b/>
          <w:sz w:val="24"/>
          <w:szCs w:val="24"/>
        </w:rPr>
        <w:t>1 294 661.54</w:t>
      </w:r>
      <w:r w:rsidRPr="003D4AE0">
        <w:rPr>
          <w:b/>
          <w:sz w:val="24"/>
          <w:szCs w:val="24"/>
        </w:rPr>
        <w:t>руб.</w:t>
      </w:r>
    </w:p>
    <w:p w:rsidR="00DE6872" w:rsidRPr="003D4AE0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3D4AE0" w:rsidRDefault="00C559C9" w:rsidP="00C559C9">
      <w:pPr>
        <w:jc w:val="both"/>
        <w:rPr>
          <w:sz w:val="24"/>
          <w:szCs w:val="24"/>
          <w:u w:val="single"/>
        </w:rPr>
      </w:pPr>
      <w:r w:rsidRPr="003D4AE0">
        <w:rPr>
          <w:sz w:val="24"/>
          <w:szCs w:val="24"/>
          <w:u w:val="single"/>
        </w:rPr>
        <w:t>ГОЛОСОВАНИЕ:</w:t>
      </w:r>
    </w:p>
    <w:p w:rsidR="00C559C9" w:rsidRPr="003D4AE0" w:rsidRDefault="00C559C9" w:rsidP="00C559C9">
      <w:pPr>
        <w:jc w:val="both"/>
        <w:rPr>
          <w:sz w:val="24"/>
          <w:szCs w:val="24"/>
          <w:u w:val="single"/>
        </w:rPr>
      </w:pPr>
    </w:p>
    <w:p w:rsidR="0070538C" w:rsidRPr="003D4AE0" w:rsidRDefault="0070538C" w:rsidP="0070538C">
      <w:pPr>
        <w:jc w:val="both"/>
        <w:rPr>
          <w:sz w:val="24"/>
          <w:szCs w:val="24"/>
          <w:u w:val="single"/>
        </w:rPr>
      </w:pPr>
      <w:r w:rsidRPr="003D4AE0">
        <w:rPr>
          <w:sz w:val="24"/>
          <w:szCs w:val="24"/>
        </w:rPr>
        <w:t xml:space="preserve">И.П. </w:t>
      </w:r>
      <w:proofErr w:type="spellStart"/>
      <w:r w:rsidRPr="003D4AE0">
        <w:rPr>
          <w:sz w:val="24"/>
          <w:szCs w:val="24"/>
        </w:rPr>
        <w:t>Федуняк</w:t>
      </w:r>
      <w:proofErr w:type="spellEnd"/>
      <w:r w:rsidRPr="003D4AE0">
        <w:rPr>
          <w:sz w:val="24"/>
          <w:szCs w:val="24"/>
        </w:rPr>
        <w:t xml:space="preserve"> – «за», </w:t>
      </w:r>
      <w:r>
        <w:rPr>
          <w:sz w:val="24"/>
          <w:szCs w:val="24"/>
        </w:rPr>
        <w:t>Саблин М.Г.</w:t>
      </w:r>
      <w:r w:rsidRPr="003D4AE0">
        <w:rPr>
          <w:sz w:val="24"/>
          <w:szCs w:val="24"/>
        </w:rPr>
        <w:t xml:space="preserve"> – «за», </w:t>
      </w:r>
      <w:proofErr w:type="spellStart"/>
      <w:r>
        <w:rPr>
          <w:sz w:val="24"/>
          <w:szCs w:val="24"/>
        </w:rPr>
        <w:t>Губский</w:t>
      </w:r>
      <w:proofErr w:type="spellEnd"/>
      <w:r>
        <w:rPr>
          <w:sz w:val="24"/>
          <w:szCs w:val="24"/>
        </w:rPr>
        <w:t xml:space="preserve"> И.А.</w:t>
      </w:r>
      <w:r w:rsidRPr="003D4AE0">
        <w:rPr>
          <w:sz w:val="24"/>
          <w:szCs w:val="24"/>
        </w:rPr>
        <w:t xml:space="preserve"> – «за».</w:t>
      </w:r>
    </w:p>
    <w:p w:rsidR="007B6F27" w:rsidRPr="003D4AE0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3D4AE0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3D4AE0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3D4AE0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3D4AE0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3D4AE0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3D4AE0">
        <w:rPr>
          <w:sz w:val="24"/>
          <w:szCs w:val="24"/>
        </w:rPr>
        <w:t xml:space="preserve">Настоящий протокол подлежит размещению на официальном сайте </w:t>
      </w:r>
      <w:proofErr w:type="spellStart"/>
      <w:r w:rsidR="00E01444" w:rsidRPr="003D4AE0">
        <w:rPr>
          <w:bCs/>
          <w:sz w:val="24"/>
          <w:szCs w:val="24"/>
        </w:rPr>
        <w:t>gz.lot-online.ru</w:t>
      </w:r>
      <w:proofErr w:type="spellEnd"/>
      <w:r w:rsidRPr="003D4AE0">
        <w:rPr>
          <w:bCs/>
          <w:sz w:val="24"/>
          <w:szCs w:val="24"/>
        </w:rPr>
        <w:t>.</w:t>
      </w:r>
    </w:p>
    <w:p w:rsidR="00C559C9" w:rsidRPr="003D4AE0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3D4AE0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3D4AE0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3D4AE0">
        <w:rPr>
          <w:sz w:val="24"/>
          <w:szCs w:val="24"/>
        </w:rPr>
        <w:t>аукциона</w:t>
      </w:r>
    </w:p>
    <w:p w:rsidR="00C559C9" w:rsidRPr="003D4AE0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3D4AE0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3D4AE0">
        <w:rPr>
          <w:sz w:val="24"/>
          <w:szCs w:val="24"/>
        </w:rPr>
        <w:t>Подписи:</w:t>
      </w:r>
    </w:p>
    <w:p w:rsidR="007773A3" w:rsidRPr="003D4AE0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F25D64" w:rsidRPr="003D4AE0" w:rsidTr="00B31611">
        <w:trPr>
          <w:trHeight w:val="397"/>
        </w:trPr>
        <w:tc>
          <w:tcPr>
            <w:tcW w:w="5637" w:type="dxa"/>
          </w:tcPr>
          <w:p w:rsidR="00F25D64" w:rsidRPr="003D4AE0" w:rsidRDefault="00F25D64" w:rsidP="00F25D64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3D4AE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25D64" w:rsidRPr="003D4AE0" w:rsidRDefault="00F25D64" w:rsidP="00F25D64">
            <w:pPr>
              <w:spacing w:after="100" w:afterAutospacing="1"/>
              <w:rPr>
                <w:sz w:val="24"/>
                <w:szCs w:val="24"/>
              </w:rPr>
            </w:pPr>
            <w:r w:rsidRPr="003D4AE0">
              <w:rPr>
                <w:sz w:val="24"/>
                <w:szCs w:val="24"/>
              </w:rPr>
              <w:t>Федуняк Иван Павлович</w:t>
            </w:r>
          </w:p>
        </w:tc>
      </w:tr>
      <w:tr w:rsidR="00F25D64" w:rsidRPr="003D4AE0" w:rsidTr="00B31611">
        <w:trPr>
          <w:trHeight w:val="397"/>
        </w:trPr>
        <w:tc>
          <w:tcPr>
            <w:tcW w:w="5637" w:type="dxa"/>
          </w:tcPr>
          <w:p w:rsidR="00F25D64" w:rsidRPr="003D4AE0" w:rsidRDefault="00F25D64" w:rsidP="00F25D64">
            <w:pPr>
              <w:jc w:val="right"/>
              <w:rPr>
                <w:sz w:val="24"/>
                <w:szCs w:val="24"/>
              </w:rPr>
            </w:pPr>
            <w:r w:rsidRPr="003D4AE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25D64" w:rsidRPr="003D4AE0" w:rsidRDefault="0070538C" w:rsidP="00F25D64">
            <w:pPr>
              <w:spacing w:after="100" w:afterAutospacing="1"/>
              <w:rPr>
                <w:sz w:val="24"/>
                <w:szCs w:val="24"/>
              </w:rPr>
            </w:pPr>
            <w:r w:rsidRPr="00082090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F25D64" w:rsidRPr="003D4AE0" w:rsidTr="00B31611">
        <w:trPr>
          <w:trHeight w:val="397"/>
        </w:trPr>
        <w:tc>
          <w:tcPr>
            <w:tcW w:w="5637" w:type="dxa"/>
          </w:tcPr>
          <w:p w:rsidR="00F25D64" w:rsidRPr="003D4AE0" w:rsidRDefault="00F25D64" w:rsidP="00F25D64">
            <w:pPr>
              <w:jc w:val="right"/>
              <w:rPr>
                <w:sz w:val="24"/>
                <w:szCs w:val="24"/>
              </w:rPr>
            </w:pPr>
            <w:r w:rsidRPr="003D4AE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25D64" w:rsidRPr="003D4AE0" w:rsidRDefault="0070538C" w:rsidP="00F25D64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ED1084">
              <w:rPr>
                <w:sz w:val="24"/>
                <w:szCs w:val="24"/>
              </w:rPr>
              <w:t>Губский</w:t>
            </w:r>
            <w:proofErr w:type="spellEnd"/>
            <w:r w:rsidRPr="00ED1084">
              <w:rPr>
                <w:sz w:val="24"/>
                <w:szCs w:val="24"/>
              </w:rPr>
              <w:t xml:space="preserve"> Иван Анатольевич</w:t>
            </w:r>
          </w:p>
        </w:tc>
      </w:tr>
      <w:tr w:rsidR="00F25D64" w:rsidRPr="003D4AE0" w:rsidTr="007B6F27">
        <w:trPr>
          <w:trHeight w:val="397"/>
        </w:trPr>
        <w:tc>
          <w:tcPr>
            <w:tcW w:w="5637" w:type="dxa"/>
          </w:tcPr>
          <w:p w:rsidR="00F25D64" w:rsidRPr="003D4AE0" w:rsidRDefault="00F25D64" w:rsidP="00F25D64">
            <w:pPr>
              <w:jc w:val="right"/>
              <w:rPr>
                <w:sz w:val="24"/>
                <w:szCs w:val="24"/>
              </w:rPr>
            </w:pPr>
            <w:r w:rsidRPr="003D4AE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F25D64" w:rsidRPr="003D4AE0" w:rsidRDefault="00CB2627" w:rsidP="00F25D64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Карасева Ольга Юрьевна</w:t>
            </w:r>
          </w:p>
        </w:tc>
      </w:tr>
    </w:tbl>
    <w:p w:rsidR="00651DDA" w:rsidRPr="0028404A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28404A" w:rsidSect="00770AEE">
      <w:footerReference w:type="first" r:id="rId9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15EE" w:rsidRDefault="004F15EE">
      <w:r>
        <w:separator/>
      </w:r>
    </w:p>
  </w:endnote>
  <w:endnote w:type="continuationSeparator" w:id="0">
    <w:p w:rsidR="004F15EE" w:rsidRDefault="004F15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4F15EE" w:rsidRDefault="004F15EE">
        <w:pPr>
          <w:pStyle w:val="af7"/>
          <w:jc w:val="right"/>
        </w:pPr>
        <w:fldSimple w:instr=" PAGE   \* MERGEFORMAT ">
          <w:r w:rsidR="002C35E1">
            <w:rPr>
              <w:noProof/>
            </w:rPr>
            <w:t>1</w:t>
          </w:r>
        </w:fldSimple>
      </w:p>
    </w:sdtContent>
  </w:sdt>
  <w:p w:rsidR="004F15EE" w:rsidRDefault="004F15EE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15EE" w:rsidRDefault="004F15EE">
      <w:r>
        <w:separator/>
      </w:r>
    </w:p>
  </w:footnote>
  <w:footnote w:type="continuationSeparator" w:id="0">
    <w:p w:rsidR="004F15EE" w:rsidRDefault="004F15E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4"/>
  </w:num>
  <w:num w:numId="4">
    <w:abstractNumId w:val="25"/>
  </w:num>
  <w:num w:numId="5">
    <w:abstractNumId w:val="24"/>
  </w:num>
  <w:num w:numId="6">
    <w:abstractNumId w:val="9"/>
  </w:num>
  <w:num w:numId="7">
    <w:abstractNumId w:val="21"/>
  </w:num>
  <w:num w:numId="8">
    <w:abstractNumId w:val="23"/>
  </w:num>
  <w:num w:numId="9">
    <w:abstractNumId w:val="17"/>
  </w:num>
  <w:num w:numId="10">
    <w:abstractNumId w:val="12"/>
  </w:num>
  <w:num w:numId="11">
    <w:abstractNumId w:val="13"/>
  </w:num>
  <w:num w:numId="12">
    <w:abstractNumId w:val="19"/>
  </w:num>
  <w:num w:numId="13">
    <w:abstractNumId w:val="15"/>
  </w:num>
  <w:num w:numId="14">
    <w:abstractNumId w:val="26"/>
  </w:num>
  <w:num w:numId="15">
    <w:abstractNumId w:val="32"/>
  </w:num>
  <w:num w:numId="16">
    <w:abstractNumId w:val="7"/>
  </w:num>
  <w:num w:numId="17">
    <w:abstractNumId w:val="10"/>
  </w:num>
  <w:num w:numId="18">
    <w:abstractNumId w:val="2"/>
  </w:num>
  <w:num w:numId="19">
    <w:abstractNumId w:val="5"/>
  </w:num>
  <w:num w:numId="20">
    <w:abstractNumId w:val="22"/>
  </w:num>
  <w:num w:numId="21">
    <w:abstractNumId w:val="33"/>
  </w:num>
  <w:num w:numId="22">
    <w:abstractNumId w:val="16"/>
  </w:num>
  <w:num w:numId="23">
    <w:abstractNumId w:val="11"/>
  </w:num>
  <w:num w:numId="24">
    <w:abstractNumId w:val="30"/>
  </w:num>
  <w:num w:numId="25">
    <w:abstractNumId w:val="27"/>
  </w:num>
  <w:num w:numId="26">
    <w:abstractNumId w:val="20"/>
  </w:num>
  <w:num w:numId="27">
    <w:abstractNumId w:val="28"/>
  </w:num>
  <w:num w:numId="28">
    <w:abstractNumId w:val="29"/>
  </w:num>
  <w:num w:numId="29">
    <w:abstractNumId w:val="31"/>
  </w:num>
  <w:num w:numId="30">
    <w:abstractNumId w:val="34"/>
  </w:num>
  <w:num w:numId="31">
    <w:abstractNumId w:val="6"/>
  </w:num>
  <w:num w:numId="32">
    <w:abstractNumId w:val="8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44385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22698"/>
    <w:rsid w:val="00524EC4"/>
    <w:rsid w:val="0052691D"/>
    <w:rsid w:val="005272B7"/>
    <w:rsid w:val="00532D02"/>
    <w:rsid w:val="00536370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411CD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4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6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0AAA47-2C83-49A5-99C7-A4C64FD4A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761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Alena</cp:lastModifiedBy>
  <cp:revision>6</cp:revision>
  <cp:lastPrinted>2019-09-09T07:03:00Z</cp:lastPrinted>
  <dcterms:created xsi:type="dcterms:W3CDTF">2019-08-02T10:51:00Z</dcterms:created>
  <dcterms:modified xsi:type="dcterms:W3CDTF">2019-09-09T07:18:00Z</dcterms:modified>
</cp:coreProperties>
</file>