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363D" w:rsidRPr="00294B40" w:rsidRDefault="0054543F" w:rsidP="0022363D">
      <w:pPr>
        <w:jc w:val="center"/>
        <w:rPr>
          <w:b/>
          <w:caps/>
          <w:sz w:val="24"/>
          <w:szCs w:val="24"/>
        </w:rPr>
      </w:pPr>
      <w:r w:rsidRPr="0054543F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B6340D" w:rsidTr="00B3647B">
                    <w:tc>
                      <w:tcPr>
                        <w:tcW w:w="10490" w:type="dxa"/>
                      </w:tcPr>
                      <w:p w:rsidR="00B6340D" w:rsidRDefault="00B6340D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B6340D" w:rsidRDefault="00B6340D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B6340D" w:rsidRDefault="00B6340D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B6340D" w:rsidRDefault="00B6340D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B6340D" w:rsidRPr="001D3B2B" w:rsidRDefault="00B6340D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6340D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B6340D" w:rsidRPr="001D3B2B" w:rsidRDefault="00B6340D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B6340D" w:rsidRDefault="00B6340D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B6340D" w:rsidRDefault="00B6340D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B6340D" w:rsidRDefault="00B6340D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B6340D" w:rsidRDefault="00B6340D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B6340D" w:rsidRDefault="00B6340D"/>
              </w:txbxContent>
            </v:textbox>
            <w10:wrap type="square" side="largest"/>
          </v:shape>
        </w:pict>
      </w:r>
      <w:r w:rsidR="000D5F26" w:rsidRPr="00294B40">
        <w:rPr>
          <w:b/>
          <w:caps/>
          <w:sz w:val="24"/>
          <w:szCs w:val="24"/>
        </w:rPr>
        <w:t xml:space="preserve">протокол </w:t>
      </w:r>
    </w:p>
    <w:p w:rsidR="0022363D" w:rsidRPr="00294B4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94B40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94B40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sz w:val="24"/>
          <w:szCs w:val="24"/>
        </w:rPr>
        <w:t xml:space="preserve">Извещение № </w:t>
      </w:r>
      <w:bookmarkStart w:id="0" w:name="_GoBack"/>
      <w:bookmarkEnd w:id="0"/>
      <w:r w:rsidR="00FD0659" w:rsidRPr="00FD0659">
        <w:rPr>
          <w:sz w:val="24"/>
          <w:szCs w:val="24"/>
        </w:rPr>
        <w:t>0372200168119000235</w:t>
      </w:r>
    </w:p>
    <w:p w:rsidR="0022363D" w:rsidRPr="00294B40" w:rsidRDefault="00B16A63" w:rsidP="00195205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i/>
          <w:sz w:val="24"/>
          <w:szCs w:val="24"/>
        </w:rPr>
        <w:t xml:space="preserve">ИКЗ в ПГ: </w:t>
      </w:r>
      <w:r w:rsidR="00FD0659" w:rsidRPr="00FD0659">
        <w:rPr>
          <w:i/>
          <w:sz w:val="24"/>
          <w:szCs w:val="24"/>
        </w:rPr>
        <w:t>192782566168578420100102500010000000</w:t>
      </w:r>
    </w:p>
    <w:p w:rsidR="0022363D" w:rsidRPr="00294B40" w:rsidRDefault="00845001" w:rsidP="001C11E7">
      <w:pPr>
        <w:pStyle w:val="af0"/>
        <w:tabs>
          <w:tab w:val="left" w:pos="7655"/>
        </w:tabs>
        <w:spacing w:line="360" w:lineRule="auto"/>
        <w:ind w:left="0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г. Санкт-Петербург </w:t>
      </w:r>
      <w:r w:rsidR="00ED2B49" w:rsidRPr="00294B40">
        <w:rPr>
          <w:sz w:val="24"/>
          <w:szCs w:val="24"/>
        </w:rPr>
        <w:tab/>
      </w:r>
      <w:r w:rsidR="00280F4E" w:rsidRPr="00294B40">
        <w:rPr>
          <w:sz w:val="24"/>
          <w:szCs w:val="24"/>
        </w:rPr>
        <w:t>«</w:t>
      </w:r>
      <w:r w:rsidR="001C11E7">
        <w:rPr>
          <w:sz w:val="24"/>
          <w:szCs w:val="24"/>
        </w:rPr>
        <w:t>09</w:t>
      </w:r>
      <w:r w:rsidR="00280F4E" w:rsidRPr="00294B40">
        <w:rPr>
          <w:sz w:val="24"/>
          <w:szCs w:val="24"/>
        </w:rPr>
        <w:t>»</w:t>
      </w:r>
      <w:r w:rsidR="002A5B0D" w:rsidRPr="00294B40">
        <w:rPr>
          <w:sz w:val="24"/>
          <w:szCs w:val="24"/>
        </w:rPr>
        <w:t xml:space="preserve"> </w:t>
      </w:r>
      <w:r w:rsidR="001C11E7">
        <w:rPr>
          <w:sz w:val="24"/>
          <w:szCs w:val="24"/>
        </w:rPr>
        <w:t>сентября</w:t>
      </w:r>
      <w:r w:rsidR="008118A8" w:rsidRPr="00294B40">
        <w:rPr>
          <w:sz w:val="24"/>
          <w:szCs w:val="24"/>
        </w:rPr>
        <w:t xml:space="preserve"> </w:t>
      </w:r>
      <w:r w:rsidR="00D87C53" w:rsidRPr="00294B40">
        <w:rPr>
          <w:sz w:val="24"/>
          <w:szCs w:val="24"/>
        </w:rPr>
        <w:t>201</w:t>
      </w:r>
      <w:r w:rsidR="00195205" w:rsidRPr="00294B40">
        <w:rPr>
          <w:sz w:val="24"/>
          <w:szCs w:val="24"/>
        </w:rPr>
        <w:t>9</w:t>
      </w:r>
      <w:r w:rsidR="003B4300" w:rsidRPr="00294B40">
        <w:rPr>
          <w:sz w:val="24"/>
          <w:szCs w:val="24"/>
        </w:rPr>
        <w:t xml:space="preserve"> </w:t>
      </w:r>
      <w:r w:rsidR="009F2612" w:rsidRPr="00294B40">
        <w:rPr>
          <w:sz w:val="24"/>
          <w:szCs w:val="24"/>
        </w:rPr>
        <w:t>года</w:t>
      </w:r>
      <w:r w:rsidR="0022363D" w:rsidRPr="00294B40">
        <w:rPr>
          <w:b/>
          <w:sz w:val="24"/>
          <w:szCs w:val="24"/>
        </w:rPr>
        <w:t xml:space="preserve"> Наименование предмета аукциона: </w:t>
      </w:r>
    </w:p>
    <w:p w:rsidR="003E1857" w:rsidRPr="00294B4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4B40">
        <w:rPr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 xml:space="preserve">Поставка </w:t>
      </w:r>
      <w:r w:rsidR="00FD0659" w:rsidRPr="00FD0659">
        <w:rPr>
          <w:color w:val="000000"/>
          <w:sz w:val="24"/>
          <w:szCs w:val="24"/>
        </w:rPr>
        <w:t xml:space="preserve">реагентов для выполнения бактериологических исследований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sz w:val="24"/>
          <w:szCs w:val="24"/>
        </w:rPr>
        <w:t>».</w:t>
      </w:r>
    </w:p>
    <w:p w:rsidR="00DA61D6" w:rsidRPr="00294B40" w:rsidRDefault="00DA61D6" w:rsidP="00ED2B49">
      <w:pPr>
        <w:jc w:val="both"/>
        <w:rPr>
          <w:b/>
          <w:sz w:val="24"/>
          <w:szCs w:val="24"/>
          <w:u w:val="single"/>
        </w:rPr>
      </w:pPr>
      <w:r w:rsidRPr="00294B40">
        <w:rPr>
          <w:sz w:val="24"/>
          <w:szCs w:val="24"/>
        </w:rPr>
        <w:tab/>
        <w:t>Начальная максимальная цена контракта</w:t>
      </w:r>
      <w:r w:rsidR="007215AB" w:rsidRPr="00294B40">
        <w:rPr>
          <w:sz w:val="24"/>
          <w:szCs w:val="24"/>
        </w:rPr>
        <w:t xml:space="preserve">: </w:t>
      </w:r>
      <w:r w:rsidR="00FD0659" w:rsidRPr="00FD0659">
        <w:rPr>
          <w:b/>
          <w:color w:val="000000"/>
          <w:sz w:val="24"/>
          <w:szCs w:val="24"/>
          <w:u w:val="single"/>
        </w:rPr>
        <w:t>345</w:t>
      </w:r>
      <w:r w:rsidR="00FD0659">
        <w:rPr>
          <w:b/>
          <w:color w:val="000000"/>
          <w:sz w:val="24"/>
          <w:szCs w:val="24"/>
          <w:u w:val="single"/>
        </w:rPr>
        <w:t xml:space="preserve"> </w:t>
      </w:r>
      <w:r w:rsidR="00FD0659" w:rsidRPr="00FD0659">
        <w:rPr>
          <w:b/>
          <w:color w:val="000000"/>
          <w:sz w:val="24"/>
          <w:szCs w:val="24"/>
          <w:u w:val="single"/>
        </w:rPr>
        <w:t>883 руб. (триста сорок пять тысяч восемьсот восемьдесят три рубля 00 копеек)</w:t>
      </w:r>
      <w:r w:rsidR="00676FFE" w:rsidRPr="00294B40">
        <w:rPr>
          <w:b/>
          <w:sz w:val="24"/>
          <w:szCs w:val="24"/>
          <w:u w:val="single"/>
        </w:rPr>
        <w:t>.</w:t>
      </w:r>
    </w:p>
    <w:p w:rsidR="00E452D1" w:rsidRPr="00294B4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94B40">
        <w:rPr>
          <w:b w:val="0"/>
          <w:sz w:val="24"/>
          <w:szCs w:val="24"/>
        </w:rPr>
        <w:t>2.</w:t>
      </w:r>
      <w:r w:rsidR="00770AEE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Процедура рассмотрения перв</w:t>
      </w:r>
      <w:r w:rsidR="00770AEE" w:rsidRPr="00294B40">
        <w:rPr>
          <w:b w:val="0"/>
          <w:sz w:val="24"/>
          <w:szCs w:val="24"/>
        </w:rPr>
        <w:t>ой</w:t>
      </w:r>
      <w:r w:rsidRPr="00294B40">
        <w:rPr>
          <w:b w:val="0"/>
          <w:sz w:val="24"/>
          <w:szCs w:val="24"/>
        </w:rPr>
        <w:t xml:space="preserve"> </w:t>
      </w:r>
      <w:r w:rsidR="0022363D" w:rsidRPr="00294B40">
        <w:rPr>
          <w:b w:val="0"/>
          <w:sz w:val="24"/>
          <w:szCs w:val="24"/>
        </w:rPr>
        <w:t>и втор</w:t>
      </w:r>
      <w:r w:rsidR="00770AEE" w:rsidRPr="00294B40">
        <w:rPr>
          <w:b w:val="0"/>
          <w:sz w:val="24"/>
          <w:szCs w:val="24"/>
        </w:rPr>
        <w:t>ой</w:t>
      </w:r>
      <w:r w:rsidR="0022363D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част</w:t>
      </w:r>
      <w:r w:rsidR="00770AEE" w:rsidRPr="00294B40">
        <w:rPr>
          <w:b w:val="0"/>
          <w:sz w:val="24"/>
          <w:szCs w:val="24"/>
        </w:rPr>
        <w:t>и</w:t>
      </w:r>
      <w:r w:rsidRPr="00294B40">
        <w:rPr>
          <w:b w:val="0"/>
          <w:sz w:val="24"/>
          <w:szCs w:val="24"/>
        </w:rPr>
        <w:t xml:space="preserve"> заяв</w:t>
      </w:r>
      <w:r w:rsidR="0022363D" w:rsidRPr="00294B40">
        <w:rPr>
          <w:b w:val="0"/>
          <w:sz w:val="24"/>
          <w:szCs w:val="24"/>
        </w:rPr>
        <w:t xml:space="preserve">ки, поданной от единственного участника </w:t>
      </w:r>
      <w:r w:rsidRPr="00294B40">
        <w:rPr>
          <w:b w:val="0"/>
          <w:sz w:val="24"/>
          <w:szCs w:val="24"/>
        </w:rPr>
        <w:t xml:space="preserve">на участие в </w:t>
      </w:r>
      <w:r w:rsidR="00ED2B49" w:rsidRPr="00294B40">
        <w:rPr>
          <w:b w:val="0"/>
          <w:sz w:val="24"/>
          <w:szCs w:val="24"/>
        </w:rPr>
        <w:t xml:space="preserve">электронном </w:t>
      </w:r>
      <w:r w:rsidRPr="00294B40">
        <w:rPr>
          <w:b w:val="0"/>
          <w:sz w:val="24"/>
          <w:szCs w:val="24"/>
        </w:rPr>
        <w:t>аукционе</w:t>
      </w:r>
      <w:r w:rsidR="0022363D" w:rsidRPr="00294B40">
        <w:rPr>
          <w:b w:val="0"/>
          <w:sz w:val="24"/>
          <w:szCs w:val="24"/>
        </w:rPr>
        <w:t>,</w:t>
      </w:r>
      <w:r w:rsidRPr="00294B40">
        <w:rPr>
          <w:b w:val="0"/>
          <w:sz w:val="24"/>
          <w:szCs w:val="24"/>
        </w:rPr>
        <w:t xml:space="preserve"> п</w:t>
      </w:r>
      <w:r w:rsidR="00AC1F9F" w:rsidRPr="00294B40">
        <w:rPr>
          <w:b w:val="0"/>
          <w:sz w:val="24"/>
          <w:szCs w:val="24"/>
        </w:rPr>
        <w:t xml:space="preserve">роводилась </w:t>
      </w:r>
      <w:r w:rsidR="00BE4D5E" w:rsidRPr="00294B40">
        <w:rPr>
          <w:b w:val="0"/>
          <w:sz w:val="24"/>
          <w:szCs w:val="24"/>
        </w:rPr>
        <w:t xml:space="preserve">аукционной </w:t>
      </w:r>
      <w:r w:rsidR="00845001" w:rsidRPr="00294B40">
        <w:rPr>
          <w:b w:val="0"/>
          <w:sz w:val="24"/>
          <w:szCs w:val="24"/>
        </w:rPr>
        <w:t>комиссией</w:t>
      </w:r>
      <w:r w:rsidR="00BE4D5E" w:rsidRPr="00294B4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94B40">
        <w:rPr>
          <w:b w:val="0"/>
          <w:sz w:val="24"/>
          <w:szCs w:val="24"/>
        </w:rPr>
        <w:t>–</w:t>
      </w:r>
      <w:r w:rsidR="00BE4D5E" w:rsidRPr="00294B40">
        <w:rPr>
          <w:b w:val="0"/>
          <w:sz w:val="24"/>
          <w:szCs w:val="24"/>
        </w:rPr>
        <w:t xml:space="preserve"> комиссией)</w:t>
      </w:r>
      <w:r w:rsidR="00845001" w:rsidRPr="00294B40">
        <w:rPr>
          <w:b w:val="0"/>
          <w:sz w:val="24"/>
          <w:szCs w:val="24"/>
        </w:rPr>
        <w:t xml:space="preserve"> </w:t>
      </w:r>
      <w:r w:rsidR="001C11E7">
        <w:rPr>
          <w:b w:val="0"/>
          <w:sz w:val="24"/>
          <w:szCs w:val="24"/>
          <w:u w:val="single"/>
        </w:rPr>
        <w:t>09 сентября</w:t>
      </w:r>
      <w:r w:rsidR="00195205" w:rsidRPr="00294B40">
        <w:rPr>
          <w:b w:val="0"/>
          <w:sz w:val="24"/>
          <w:szCs w:val="24"/>
          <w:u w:val="single"/>
        </w:rPr>
        <w:t xml:space="preserve"> 2019</w:t>
      </w:r>
      <w:r w:rsidR="00280F4E" w:rsidRPr="00294B40">
        <w:rPr>
          <w:b w:val="0"/>
          <w:sz w:val="24"/>
          <w:szCs w:val="24"/>
          <w:u w:val="single"/>
        </w:rPr>
        <w:t xml:space="preserve"> года </w:t>
      </w:r>
      <w:r w:rsidR="001C7997" w:rsidRPr="00294B40">
        <w:rPr>
          <w:b w:val="0"/>
          <w:sz w:val="24"/>
          <w:szCs w:val="24"/>
        </w:rPr>
        <w:t>по</w:t>
      </w:r>
      <w:r w:rsidRPr="00294B40">
        <w:rPr>
          <w:b w:val="0"/>
          <w:sz w:val="24"/>
          <w:szCs w:val="24"/>
        </w:rPr>
        <w:t xml:space="preserve"> адресу: </w:t>
      </w:r>
      <w:r w:rsidR="00770AEE" w:rsidRPr="00294B40">
        <w:rPr>
          <w:b w:val="0"/>
          <w:bCs w:val="0"/>
          <w:sz w:val="24"/>
          <w:szCs w:val="24"/>
        </w:rPr>
        <w:t>г</w:t>
      </w:r>
      <w:proofErr w:type="gramStart"/>
      <w:r w:rsidR="00770AEE" w:rsidRPr="00294B40">
        <w:rPr>
          <w:b w:val="0"/>
          <w:bCs w:val="0"/>
          <w:sz w:val="24"/>
          <w:szCs w:val="24"/>
        </w:rPr>
        <w:t>.</w:t>
      </w:r>
      <w:r w:rsidR="00845001" w:rsidRPr="00294B40">
        <w:rPr>
          <w:b w:val="0"/>
          <w:bCs w:val="0"/>
          <w:sz w:val="24"/>
          <w:szCs w:val="24"/>
        </w:rPr>
        <w:t>С</w:t>
      </w:r>
      <w:proofErr w:type="gramEnd"/>
      <w:r w:rsidR="00845001" w:rsidRPr="00294B40">
        <w:rPr>
          <w:b w:val="0"/>
          <w:bCs w:val="0"/>
          <w:sz w:val="24"/>
          <w:szCs w:val="24"/>
        </w:rPr>
        <w:t>анкт-Петербург</w:t>
      </w:r>
      <w:r w:rsidR="002A5B0D" w:rsidRPr="00294B40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294B40">
        <w:rPr>
          <w:b w:val="0"/>
          <w:bCs w:val="0"/>
          <w:sz w:val="24"/>
          <w:szCs w:val="24"/>
        </w:rPr>
        <w:t>пр-т</w:t>
      </w:r>
      <w:proofErr w:type="spellEnd"/>
      <w:r w:rsidR="002A5B0D" w:rsidRPr="00294B40">
        <w:rPr>
          <w:b w:val="0"/>
          <w:bCs w:val="0"/>
          <w:sz w:val="24"/>
          <w:szCs w:val="24"/>
        </w:rPr>
        <w:t xml:space="preserve"> 49, админис</w:t>
      </w:r>
      <w:r w:rsidR="00FB67C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94B40">
        <w:rPr>
          <w:b w:val="0"/>
          <w:bCs w:val="0"/>
          <w:sz w:val="24"/>
          <w:szCs w:val="24"/>
        </w:rPr>
        <w:t>.</w:t>
      </w:r>
    </w:p>
    <w:p w:rsidR="00AD6D15" w:rsidRPr="00294B40" w:rsidRDefault="00845001" w:rsidP="00AD6D15">
      <w:pPr>
        <w:ind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3.</w:t>
      </w:r>
      <w:r w:rsidR="00770AEE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>На заседании комиссии присутствовали:</w:t>
      </w:r>
    </w:p>
    <w:p w:rsidR="00B3647B" w:rsidRPr="00294B4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Председатель</w:t>
      </w:r>
      <w:r w:rsidR="00B3647B" w:rsidRPr="00294B40">
        <w:rPr>
          <w:sz w:val="24"/>
          <w:szCs w:val="24"/>
        </w:rPr>
        <w:t xml:space="preserve"> комиссии:</w:t>
      </w:r>
    </w:p>
    <w:p w:rsidR="00280266" w:rsidRPr="00294B40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294B40">
        <w:rPr>
          <w:szCs w:val="24"/>
        </w:rPr>
        <w:t>Федуняк</w:t>
      </w:r>
      <w:proofErr w:type="spellEnd"/>
      <w:r w:rsidRPr="00294B40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294B40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94B40">
        <w:rPr>
          <w:sz w:val="24"/>
          <w:szCs w:val="24"/>
          <w:u w:val="single"/>
        </w:rPr>
        <w:t>Члены комиссии</w:t>
      </w:r>
      <w:r w:rsidRPr="00294B40">
        <w:rPr>
          <w:sz w:val="24"/>
          <w:szCs w:val="24"/>
        </w:rPr>
        <w:t>:</w:t>
      </w:r>
    </w:p>
    <w:p w:rsidR="00B6340D" w:rsidRPr="00707C8B" w:rsidRDefault="00B6340D" w:rsidP="00B6340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707C8B">
        <w:rPr>
          <w:sz w:val="24"/>
          <w:szCs w:val="24"/>
        </w:rPr>
        <w:t>Горбова</w:t>
      </w:r>
      <w:proofErr w:type="spellEnd"/>
      <w:r w:rsidRPr="00707C8B">
        <w:rPr>
          <w:sz w:val="24"/>
          <w:szCs w:val="24"/>
        </w:rPr>
        <w:t xml:space="preserve"> Инна Валентиновна – </w:t>
      </w:r>
      <w:r>
        <w:rPr>
          <w:sz w:val="24"/>
          <w:szCs w:val="24"/>
        </w:rPr>
        <w:t>заведующая КД</w:t>
      </w:r>
      <w:r w:rsidRPr="00707C8B">
        <w:rPr>
          <w:sz w:val="24"/>
          <w:szCs w:val="24"/>
        </w:rPr>
        <w:t>Л;</w:t>
      </w:r>
    </w:p>
    <w:p w:rsidR="00767B32" w:rsidRPr="00294B40" w:rsidRDefault="00B6340D" w:rsidP="00B6340D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07C8B">
        <w:rPr>
          <w:sz w:val="24"/>
          <w:szCs w:val="24"/>
        </w:rPr>
        <w:t>Соловьева Ирина Станиславовна – старший лаборант</w:t>
      </w:r>
      <w:r w:rsidR="000B391E" w:rsidRPr="00294B40">
        <w:rPr>
          <w:sz w:val="24"/>
          <w:szCs w:val="24"/>
        </w:rPr>
        <w:t>;</w:t>
      </w:r>
    </w:p>
    <w:p w:rsidR="00280266" w:rsidRPr="00294B4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94B40">
        <w:rPr>
          <w:sz w:val="24"/>
          <w:szCs w:val="24"/>
          <w:u w:val="single"/>
        </w:rPr>
        <w:t xml:space="preserve"> Секретарь комиссии:</w:t>
      </w:r>
    </w:p>
    <w:p w:rsidR="00653F33" w:rsidRPr="00294B40" w:rsidRDefault="00626D2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="00280266" w:rsidRPr="00294B40">
        <w:rPr>
          <w:sz w:val="24"/>
          <w:szCs w:val="24"/>
        </w:rPr>
        <w:t xml:space="preserve"> – экономист.</w:t>
      </w:r>
    </w:p>
    <w:p w:rsidR="00AD6D15" w:rsidRPr="00294B4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На заседании присутствуют </w:t>
      </w:r>
      <w:r w:rsidR="00834C79" w:rsidRPr="00294B40">
        <w:rPr>
          <w:sz w:val="24"/>
          <w:szCs w:val="24"/>
        </w:rPr>
        <w:t>3</w:t>
      </w:r>
      <w:r w:rsidR="0031518A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 xml:space="preserve">из </w:t>
      </w:r>
      <w:r w:rsidR="00DE4A6E" w:rsidRPr="00294B40">
        <w:rPr>
          <w:sz w:val="24"/>
          <w:szCs w:val="24"/>
        </w:rPr>
        <w:t>5</w:t>
      </w:r>
      <w:r w:rsidR="00AD6D15" w:rsidRPr="00294B40">
        <w:rPr>
          <w:sz w:val="24"/>
          <w:szCs w:val="24"/>
        </w:rPr>
        <w:t xml:space="preserve"> членов комиссии, что </w:t>
      </w:r>
      <w:r w:rsidR="001D3B2B" w:rsidRPr="00294B40">
        <w:rPr>
          <w:sz w:val="24"/>
          <w:szCs w:val="24"/>
        </w:rPr>
        <w:t>более 50</w:t>
      </w:r>
      <w:r w:rsidR="00AD6D15" w:rsidRPr="00294B4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94B4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5.</w:t>
      </w:r>
      <w:r w:rsidRPr="00294B40">
        <w:rPr>
          <w:sz w:val="24"/>
          <w:szCs w:val="24"/>
        </w:rPr>
        <w:tab/>
      </w:r>
      <w:proofErr w:type="gramStart"/>
      <w:r w:rsidR="009C463B" w:rsidRPr="00294B40">
        <w:rPr>
          <w:sz w:val="24"/>
          <w:szCs w:val="24"/>
        </w:rPr>
        <w:t xml:space="preserve">На процедуру рассмотрения и оценки </w:t>
      </w:r>
      <w:r w:rsidR="0022363D" w:rsidRPr="00294B40">
        <w:rPr>
          <w:sz w:val="24"/>
          <w:szCs w:val="24"/>
        </w:rPr>
        <w:t>первой и второй част</w:t>
      </w:r>
      <w:r w:rsidR="00B72047" w:rsidRPr="00294B40">
        <w:rPr>
          <w:sz w:val="24"/>
          <w:szCs w:val="24"/>
        </w:rPr>
        <w:t>и</w:t>
      </w:r>
      <w:r w:rsidR="0022363D" w:rsidRPr="00294B40">
        <w:rPr>
          <w:sz w:val="24"/>
          <w:szCs w:val="24"/>
        </w:rPr>
        <w:t xml:space="preserve"> заявки, </w:t>
      </w:r>
      <w:r w:rsidR="0022363D" w:rsidRPr="00294B40">
        <w:rPr>
          <w:b/>
          <w:sz w:val="24"/>
          <w:szCs w:val="24"/>
        </w:rPr>
        <w:t xml:space="preserve">поданной от единственного участника </w:t>
      </w:r>
      <w:r w:rsidR="0022363D" w:rsidRPr="00294B40">
        <w:rPr>
          <w:sz w:val="24"/>
          <w:szCs w:val="24"/>
        </w:rPr>
        <w:t xml:space="preserve">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="0022363D" w:rsidRPr="00294B4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94B40">
        <w:rPr>
          <w:b/>
          <w:sz w:val="24"/>
          <w:szCs w:val="24"/>
        </w:rPr>
        <w:t xml:space="preserve">№ </w:t>
      </w:r>
      <w:r w:rsidR="00FD0659" w:rsidRPr="00FD0659">
        <w:rPr>
          <w:b/>
          <w:sz w:val="24"/>
          <w:szCs w:val="24"/>
        </w:rPr>
        <w:t>EA-29803</w:t>
      </w:r>
      <w:r w:rsidR="00A83EBA">
        <w:rPr>
          <w:b/>
          <w:sz w:val="24"/>
          <w:szCs w:val="24"/>
        </w:rPr>
        <w:t xml:space="preserve"> </w:t>
      </w:r>
      <w:r w:rsidR="0022363D" w:rsidRPr="00294B40">
        <w:rPr>
          <w:sz w:val="24"/>
          <w:szCs w:val="24"/>
        </w:rPr>
        <w:t>и вторая часть заявки</w:t>
      </w:r>
      <w:r w:rsidR="009975F9" w:rsidRPr="00294B4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94B40">
          <w:rPr>
            <w:sz w:val="24"/>
            <w:szCs w:val="24"/>
          </w:rPr>
          <w:t>пунктами 2</w:t>
        </w:r>
      </w:hyperlink>
      <w:r w:rsidR="009975F9" w:rsidRPr="00294B40">
        <w:rPr>
          <w:sz w:val="24"/>
          <w:szCs w:val="24"/>
        </w:rPr>
        <w:t xml:space="preserve"> - </w:t>
      </w:r>
      <w:hyperlink w:anchor="Par1145" w:history="1">
        <w:r w:rsidR="009975F9" w:rsidRPr="00294B40">
          <w:rPr>
            <w:sz w:val="24"/>
            <w:szCs w:val="24"/>
          </w:rPr>
          <w:t>6</w:t>
        </w:r>
      </w:hyperlink>
      <w:r w:rsidR="009975F9" w:rsidRPr="00294B40">
        <w:rPr>
          <w:sz w:val="24"/>
          <w:szCs w:val="24"/>
        </w:rPr>
        <w:t xml:space="preserve"> и </w:t>
      </w:r>
      <w:hyperlink w:anchor="Par1147" w:history="1">
        <w:r w:rsidR="009975F9" w:rsidRPr="00294B40">
          <w:rPr>
            <w:sz w:val="24"/>
            <w:szCs w:val="24"/>
          </w:rPr>
          <w:t>8 части 2 статьи 61</w:t>
        </w:r>
      </w:hyperlink>
      <w:r w:rsidR="009975F9" w:rsidRPr="00294B40">
        <w:rPr>
          <w:sz w:val="24"/>
          <w:szCs w:val="24"/>
        </w:rPr>
        <w:t xml:space="preserve"> Федерального закона</w:t>
      </w:r>
      <w:r w:rsidR="00B72047" w:rsidRPr="00294B4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Pr="00294B40">
        <w:rPr>
          <w:sz w:val="24"/>
          <w:szCs w:val="24"/>
        </w:rPr>
        <w:t xml:space="preserve">аукционе на право заключения контракта на </w:t>
      </w:r>
      <w:r w:rsidRPr="00294B40">
        <w:rPr>
          <w:b/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>Поставк</w:t>
      </w:r>
      <w:r w:rsidR="004C28E4">
        <w:rPr>
          <w:color w:val="000000"/>
          <w:sz w:val="24"/>
          <w:szCs w:val="24"/>
        </w:rPr>
        <w:t>у</w:t>
      </w:r>
      <w:r w:rsidR="00FB67C5" w:rsidRPr="00FB67C5">
        <w:rPr>
          <w:color w:val="000000"/>
          <w:sz w:val="24"/>
          <w:szCs w:val="24"/>
        </w:rPr>
        <w:t xml:space="preserve"> </w:t>
      </w:r>
      <w:r w:rsidR="00FD0659" w:rsidRPr="00FD0659">
        <w:rPr>
          <w:color w:val="000000"/>
          <w:sz w:val="24"/>
          <w:szCs w:val="24"/>
        </w:rPr>
        <w:t xml:space="preserve">реагентов для выполнения бактериологических исследований </w:t>
      </w:r>
      <w:r w:rsidR="007009B0" w:rsidRPr="007009B0">
        <w:rPr>
          <w:color w:val="000000"/>
          <w:sz w:val="24"/>
          <w:szCs w:val="24"/>
        </w:rPr>
        <w:t xml:space="preserve">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b/>
          <w:sz w:val="24"/>
          <w:szCs w:val="24"/>
        </w:rPr>
        <w:t>»</w:t>
      </w:r>
      <w:r w:rsidRPr="00294B40">
        <w:rPr>
          <w:b/>
          <w:sz w:val="24"/>
          <w:szCs w:val="24"/>
        </w:rPr>
        <w:t>:</w:t>
      </w:r>
    </w:p>
    <w:p w:rsidR="00ED2B49" w:rsidRPr="00294B40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b/>
          <w:sz w:val="24"/>
          <w:szCs w:val="24"/>
        </w:rPr>
        <w:br w:type="page"/>
      </w:r>
    </w:p>
    <w:p w:rsidR="009975F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5"/>
        <w:gridCol w:w="4664"/>
        <w:gridCol w:w="1416"/>
        <w:gridCol w:w="3576"/>
      </w:tblGrid>
      <w:tr w:rsidR="00BE4D5E" w:rsidRPr="00294B40" w:rsidTr="00ED2B49">
        <w:trPr>
          <w:jc w:val="center"/>
        </w:trPr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94B40" w:rsidTr="00B627EA">
        <w:trPr>
          <w:trHeight w:val="1301"/>
          <w:jc w:val="center"/>
        </w:trPr>
        <w:tc>
          <w:tcPr>
            <w:tcW w:w="0" w:type="auto"/>
            <w:vAlign w:val="center"/>
          </w:tcPr>
          <w:p w:rsidR="005C22DF" w:rsidRPr="00294B40" w:rsidRDefault="00FD0659" w:rsidP="00294B40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D0659">
              <w:rPr>
                <w:b/>
                <w:sz w:val="24"/>
                <w:szCs w:val="24"/>
              </w:rPr>
              <w:t>EA-29803</w:t>
            </w:r>
          </w:p>
        </w:tc>
        <w:tc>
          <w:tcPr>
            <w:tcW w:w="0" w:type="auto"/>
            <w:vAlign w:val="center"/>
          </w:tcPr>
          <w:p w:rsidR="005C22DF" w:rsidRPr="00294B40" w:rsidRDefault="00FD065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D0659">
              <w:rPr>
                <w:sz w:val="24"/>
                <w:szCs w:val="24"/>
              </w:rPr>
              <w:t>ОБЩЕСТВО С ОГРАНИЧЕННОЙ ОТВЕТСТВЕННОСТЬЮ "ПРОФИЛАБ"</w:t>
            </w:r>
          </w:p>
        </w:tc>
        <w:tc>
          <w:tcPr>
            <w:tcW w:w="1416" w:type="dxa"/>
            <w:vAlign w:val="center"/>
          </w:tcPr>
          <w:p w:rsidR="005C22DF" w:rsidRPr="00294B40" w:rsidRDefault="00B6340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6340D">
              <w:rPr>
                <w:sz w:val="24"/>
                <w:szCs w:val="24"/>
              </w:rPr>
              <w:t>7801493343</w:t>
            </w:r>
          </w:p>
        </w:tc>
        <w:tc>
          <w:tcPr>
            <w:tcW w:w="3576" w:type="dxa"/>
            <w:vAlign w:val="center"/>
          </w:tcPr>
          <w:p w:rsidR="005C22DF" w:rsidRPr="00294B40" w:rsidRDefault="00B6340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6340D">
              <w:rPr>
                <w:sz w:val="24"/>
                <w:szCs w:val="24"/>
              </w:rPr>
              <w:t xml:space="preserve">199106, Г САНКТ-ПЕТЕРБУРГ78, </w:t>
            </w:r>
            <w:proofErr w:type="gramStart"/>
            <w:r w:rsidRPr="00B6340D">
              <w:rPr>
                <w:sz w:val="24"/>
                <w:szCs w:val="24"/>
              </w:rPr>
              <w:t>УЛ</w:t>
            </w:r>
            <w:proofErr w:type="gramEnd"/>
            <w:r w:rsidRPr="00B6340D">
              <w:rPr>
                <w:sz w:val="24"/>
                <w:szCs w:val="24"/>
              </w:rPr>
              <w:t xml:space="preserve"> ШЕВЧЕНКО, ДОМ 3Б, ЛИТЕР А, ПОМЕЩЕНИЕ 3Н</w:t>
            </w:r>
          </w:p>
        </w:tc>
      </w:tr>
    </w:tbl>
    <w:p w:rsidR="009975F9" w:rsidRPr="00294B40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94B4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94B40">
        <w:rPr>
          <w:sz w:val="24"/>
          <w:szCs w:val="24"/>
        </w:rPr>
        <w:t>7</w:t>
      </w:r>
      <w:r w:rsidR="009C463B" w:rsidRPr="00294B40">
        <w:rPr>
          <w:sz w:val="24"/>
          <w:szCs w:val="24"/>
        </w:rPr>
        <w:t>. </w:t>
      </w:r>
      <w:r w:rsidR="005C22DF" w:rsidRPr="00294B40">
        <w:rPr>
          <w:sz w:val="24"/>
          <w:szCs w:val="24"/>
        </w:rPr>
        <w:t>Решение комиссии о соответствии заявки</w:t>
      </w:r>
      <w:r w:rsidRPr="00294B4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294B40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294B40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B6340D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07C8B">
              <w:rPr>
                <w:sz w:val="24"/>
                <w:szCs w:val="24"/>
              </w:rPr>
              <w:t>Горбова</w:t>
            </w:r>
            <w:proofErr w:type="spellEnd"/>
            <w:r w:rsidRPr="00707C8B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B6340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7C8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294B4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294B4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7.1. </w:t>
      </w:r>
      <w:r w:rsidR="00D02BB3" w:rsidRPr="00294B40">
        <w:rPr>
          <w:sz w:val="24"/>
          <w:szCs w:val="24"/>
        </w:rPr>
        <w:t>На основании рассмотрения перв</w:t>
      </w:r>
      <w:r w:rsidR="00852F40" w:rsidRPr="00294B40">
        <w:rPr>
          <w:sz w:val="24"/>
          <w:szCs w:val="24"/>
        </w:rPr>
        <w:t>ой и второй част</w:t>
      </w:r>
      <w:r w:rsidR="008E3C0B" w:rsidRPr="00294B40">
        <w:rPr>
          <w:sz w:val="24"/>
          <w:szCs w:val="24"/>
        </w:rPr>
        <w:t>и</w:t>
      </w:r>
      <w:r w:rsidR="00D02BB3" w:rsidRPr="00294B40">
        <w:rPr>
          <w:sz w:val="24"/>
          <w:szCs w:val="24"/>
        </w:rPr>
        <w:t xml:space="preserve"> </w:t>
      </w:r>
      <w:r w:rsidR="00852F40" w:rsidRPr="00294B40">
        <w:rPr>
          <w:sz w:val="24"/>
          <w:szCs w:val="24"/>
        </w:rPr>
        <w:t>заявки,</w:t>
      </w:r>
      <w:r w:rsidR="00D02BB3" w:rsidRPr="00294B40">
        <w:rPr>
          <w:sz w:val="24"/>
          <w:szCs w:val="24"/>
        </w:rPr>
        <w:t xml:space="preserve"> комиссия приняла решение о </w:t>
      </w:r>
      <w:r w:rsidR="00852F40"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294B40">
          <w:rPr>
            <w:sz w:val="24"/>
            <w:szCs w:val="24"/>
          </w:rPr>
          <w:t>закона</w:t>
        </w:r>
      </w:hyperlink>
      <w:r w:rsidR="008E3C0B" w:rsidRPr="00294B40">
        <w:rPr>
          <w:sz w:val="24"/>
          <w:szCs w:val="24"/>
        </w:rPr>
        <w:t xml:space="preserve"> от 05.04.2013 N 44-ФЗ и документации об </w:t>
      </w:r>
      <w:r w:rsidR="00ED2B49" w:rsidRPr="00294B40">
        <w:rPr>
          <w:sz w:val="24"/>
          <w:szCs w:val="24"/>
        </w:rPr>
        <w:t xml:space="preserve">электронном </w:t>
      </w:r>
      <w:r w:rsidR="008E3C0B" w:rsidRPr="00294B40">
        <w:rPr>
          <w:sz w:val="24"/>
          <w:szCs w:val="24"/>
        </w:rPr>
        <w:t xml:space="preserve">аукционе. </w:t>
      </w:r>
    </w:p>
    <w:p w:rsidR="00D02BB3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7.2.</w:t>
      </w:r>
      <w:r w:rsidR="00D02BB3" w:rsidRPr="00294B40">
        <w:rPr>
          <w:sz w:val="24"/>
          <w:szCs w:val="24"/>
        </w:rPr>
        <w:t xml:space="preserve">Решение о </w:t>
      </w:r>
      <w:r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</w:t>
      </w:r>
      <w:r w:rsidR="00D02BB3" w:rsidRPr="00294B4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8. </w:t>
      </w:r>
      <w:r w:rsidRPr="00294B40">
        <w:rPr>
          <w:sz w:val="24"/>
          <w:szCs w:val="24"/>
          <w:u w:val="single"/>
        </w:rPr>
        <w:t xml:space="preserve">В соответствии с частью </w:t>
      </w:r>
      <w:r w:rsidR="00DA61D6" w:rsidRPr="00294B40">
        <w:rPr>
          <w:sz w:val="24"/>
          <w:szCs w:val="24"/>
          <w:u w:val="single"/>
        </w:rPr>
        <w:t>16</w:t>
      </w:r>
      <w:r w:rsidRPr="00294B40">
        <w:rPr>
          <w:sz w:val="24"/>
          <w:szCs w:val="24"/>
          <w:u w:val="single"/>
        </w:rPr>
        <w:t xml:space="preserve"> статьи </w:t>
      </w:r>
      <w:r w:rsidR="00DA61D6" w:rsidRPr="00294B40">
        <w:rPr>
          <w:sz w:val="24"/>
          <w:szCs w:val="24"/>
          <w:u w:val="single"/>
        </w:rPr>
        <w:t>66</w:t>
      </w:r>
      <w:r w:rsidRPr="00294B40">
        <w:rPr>
          <w:sz w:val="24"/>
          <w:szCs w:val="24"/>
          <w:u w:val="single"/>
        </w:rPr>
        <w:t xml:space="preserve"> Федерального закона </w:t>
      </w:r>
      <w:r w:rsidR="00DA61D6" w:rsidRPr="00294B40">
        <w:rPr>
          <w:b/>
          <w:sz w:val="24"/>
          <w:szCs w:val="24"/>
          <w:u w:val="single"/>
        </w:rPr>
        <w:t>от 05.04.2013 N 44-ФЗ</w:t>
      </w:r>
      <w:r w:rsidR="00DA61D6" w:rsidRPr="00294B40">
        <w:rPr>
          <w:sz w:val="24"/>
          <w:szCs w:val="24"/>
          <w:u w:val="single"/>
        </w:rPr>
        <w:t xml:space="preserve"> </w:t>
      </w:r>
      <w:r w:rsidR="00ED2B49" w:rsidRPr="00294B40">
        <w:rPr>
          <w:sz w:val="24"/>
          <w:szCs w:val="24"/>
          <w:u w:val="single"/>
        </w:rPr>
        <w:t xml:space="preserve">электронный </w:t>
      </w:r>
      <w:r w:rsidRPr="00294B40">
        <w:rPr>
          <w:sz w:val="24"/>
          <w:szCs w:val="24"/>
          <w:u w:val="single"/>
        </w:rPr>
        <w:t>аукцион признан несостоявшимся</w:t>
      </w:r>
      <w:r w:rsidR="00DA61D6" w:rsidRPr="00294B40">
        <w:rPr>
          <w:sz w:val="24"/>
          <w:szCs w:val="24"/>
        </w:rPr>
        <w:t>.</w:t>
      </w:r>
    </w:p>
    <w:p w:rsidR="00DA61D6" w:rsidRPr="00294B40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94B40">
        <w:rPr>
          <w:b/>
          <w:sz w:val="24"/>
          <w:szCs w:val="24"/>
        </w:rPr>
        <w:t>от 05.04.2013 N 44-ФЗ.</w:t>
      </w:r>
    </w:p>
    <w:p w:rsidR="00D02BB3" w:rsidRPr="00294B40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294B40">
        <w:rPr>
          <w:sz w:val="24"/>
          <w:szCs w:val="24"/>
        </w:rPr>
        <w:t>10</w:t>
      </w:r>
      <w:r w:rsidR="00D02BB3" w:rsidRPr="00294B40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1A2F83" w:rsidRPr="005D6D3B">
        <w:rPr>
          <w:bCs/>
          <w:sz w:val="24"/>
          <w:szCs w:val="24"/>
        </w:rPr>
        <w:t>gz.lot-online.ru.</w:t>
      </w:r>
    </w:p>
    <w:p w:rsidR="00D02BB3" w:rsidRPr="00294B40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1</w:t>
      </w:r>
      <w:r w:rsidR="00D02BB3" w:rsidRPr="00294B4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294B40">
        <w:rPr>
          <w:sz w:val="24"/>
          <w:szCs w:val="24"/>
        </w:rPr>
        <w:t>аукциона</w:t>
      </w:r>
    </w:p>
    <w:p w:rsidR="00D02BB3" w:rsidRPr="00294B40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2</w:t>
      </w:r>
      <w:r w:rsidR="00D02BB3" w:rsidRPr="00294B40">
        <w:rPr>
          <w:sz w:val="24"/>
          <w:szCs w:val="24"/>
        </w:rPr>
        <w:t>. Подписи:</w:t>
      </w:r>
    </w:p>
    <w:p w:rsidR="00D02BB3" w:rsidRPr="00294B4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B6340D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07C8B">
              <w:rPr>
                <w:sz w:val="24"/>
                <w:szCs w:val="24"/>
              </w:rPr>
              <w:t>Горбова</w:t>
            </w:r>
            <w:proofErr w:type="spellEnd"/>
            <w:r w:rsidRPr="00707C8B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B6340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07C8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294B40" w:rsidTr="00280266">
        <w:trPr>
          <w:trHeight w:val="80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294B40" w:rsidRDefault="00626D2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40D" w:rsidRDefault="00B6340D">
      <w:r>
        <w:separator/>
      </w:r>
    </w:p>
  </w:endnote>
  <w:endnote w:type="continuationSeparator" w:id="0">
    <w:p w:rsidR="00B6340D" w:rsidRDefault="00B634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40D" w:rsidRDefault="0054543F">
    <w:pPr>
      <w:pStyle w:val="af7"/>
      <w:jc w:val="center"/>
    </w:pPr>
    <w:fldSimple w:instr=" PAGE   \* MERGEFORMAT ">
      <w:r w:rsidR="001A2F83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40D" w:rsidRDefault="00B6340D">
      <w:r>
        <w:separator/>
      </w:r>
    </w:p>
  </w:footnote>
  <w:footnote w:type="continuationSeparator" w:id="0">
    <w:p w:rsidR="00B6340D" w:rsidRDefault="00B634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DC22F5"/>
    <w:multiLevelType w:val="singleLevel"/>
    <w:tmpl w:val="A750441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8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2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9921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A2F83"/>
    <w:rsid w:val="001A3A72"/>
    <w:rsid w:val="001B625B"/>
    <w:rsid w:val="001C11E7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28E4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43F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E4E6C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6D28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7F35"/>
    <w:rsid w:val="006B31E8"/>
    <w:rsid w:val="006C0019"/>
    <w:rsid w:val="006C2583"/>
    <w:rsid w:val="006C7461"/>
    <w:rsid w:val="006D623B"/>
    <w:rsid w:val="006E0388"/>
    <w:rsid w:val="006E6128"/>
    <w:rsid w:val="006F6AD5"/>
    <w:rsid w:val="007009B0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4A8B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44D"/>
    <w:rsid w:val="008118A8"/>
    <w:rsid w:val="00816419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3EBA"/>
    <w:rsid w:val="00A93F45"/>
    <w:rsid w:val="00A9421D"/>
    <w:rsid w:val="00AA0557"/>
    <w:rsid w:val="00AA39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27EA"/>
    <w:rsid w:val="00B6340D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2039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35FE"/>
    <w:rsid w:val="00E2017B"/>
    <w:rsid w:val="00E240F8"/>
    <w:rsid w:val="00E315D0"/>
    <w:rsid w:val="00E316EA"/>
    <w:rsid w:val="00E32F80"/>
    <w:rsid w:val="00E451CA"/>
    <w:rsid w:val="00E452D1"/>
    <w:rsid w:val="00E4533B"/>
    <w:rsid w:val="00E518D5"/>
    <w:rsid w:val="00E62B60"/>
    <w:rsid w:val="00E66721"/>
    <w:rsid w:val="00E80B2C"/>
    <w:rsid w:val="00E84380"/>
    <w:rsid w:val="00E84583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D4368"/>
    <w:rsid w:val="00EE0431"/>
    <w:rsid w:val="00EF02DF"/>
    <w:rsid w:val="00EF30FF"/>
    <w:rsid w:val="00F00A58"/>
    <w:rsid w:val="00F03382"/>
    <w:rsid w:val="00F03F68"/>
    <w:rsid w:val="00F05B00"/>
    <w:rsid w:val="00F065F8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D0659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378C5-BFF2-43E1-BC07-6B6D669B6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8</cp:revision>
  <cp:lastPrinted>2019-01-16T11:42:00Z</cp:lastPrinted>
  <dcterms:created xsi:type="dcterms:W3CDTF">2019-01-18T10:58:00Z</dcterms:created>
  <dcterms:modified xsi:type="dcterms:W3CDTF">2019-09-09T08:21:00Z</dcterms:modified>
</cp:coreProperties>
</file>