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9A1D3F" w:rsidRDefault="008A34A9" w:rsidP="0022363D">
      <w:pPr>
        <w:jc w:val="center"/>
        <w:rPr>
          <w:b/>
          <w:caps/>
          <w:sz w:val="24"/>
          <w:szCs w:val="24"/>
        </w:rPr>
      </w:pPr>
      <w:r w:rsidRPr="008A34A9"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8D3935" w:rsidRDefault="008D3935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8D3935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8D3935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8D3935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8D3935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8D3935" w:rsidRPr="004C42CF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8D3935" w:rsidRPr="004C42CF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8D3935" w:rsidRPr="004C42CF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8D3935" w:rsidRPr="004C42CF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8D3935" w:rsidRPr="004C42CF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8D3935" w:rsidRPr="004C42CF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8D3935" w:rsidRPr="004C42CF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8D3935" w:rsidRPr="004C42CF" w:rsidRDefault="008D3935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8D3935" w:rsidRDefault="008D3935" w:rsidP="00536370">
                        <w:pPr>
                          <w:jc w:val="center"/>
                        </w:pPr>
                      </w:p>
                    </w:tc>
                  </w:tr>
                </w:tbl>
                <w:p w:rsidR="008D3935" w:rsidRDefault="008D3935" w:rsidP="0071215F"/>
              </w:txbxContent>
            </v:textbox>
            <w10:wrap type="square" side="largest"/>
          </v:shape>
        </w:pict>
      </w:r>
    </w:p>
    <w:p w:rsidR="0022363D" w:rsidRPr="009A1D3F" w:rsidRDefault="0071215F" w:rsidP="0022363D">
      <w:pPr>
        <w:jc w:val="center"/>
        <w:rPr>
          <w:b/>
          <w:caps/>
          <w:sz w:val="24"/>
          <w:szCs w:val="24"/>
        </w:rPr>
      </w:pPr>
      <w:r w:rsidRPr="009A1D3F">
        <w:rPr>
          <w:b/>
          <w:caps/>
          <w:sz w:val="24"/>
          <w:szCs w:val="24"/>
        </w:rPr>
        <w:t>П</w:t>
      </w:r>
      <w:r w:rsidR="000D5F26" w:rsidRPr="009A1D3F">
        <w:rPr>
          <w:b/>
          <w:caps/>
          <w:sz w:val="24"/>
          <w:szCs w:val="24"/>
        </w:rPr>
        <w:t xml:space="preserve">ротокол </w:t>
      </w:r>
    </w:p>
    <w:p w:rsidR="0022363D" w:rsidRPr="009A1D3F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A1D3F">
        <w:rPr>
          <w:b/>
          <w:sz w:val="24"/>
          <w:szCs w:val="24"/>
          <w:lang w:eastAsia="ru-RU"/>
        </w:rPr>
        <w:t xml:space="preserve">рассмотрения </w:t>
      </w:r>
      <w:r w:rsidR="00011111" w:rsidRPr="009A1D3F">
        <w:rPr>
          <w:b/>
          <w:sz w:val="24"/>
          <w:szCs w:val="24"/>
        </w:rPr>
        <w:t>вторых</w:t>
      </w:r>
      <w:r w:rsidR="00F132DF" w:rsidRPr="009A1D3F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82714" w:rsidRPr="009A1D3F" w:rsidRDefault="007A3EBA" w:rsidP="00182714">
      <w:pPr>
        <w:pStyle w:val="4"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Извещение № 0372200168119000247</w:t>
      </w:r>
    </w:p>
    <w:p w:rsidR="00182714" w:rsidRPr="009A1D3F" w:rsidRDefault="00182714" w:rsidP="00182714">
      <w:pPr>
        <w:pStyle w:val="4"/>
        <w:spacing w:before="0" w:after="0"/>
        <w:jc w:val="center"/>
        <w:rPr>
          <w:sz w:val="24"/>
          <w:szCs w:val="24"/>
        </w:rPr>
      </w:pPr>
      <w:r w:rsidRPr="009A1D3F">
        <w:rPr>
          <w:sz w:val="24"/>
          <w:szCs w:val="24"/>
        </w:rPr>
        <w:t xml:space="preserve">ИКЗ в ПГ: </w:t>
      </w:r>
      <w:r w:rsidR="007A3EBA" w:rsidRPr="00D32778">
        <w:rPr>
          <w:sz w:val="24"/>
          <w:szCs w:val="24"/>
        </w:rPr>
        <w:t>192782566168578420100102670011722000</w:t>
      </w:r>
    </w:p>
    <w:p w:rsidR="00182714" w:rsidRPr="009A1D3F" w:rsidRDefault="00182714" w:rsidP="00182714">
      <w:pPr>
        <w:pStyle w:val="4"/>
        <w:spacing w:before="0" w:after="0"/>
        <w:jc w:val="center"/>
        <w:rPr>
          <w:sz w:val="24"/>
          <w:szCs w:val="24"/>
        </w:rPr>
      </w:pPr>
    </w:p>
    <w:p w:rsidR="00182714" w:rsidRPr="009A1D3F" w:rsidRDefault="00182714" w:rsidP="0018271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9A1D3F">
        <w:rPr>
          <w:sz w:val="24"/>
          <w:szCs w:val="24"/>
        </w:rPr>
        <w:t xml:space="preserve">г. Санкт-Петербург                                                       </w:t>
      </w:r>
      <w:r w:rsidR="007A3EBA">
        <w:rPr>
          <w:sz w:val="24"/>
          <w:szCs w:val="24"/>
        </w:rPr>
        <w:t xml:space="preserve">                              «19»</w:t>
      </w:r>
      <w:r w:rsidRPr="009A1D3F">
        <w:rPr>
          <w:sz w:val="24"/>
          <w:szCs w:val="24"/>
        </w:rPr>
        <w:t xml:space="preserve"> </w:t>
      </w:r>
      <w:r w:rsidR="007A3EBA">
        <w:rPr>
          <w:sz w:val="24"/>
          <w:szCs w:val="24"/>
        </w:rPr>
        <w:t>сентября</w:t>
      </w:r>
      <w:r w:rsidRPr="009A1D3F">
        <w:rPr>
          <w:sz w:val="24"/>
          <w:szCs w:val="24"/>
        </w:rPr>
        <w:t xml:space="preserve"> 2019 года</w:t>
      </w:r>
    </w:p>
    <w:p w:rsidR="00182714" w:rsidRPr="009A1D3F" w:rsidRDefault="00182714" w:rsidP="0018271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A1D3F">
        <w:rPr>
          <w:b w:val="0"/>
          <w:sz w:val="24"/>
          <w:szCs w:val="24"/>
        </w:rPr>
        <w:t xml:space="preserve">1. Наименование предмета аукциона: </w:t>
      </w:r>
    </w:p>
    <w:p w:rsidR="00182714" w:rsidRPr="009A1D3F" w:rsidRDefault="00182714" w:rsidP="0018271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A1D3F">
        <w:rPr>
          <w:sz w:val="24"/>
          <w:szCs w:val="24"/>
        </w:rPr>
        <w:t xml:space="preserve">«Поставка </w:t>
      </w:r>
      <w:r w:rsidR="007A3EBA" w:rsidRPr="00502A59">
        <w:rPr>
          <w:sz w:val="24"/>
          <w:szCs w:val="24"/>
        </w:rPr>
        <w:t xml:space="preserve">пеленок впитывающих </w:t>
      </w:r>
      <w:r w:rsidRPr="009A1D3F">
        <w:rPr>
          <w:sz w:val="24"/>
          <w:szCs w:val="24"/>
        </w:rPr>
        <w:t>для нужд Санкт-Петербургского государственного бюджетного учреждения здравоохранения «Клиническая инфекционная больница им. С.П. Боткина» в 2019 году»</w:t>
      </w:r>
      <w:r w:rsidRPr="009A1D3F">
        <w:rPr>
          <w:b w:val="0"/>
          <w:sz w:val="24"/>
          <w:szCs w:val="24"/>
        </w:rPr>
        <w:t>.</w:t>
      </w:r>
    </w:p>
    <w:p w:rsidR="007A3EBA" w:rsidRPr="006137D2" w:rsidRDefault="00182714" w:rsidP="007A3EBA">
      <w:pPr>
        <w:jc w:val="both"/>
        <w:rPr>
          <w:b/>
          <w:i/>
          <w:sz w:val="24"/>
          <w:szCs w:val="24"/>
          <w:u w:val="single"/>
        </w:rPr>
      </w:pPr>
      <w:r w:rsidRPr="009A1D3F">
        <w:rPr>
          <w:sz w:val="24"/>
          <w:szCs w:val="24"/>
        </w:rPr>
        <w:tab/>
        <w:t>Начальная максимальная цена контракта</w:t>
      </w:r>
      <w:r w:rsidRPr="009A1D3F">
        <w:rPr>
          <w:b/>
          <w:i/>
          <w:sz w:val="24"/>
          <w:szCs w:val="24"/>
          <w:u w:val="single"/>
        </w:rPr>
        <w:t xml:space="preserve">: </w:t>
      </w:r>
      <w:r w:rsidR="007A3EBA" w:rsidRPr="00502A59">
        <w:rPr>
          <w:b/>
          <w:i/>
          <w:sz w:val="24"/>
          <w:szCs w:val="24"/>
          <w:u w:val="single"/>
        </w:rPr>
        <w:t xml:space="preserve">127 350.00 </w:t>
      </w:r>
      <w:r w:rsidR="007A3EBA" w:rsidRPr="006137D2">
        <w:rPr>
          <w:b/>
          <w:i/>
          <w:sz w:val="24"/>
          <w:szCs w:val="24"/>
          <w:u w:val="single"/>
        </w:rPr>
        <w:t>(</w:t>
      </w:r>
      <w:r w:rsidR="007A3EBA">
        <w:rPr>
          <w:b/>
          <w:i/>
          <w:sz w:val="24"/>
          <w:szCs w:val="24"/>
          <w:u w:val="single"/>
        </w:rPr>
        <w:t>сто двадцать семь тысяч триста пятьдесят рублей</w:t>
      </w:r>
      <w:r w:rsidR="007A3EBA" w:rsidRPr="006137D2">
        <w:rPr>
          <w:b/>
          <w:i/>
          <w:sz w:val="24"/>
          <w:szCs w:val="24"/>
          <w:u w:val="single"/>
        </w:rPr>
        <w:t xml:space="preserve"> 00 копеек).</w:t>
      </w:r>
    </w:p>
    <w:p w:rsidR="00663516" w:rsidRPr="009A1D3F" w:rsidRDefault="00663516" w:rsidP="007A3EBA">
      <w:pPr>
        <w:jc w:val="both"/>
        <w:rPr>
          <w:b/>
          <w:bCs/>
          <w:sz w:val="24"/>
          <w:szCs w:val="24"/>
        </w:rPr>
      </w:pPr>
      <w:r w:rsidRPr="009A1D3F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7A3EBA">
        <w:rPr>
          <w:b/>
          <w:sz w:val="24"/>
          <w:szCs w:val="24"/>
        </w:rPr>
        <w:t>19 сентября</w:t>
      </w:r>
      <w:r w:rsidR="00E62985" w:rsidRPr="009A1D3F">
        <w:rPr>
          <w:sz w:val="24"/>
          <w:szCs w:val="24"/>
        </w:rPr>
        <w:t xml:space="preserve"> </w:t>
      </w:r>
      <w:bookmarkEnd w:id="0"/>
      <w:r w:rsidR="00E62985" w:rsidRPr="009A1D3F">
        <w:rPr>
          <w:sz w:val="24"/>
          <w:szCs w:val="24"/>
        </w:rPr>
        <w:t>201</w:t>
      </w:r>
      <w:r w:rsidR="003A5082" w:rsidRPr="009A1D3F">
        <w:rPr>
          <w:sz w:val="24"/>
          <w:szCs w:val="24"/>
        </w:rPr>
        <w:t>9</w:t>
      </w:r>
      <w:r w:rsidRPr="009A1D3F">
        <w:rPr>
          <w:sz w:val="24"/>
          <w:szCs w:val="24"/>
        </w:rPr>
        <w:t xml:space="preserve"> года по адресу: </w:t>
      </w:r>
      <w:proofErr w:type="gramStart"/>
      <w:r w:rsidRPr="009A1D3F">
        <w:rPr>
          <w:sz w:val="24"/>
          <w:szCs w:val="24"/>
        </w:rPr>
        <w:t>г</w:t>
      </w:r>
      <w:proofErr w:type="gramEnd"/>
      <w:r w:rsidRPr="009A1D3F">
        <w:rPr>
          <w:sz w:val="24"/>
          <w:szCs w:val="24"/>
        </w:rPr>
        <w:t>.</w:t>
      </w:r>
      <w:r w:rsidR="00B31611" w:rsidRPr="009A1D3F">
        <w:rPr>
          <w:sz w:val="24"/>
          <w:szCs w:val="24"/>
        </w:rPr>
        <w:t xml:space="preserve"> </w:t>
      </w:r>
      <w:r w:rsidRPr="009A1D3F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9A1D3F" w:rsidRDefault="00663516" w:rsidP="00663516">
      <w:pPr>
        <w:ind w:firstLine="709"/>
        <w:jc w:val="both"/>
        <w:rPr>
          <w:sz w:val="24"/>
          <w:szCs w:val="24"/>
        </w:rPr>
      </w:pPr>
      <w:r w:rsidRPr="009A1D3F">
        <w:rPr>
          <w:sz w:val="24"/>
          <w:szCs w:val="24"/>
        </w:rPr>
        <w:t>3. На заседании комиссии присутствовали:</w:t>
      </w:r>
    </w:p>
    <w:p w:rsidR="006E0106" w:rsidRPr="009A1D3F" w:rsidRDefault="006E0106" w:rsidP="006E0106">
      <w:pPr>
        <w:pStyle w:val="af9"/>
        <w:jc w:val="both"/>
        <w:rPr>
          <w:sz w:val="24"/>
          <w:szCs w:val="24"/>
        </w:rPr>
      </w:pPr>
      <w:r w:rsidRPr="009A1D3F">
        <w:rPr>
          <w:sz w:val="24"/>
          <w:szCs w:val="24"/>
        </w:rPr>
        <w:t>Председатель комиссии:</w:t>
      </w:r>
    </w:p>
    <w:p w:rsidR="00182714" w:rsidRPr="009A1D3F" w:rsidRDefault="00182714" w:rsidP="00182714">
      <w:pPr>
        <w:pStyle w:val="14"/>
        <w:numPr>
          <w:ilvl w:val="0"/>
          <w:numId w:val="1"/>
        </w:numPr>
        <w:rPr>
          <w:szCs w:val="24"/>
        </w:rPr>
      </w:pPr>
      <w:r w:rsidRPr="009A1D3F">
        <w:rPr>
          <w:szCs w:val="24"/>
        </w:rPr>
        <w:t>Федуняк Иван Павлович – заместитель главного врача по медицинской части;</w:t>
      </w:r>
    </w:p>
    <w:p w:rsidR="00182714" w:rsidRPr="009A1D3F" w:rsidRDefault="00182714" w:rsidP="00182714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A1D3F">
        <w:rPr>
          <w:sz w:val="24"/>
          <w:szCs w:val="24"/>
          <w:u w:val="single"/>
        </w:rPr>
        <w:t>Члены комиссии</w:t>
      </w:r>
      <w:r w:rsidRPr="009A1D3F">
        <w:rPr>
          <w:sz w:val="24"/>
          <w:szCs w:val="24"/>
        </w:rPr>
        <w:t>:</w:t>
      </w:r>
    </w:p>
    <w:p w:rsidR="00182714" w:rsidRPr="009A1D3F" w:rsidRDefault="00182714" w:rsidP="0018271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A1D3F">
        <w:rPr>
          <w:sz w:val="24"/>
          <w:szCs w:val="24"/>
        </w:rPr>
        <w:t>Лопатина Татьяна Ивановна – заведующая медицинским складом;</w:t>
      </w:r>
    </w:p>
    <w:p w:rsidR="00182714" w:rsidRPr="009A1D3F" w:rsidRDefault="00182714" w:rsidP="0018271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9A1D3F">
        <w:rPr>
          <w:sz w:val="24"/>
          <w:szCs w:val="24"/>
        </w:rPr>
        <w:t>Фокеева</w:t>
      </w:r>
      <w:proofErr w:type="spellEnd"/>
      <w:r w:rsidRPr="009A1D3F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F14095" w:rsidRPr="009A1D3F" w:rsidRDefault="00F14095" w:rsidP="00F14095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9A1D3F">
        <w:rPr>
          <w:sz w:val="24"/>
          <w:szCs w:val="24"/>
        </w:rPr>
        <w:t xml:space="preserve"> Секретарь комиссии:</w:t>
      </w:r>
    </w:p>
    <w:p w:rsidR="00F14095" w:rsidRPr="009A1D3F" w:rsidRDefault="005D2B61" w:rsidP="00F14095">
      <w:pPr>
        <w:pStyle w:val="af9"/>
        <w:widowControl w:val="0"/>
        <w:numPr>
          <w:ilvl w:val="0"/>
          <w:numId w:val="2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Карасева Ольга Юрьевна</w:t>
      </w:r>
      <w:r w:rsidR="00F14095" w:rsidRPr="009A1D3F">
        <w:rPr>
          <w:sz w:val="24"/>
          <w:szCs w:val="24"/>
        </w:rPr>
        <w:t xml:space="preserve"> – экономист.</w:t>
      </w:r>
    </w:p>
    <w:p w:rsidR="00F14095" w:rsidRPr="009A1D3F" w:rsidRDefault="00F14095" w:rsidP="00F14095">
      <w:pPr>
        <w:ind w:firstLine="709"/>
        <w:jc w:val="both"/>
        <w:rPr>
          <w:sz w:val="24"/>
          <w:szCs w:val="24"/>
        </w:rPr>
      </w:pPr>
      <w:r w:rsidRPr="009A1D3F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9A1D3F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9A1D3F" w:rsidRDefault="00663516" w:rsidP="00663516">
      <w:pPr>
        <w:jc w:val="center"/>
        <w:rPr>
          <w:sz w:val="24"/>
          <w:szCs w:val="24"/>
        </w:rPr>
      </w:pPr>
      <w:r w:rsidRPr="009A1D3F">
        <w:rPr>
          <w:sz w:val="24"/>
          <w:szCs w:val="24"/>
        </w:rPr>
        <w:t>ПОВЕСТКА ДНЯ:</w:t>
      </w:r>
    </w:p>
    <w:p w:rsidR="00663516" w:rsidRPr="009A1D3F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9A1D3F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9A1D3F">
        <w:rPr>
          <w:b/>
          <w:sz w:val="24"/>
          <w:szCs w:val="24"/>
        </w:rPr>
        <w:t>«</w:t>
      </w:r>
      <w:r w:rsidR="0066781D" w:rsidRPr="009A1D3F">
        <w:rPr>
          <w:sz w:val="24"/>
          <w:szCs w:val="24"/>
        </w:rPr>
        <w:t xml:space="preserve">Поставку </w:t>
      </w:r>
      <w:r w:rsidR="005D2B61" w:rsidRPr="00502A59">
        <w:rPr>
          <w:sz w:val="24"/>
          <w:szCs w:val="24"/>
        </w:rPr>
        <w:t xml:space="preserve">пеленок впитывающих </w:t>
      </w:r>
      <w:r w:rsidR="00806865" w:rsidRPr="009A1D3F">
        <w:rPr>
          <w:sz w:val="24"/>
          <w:szCs w:val="24"/>
        </w:rPr>
        <w:t>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9A1D3F">
        <w:rPr>
          <w:b/>
          <w:sz w:val="24"/>
          <w:szCs w:val="24"/>
        </w:rPr>
        <w:t>».</w:t>
      </w:r>
    </w:p>
    <w:p w:rsidR="00663516" w:rsidRPr="009A1D3F" w:rsidRDefault="00663516" w:rsidP="00663516">
      <w:pPr>
        <w:ind w:firstLine="709"/>
        <w:jc w:val="both"/>
        <w:rPr>
          <w:sz w:val="24"/>
          <w:szCs w:val="24"/>
        </w:rPr>
      </w:pPr>
      <w:r w:rsidRPr="009A1D3F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5D2B61">
        <w:rPr>
          <w:sz w:val="24"/>
          <w:szCs w:val="24"/>
        </w:rPr>
        <w:t>17</w:t>
      </w:r>
      <w:r w:rsidR="00F14095" w:rsidRPr="009A1D3F">
        <w:rPr>
          <w:sz w:val="24"/>
          <w:szCs w:val="24"/>
        </w:rPr>
        <w:t xml:space="preserve"> </w:t>
      </w:r>
      <w:r w:rsidR="005D2B61">
        <w:rPr>
          <w:sz w:val="24"/>
          <w:szCs w:val="24"/>
        </w:rPr>
        <w:t>сентября</w:t>
      </w:r>
      <w:r w:rsidR="003A5082" w:rsidRPr="009A1D3F">
        <w:rPr>
          <w:sz w:val="24"/>
          <w:szCs w:val="24"/>
        </w:rPr>
        <w:t xml:space="preserve"> 2019</w:t>
      </w:r>
      <w:r w:rsidRPr="009A1D3F">
        <w:rPr>
          <w:sz w:val="24"/>
          <w:szCs w:val="24"/>
        </w:rPr>
        <w:t xml:space="preserve"> года. </w:t>
      </w:r>
      <w:proofErr w:type="gramStart"/>
      <w:r w:rsidR="00C0085A" w:rsidRPr="004F3B7E">
        <w:rPr>
          <w:sz w:val="24"/>
          <w:szCs w:val="24"/>
        </w:rPr>
        <w:t>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</w:t>
      </w:r>
      <w:r w:rsidR="00C0085A" w:rsidRPr="006137D2">
        <w:rPr>
          <w:b/>
          <w:sz w:val="24"/>
          <w:szCs w:val="24"/>
        </w:rPr>
        <w:t xml:space="preserve"> </w:t>
      </w:r>
      <w:r w:rsidR="005D2B61" w:rsidRPr="006137D2">
        <w:rPr>
          <w:b/>
          <w:sz w:val="24"/>
          <w:szCs w:val="24"/>
        </w:rPr>
        <w:t>(№№</w:t>
      </w:r>
      <w:r w:rsidR="005D2B61" w:rsidRPr="00142805">
        <w:rPr>
          <w:b/>
          <w:sz w:val="24"/>
          <w:szCs w:val="24"/>
        </w:rPr>
        <w:t>EA-30034</w:t>
      </w:r>
      <w:r w:rsidR="005D2B61">
        <w:rPr>
          <w:b/>
          <w:sz w:val="24"/>
          <w:szCs w:val="24"/>
        </w:rPr>
        <w:t xml:space="preserve">, </w:t>
      </w:r>
      <w:r w:rsidR="005D2B61" w:rsidRPr="00142805">
        <w:rPr>
          <w:b/>
          <w:sz w:val="24"/>
          <w:szCs w:val="24"/>
        </w:rPr>
        <w:t>EA-30258</w:t>
      </w:r>
      <w:r w:rsidR="005D2B61">
        <w:rPr>
          <w:b/>
          <w:sz w:val="24"/>
          <w:szCs w:val="24"/>
        </w:rPr>
        <w:t xml:space="preserve">, </w:t>
      </w:r>
      <w:r w:rsidR="005D2B61" w:rsidRPr="00142805">
        <w:rPr>
          <w:b/>
          <w:sz w:val="24"/>
          <w:szCs w:val="24"/>
        </w:rPr>
        <w:t>EA-30283</w:t>
      </w:r>
      <w:r w:rsidR="005D2B61">
        <w:rPr>
          <w:b/>
          <w:sz w:val="24"/>
          <w:szCs w:val="24"/>
        </w:rPr>
        <w:t xml:space="preserve">, </w:t>
      </w:r>
      <w:r w:rsidR="005D2B61" w:rsidRPr="00142805">
        <w:rPr>
          <w:b/>
          <w:sz w:val="24"/>
          <w:szCs w:val="24"/>
        </w:rPr>
        <w:t>EA-30295</w:t>
      </w:r>
      <w:r w:rsidR="005D2B61">
        <w:rPr>
          <w:b/>
          <w:sz w:val="24"/>
          <w:szCs w:val="24"/>
        </w:rPr>
        <w:t xml:space="preserve">, </w:t>
      </w:r>
      <w:r w:rsidR="005D2B61" w:rsidRPr="00142805">
        <w:rPr>
          <w:b/>
          <w:sz w:val="24"/>
          <w:szCs w:val="24"/>
        </w:rPr>
        <w:t>EA-30335</w:t>
      </w:r>
      <w:r w:rsidR="005D2B61">
        <w:rPr>
          <w:b/>
          <w:sz w:val="24"/>
          <w:szCs w:val="24"/>
        </w:rPr>
        <w:t xml:space="preserve"> </w:t>
      </w:r>
      <w:r w:rsidRPr="009A1D3F">
        <w:rPr>
          <w:sz w:val="24"/>
          <w:szCs w:val="24"/>
        </w:rPr>
        <w:t xml:space="preserve">(Протокол № 1 от </w:t>
      </w:r>
      <w:r w:rsidR="005D2B61">
        <w:rPr>
          <w:sz w:val="24"/>
          <w:szCs w:val="24"/>
        </w:rPr>
        <w:t>17</w:t>
      </w:r>
      <w:r w:rsidR="00F14095" w:rsidRPr="009A1D3F">
        <w:rPr>
          <w:sz w:val="24"/>
          <w:szCs w:val="24"/>
        </w:rPr>
        <w:t xml:space="preserve"> </w:t>
      </w:r>
      <w:r w:rsidR="005D2B61">
        <w:rPr>
          <w:sz w:val="24"/>
          <w:szCs w:val="24"/>
        </w:rPr>
        <w:t>сентября</w:t>
      </w:r>
      <w:r w:rsidR="00F14095" w:rsidRPr="009A1D3F">
        <w:rPr>
          <w:sz w:val="24"/>
          <w:szCs w:val="24"/>
        </w:rPr>
        <w:t xml:space="preserve"> 2019 года</w:t>
      </w:r>
      <w:r w:rsidRPr="009A1D3F">
        <w:rPr>
          <w:sz w:val="24"/>
          <w:szCs w:val="24"/>
        </w:rPr>
        <w:t>).</w:t>
      </w:r>
      <w:proofErr w:type="gramEnd"/>
    </w:p>
    <w:p w:rsidR="00663516" w:rsidRPr="009A1D3F" w:rsidRDefault="00663516" w:rsidP="00663516">
      <w:pPr>
        <w:ind w:firstLine="708"/>
        <w:jc w:val="both"/>
        <w:rPr>
          <w:sz w:val="24"/>
          <w:szCs w:val="24"/>
        </w:rPr>
      </w:pPr>
    </w:p>
    <w:p w:rsidR="00147CDC" w:rsidRDefault="00147CDC">
      <w:pPr>
        <w:suppressAutoHyphens w:val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47CDC" w:rsidRPr="00147CDC" w:rsidRDefault="00147CDC" w:rsidP="00147CDC">
      <w:pPr>
        <w:ind w:firstLine="708"/>
        <w:jc w:val="both"/>
        <w:rPr>
          <w:sz w:val="24"/>
          <w:szCs w:val="24"/>
        </w:rPr>
      </w:pPr>
      <w:r w:rsidRPr="004F3B7E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r w:rsidRPr="004F3B7E">
        <w:rPr>
          <w:sz w:val="24"/>
          <w:szCs w:val="24"/>
          <w:lang w:val="en-US"/>
        </w:rPr>
        <w:t>www</w:t>
      </w:r>
      <w:r w:rsidRPr="004F3B7E">
        <w:rPr>
          <w:sz w:val="24"/>
          <w:szCs w:val="24"/>
        </w:rPr>
        <w:t>.</w:t>
      </w:r>
      <w:proofErr w:type="spellStart"/>
      <w:r w:rsidRPr="004F3B7E">
        <w:rPr>
          <w:sz w:val="24"/>
          <w:szCs w:val="24"/>
          <w:lang w:val="en-US"/>
        </w:rPr>
        <w:t>gz</w:t>
      </w:r>
      <w:proofErr w:type="spellEnd"/>
      <w:r w:rsidRPr="004F3B7E">
        <w:rPr>
          <w:sz w:val="24"/>
          <w:szCs w:val="24"/>
        </w:rPr>
        <w:t>.</w:t>
      </w:r>
      <w:r w:rsidRPr="004F3B7E">
        <w:rPr>
          <w:sz w:val="24"/>
          <w:szCs w:val="24"/>
          <w:lang w:val="en-US"/>
        </w:rPr>
        <w:t>lot</w:t>
      </w:r>
      <w:r w:rsidRPr="004F3B7E">
        <w:rPr>
          <w:sz w:val="24"/>
          <w:szCs w:val="24"/>
        </w:rPr>
        <w:t>-</w:t>
      </w:r>
      <w:r w:rsidRPr="004F3B7E">
        <w:rPr>
          <w:sz w:val="24"/>
          <w:szCs w:val="24"/>
          <w:lang w:val="en-US"/>
        </w:rPr>
        <w:t>online</w:t>
      </w:r>
      <w:r w:rsidRPr="004F3B7E">
        <w:rPr>
          <w:sz w:val="24"/>
          <w:szCs w:val="24"/>
        </w:rPr>
        <w:t>.</w:t>
      </w:r>
      <w:proofErr w:type="spellStart"/>
      <w:r w:rsidRPr="004F3B7E">
        <w:rPr>
          <w:sz w:val="24"/>
          <w:szCs w:val="24"/>
          <w:lang w:val="en-US"/>
        </w:rPr>
        <w:t>ru</w:t>
      </w:r>
      <w:proofErr w:type="spellEnd"/>
      <w:r w:rsidRPr="00147CDC">
        <w:rPr>
          <w:sz w:val="24"/>
          <w:szCs w:val="24"/>
        </w:rPr>
        <w:t xml:space="preserve"> Дата и время начала аукциона: 18.09.2019 10:30:00  (MSK+00:00)</w:t>
      </w:r>
    </w:p>
    <w:p w:rsidR="009A1D3F" w:rsidRPr="009A1D3F" w:rsidRDefault="00147CDC" w:rsidP="00147CDC">
      <w:pPr>
        <w:jc w:val="both"/>
        <w:rPr>
          <w:sz w:val="24"/>
          <w:szCs w:val="24"/>
        </w:rPr>
      </w:pPr>
      <w:r w:rsidRPr="00147CDC">
        <w:rPr>
          <w:sz w:val="24"/>
          <w:szCs w:val="24"/>
        </w:rPr>
        <w:t>Дата и время окончания аукциона: 18.09.2019 11:44:59  (MSK+00:00)</w:t>
      </w:r>
    </w:p>
    <w:p w:rsidR="00147CDC" w:rsidRDefault="00147CDC" w:rsidP="009A1D3F">
      <w:pPr>
        <w:ind w:firstLine="708"/>
        <w:jc w:val="both"/>
        <w:rPr>
          <w:sz w:val="24"/>
          <w:szCs w:val="24"/>
        </w:rPr>
      </w:pPr>
    </w:p>
    <w:p w:rsidR="009A1D3F" w:rsidRPr="009A1D3F" w:rsidRDefault="009A1D3F" w:rsidP="009A1D3F">
      <w:pPr>
        <w:ind w:firstLine="708"/>
        <w:jc w:val="both"/>
        <w:rPr>
          <w:sz w:val="24"/>
          <w:szCs w:val="24"/>
        </w:rPr>
      </w:pPr>
      <w:r w:rsidRPr="009A1D3F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E55715">
        <w:rPr>
          <w:bCs/>
          <w:sz w:val="24"/>
          <w:szCs w:val="24"/>
          <w:lang w:val="en-US"/>
        </w:rPr>
        <w:t>gz</w:t>
      </w:r>
      <w:r w:rsidR="00E55715" w:rsidRPr="00DF0184">
        <w:rPr>
          <w:bCs/>
          <w:sz w:val="24"/>
          <w:szCs w:val="24"/>
        </w:rPr>
        <w:t>.</w:t>
      </w:r>
      <w:r w:rsidR="00E55715">
        <w:rPr>
          <w:bCs/>
          <w:sz w:val="24"/>
          <w:szCs w:val="24"/>
          <w:lang w:val="en-US"/>
        </w:rPr>
        <w:t>lot</w:t>
      </w:r>
      <w:r w:rsidR="00E55715" w:rsidRPr="00DF0184">
        <w:rPr>
          <w:bCs/>
          <w:sz w:val="24"/>
          <w:szCs w:val="24"/>
        </w:rPr>
        <w:t>-</w:t>
      </w:r>
      <w:r w:rsidR="00E55715">
        <w:rPr>
          <w:bCs/>
          <w:sz w:val="24"/>
          <w:szCs w:val="24"/>
          <w:lang w:val="en-US"/>
        </w:rPr>
        <w:t>online</w:t>
      </w:r>
      <w:r w:rsidR="00E55715" w:rsidRPr="00DF0184">
        <w:rPr>
          <w:bCs/>
          <w:sz w:val="24"/>
          <w:szCs w:val="24"/>
        </w:rPr>
        <w:t>.</w:t>
      </w:r>
      <w:r w:rsidR="00E55715">
        <w:rPr>
          <w:bCs/>
          <w:sz w:val="24"/>
          <w:szCs w:val="24"/>
          <w:lang w:val="en-US"/>
        </w:rPr>
        <w:t>ru</w:t>
      </w:r>
      <w:r w:rsidR="00E55715" w:rsidRPr="009A1D3F">
        <w:rPr>
          <w:bCs/>
          <w:sz w:val="24"/>
          <w:szCs w:val="24"/>
        </w:rPr>
        <w:t>.</w:t>
      </w:r>
      <w:r w:rsidRPr="009A1D3F">
        <w:rPr>
          <w:sz w:val="24"/>
          <w:szCs w:val="24"/>
        </w:rPr>
        <w:t xml:space="preserve"> представлены вторые части от </w:t>
      </w:r>
      <w:r w:rsidR="00B01BEB">
        <w:rPr>
          <w:b/>
          <w:sz w:val="24"/>
          <w:szCs w:val="24"/>
        </w:rPr>
        <w:t>5</w:t>
      </w:r>
      <w:r w:rsidRPr="009A1D3F">
        <w:rPr>
          <w:b/>
          <w:sz w:val="24"/>
          <w:szCs w:val="24"/>
        </w:rPr>
        <w:t xml:space="preserve"> (</w:t>
      </w:r>
      <w:r w:rsidR="00B01BEB">
        <w:rPr>
          <w:b/>
          <w:sz w:val="24"/>
          <w:szCs w:val="24"/>
        </w:rPr>
        <w:t>пяти</w:t>
      </w:r>
      <w:r w:rsidRPr="009A1D3F">
        <w:rPr>
          <w:b/>
          <w:sz w:val="24"/>
          <w:szCs w:val="24"/>
        </w:rPr>
        <w:t>)</w:t>
      </w:r>
      <w:r w:rsidRPr="009A1D3F">
        <w:rPr>
          <w:sz w:val="24"/>
          <w:szCs w:val="24"/>
        </w:rPr>
        <w:t xml:space="preserve"> участник</w:t>
      </w:r>
      <w:r w:rsidR="00B01BEB">
        <w:rPr>
          <w:sz w:val="24"/>
          <w:szCs w:val="24"/>
        </w:rPr>
        <w:t>ов</w:t>
      </w:r>
      <w:r w:rsidRPr="009A1D3F">
        <w:rPr>
          <w:sz w:val="24"/>
          <w:szCs w:val="24"/>
        </w:rPr>
        <w:t>.</w:t>
      </w:r>
    </w:p>
    <w:p w:rsidR="009A1D3F" w:rsidRPr="009524AB" w:rsidRDefault="009A1D3F" w:rsidP="009A1D3F">
      <w:pPr>
        <w:jc w:val="center"/>
        <w:rPr>
          <w:b/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8"/>
        <w:gridCol w:w="3323"/>
        <w:gridCol w:w="2974"/>
        <w:gridCol w:w="1606"/>
      </w:tblGrid>
      <w:tr w:rsidR="009A1D3F" w:rsidRPr="009524AB" w:rsidTr="00F66A5B">
        <w:trPr>
          <w:jc w:val="center"/>
        </w:trPr>
        <w:tc>
          <w:tcPr>
            <w:tcW w:w="1458" w:type="dxa"/>
            <w:vAlign w:val="center"/>
          </w:tcPr>
          <w:p w:rsidR="009A1D3F" w:rsidRPr="009524AB" w:rsidRDefault="009A1D3F" w:rsidP="007A3EBA">
            <w:pPr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№ заявки на участие в аукционе</w:t>
            </w:r>
          </w:p>
        </w:tc>
        <w:tc>
          <w:tcPr>
            <w:tcW w:w="3323" w:type="dxa"/>
            <w:vAlign w:val="center"/>
          </w:tcPr>
          <w:p w:rsidR="009A1D3F" w:rsidRPr="009524AB" w:rsidRDefault="009A1D3F" w:rsidP="007A3EBA">
            <w:pPr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Наименование участника размещения заказа</w:t>
            </w:r>
          </w:p>
        </w:tc>
        <w:tc>
          <w:tcPr>
            <w:tcW w:w="2974" w:type="dxa"/>
            <w:vAlign w:val="center"/>
          </w:tcPr>
          <w:p w:rsidR="009A1D3F" w:rsidRPr="009524AB" w:rsidRDefault="009A1D3F" w:rsidP="007A3EBA">
            <w:pPr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Местонахождение участника размещения заказа</w:t>
            </w:r>
          </w:p>
        </w:tc>
        <w:tc>
          <w:tcPr>
            <w:tcW w:w="1606" w:type="dxa"/>
            <w:vAlign w:val="center"/>
          </w:tcPr>
          <w:p w:rsidR="009A1D3F" w:rsidRPr="009524AB" w:rsidRDefault="009A1D3F" w:rsidP="007A3EBA">
            <w:pPr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ИНН</w:t>
            </w:r>
          </w:p>
        </w:tc>
      </w:tr>
      <w:tr w:rsidR="00F66A5B" w:rsidRPr="009A1D3F" w:rsidTr="00F66A5B">
        <w:trPr>
          <w:trHeight w:val="720"/>
          <w:jc w:val="center"/>
        </w:trPr>
        <w:tc>
          <w:tcPr>
            <w:tcW w:w="1458" w:type="dxa"/>
          </w:tcPr>
          <w:p w:rsidR="00F66A5B" w:rsidRPr="009524AB" w:rsidRDefault="00F66A5B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EA-30335</w:t>
            </w:r>
          </w:p>
        </w:tc>
        <w:tc>
          <w:tcPr>
            <w:tcW w:w="3323" w:type="dxa"/>
          </w:tcPr>
          <w:p w:rsidR="00F66A5B" w:rsidRPr="009524AB" w:rsidRDefault="00F66A5B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ОБЩЕСТВО С ОГРАНИЧЕННОЙ ОТВЕТСТВЕННОСТЬЮ "МЕДПРОФ"</w:t>
            </w:r>
          </w:p>
        </w:tc>
        <w:tc>
          <w:tcPr>
            <w:tcW w:w="2974" w:type="dxa"/>
          </w:tcPr>
          <w:p w:rsidR="00731B0D" w:rsidRPr="009524AB" w:rsidRDefault="00731B0D" w:rsidP="00731B0D">
            <w:pPr>
              <w:suppressAutoHyphens w:val="0"/>
              <w:rPr>
                <w:rFonts w:ascii="Roboto" w:hAnsi="Roboto" w:cs="Segoe UI"/>
                <w:color w:val="212529"/>
                <w:sz w:val="22"/>
                <w:szCs w:val="22"/>
                <w:lang w:eastAsia="ru-RU"/>
              </w:rPr>
            </w:pPr>
            <w:r w:rsidRPr="009524AB">
              <w:rPr>
                <w:rFonts w:ascii="Roboto" w:hAnsi="Roboto" w:cs="Segoe UI"/>
                <w:color w:val="212529"/>
                <w:sz w:val="22"/>
                <w:szCs w:val="22"/>
                <w:lang w:eastAsia="ru-RU"/>
              </w:rPr>
              <w:t>198095, Г САНКТ-ПЕТЕРБУРГ, ПЕР ХИМИЧЕСКИЙ, ДОМ 1, ЛИТЕР АВ, ОФИС 307</w:t>
            </w:r>
          </w:p>
          <w:p w:rsidR="00F66A5B" w:rsidRPr="009524AB" w:rsidRDefault="00F66A5B" w:rsidP="00F66A5B">
            <w:pPr>
              <w:pStyle w:val="af2"/>
              <w:rPr>
                <w:sz w:val="22"/>
                <w:szCs w:val="22"/>
              </w:rPr>
            </w:pPr>
          </w:p>
        </w:tc>
        <w:tc>
          <w:tcPr>
            <w:tcW w:w="1606" w:type="dxa"/>
          </w:tcPr>
          <w:p w:rsidR="00F66A5B" w:rsidRPr="009524AB" w:rsidRDefault="00F66A5B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7807174720</w:t>
            </w:r>
          </w:p>
        </w:tc>
      </w:tr>
      <w:tr w:rsidR="00F66A5B" w:rsidRPr="009A1D3F" w:rsidTr="00F66A5B">
        <w:trPr>
          <w:trHeight w:val="720"/>
          <w:jc w:val="center"/>
        </w:trPr>
        <w:tc>
          <w:tcPr>
            <w:tcW w:w="1458" w:type="dxa"/>
          </w:tcPr>
          <w:p w:rsidR="00F66A5B" w:rsidRPr="009524AB" w:rsidRDefault="00F66A5B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EA-30258</w:t>
            </w:r>
          </w:p>
        </w:tc>
        <w:tc>
          <w:tcPr>
            <w:tcW w:w="3323" w:type="dxa"/>
          </w:tcPr>
          <w:p w:rsidR="00F66A5B" w:rsidRPr="009524AB" w:rsidRDefault="00F66A5B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ОБЩЕСТВО С ОГРАНИЧЕННОЙ ОТВЕТСТВЕННОСТЬЮ "СКАНДИМЕД"</w:t>
            </w:r>
          </w:p>
        </w:tc>
        <w:tc>
          <w:tcPr>
            <w:tcW w:w="2974" w:type="dxa"/>
          </w:tcPr>
          <w:p w:rsidR="00F66A5B" w:rsidRPr="009524AB" w:rsidRDefault="003C527F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rFonts w:ascii="Roboto" w:hAnsi="Roboto" w:cs="Segoe UI"/>
                <w:color w:val="212529"/>
                <w:sz w:val="22"/>
                <w:szCs w:val="22"/>
              </w:rPr>
              <w:t xml:space="preserve">190103, Г САНКТ-ПЕТЕРБУРГ78, </w:t>
            </w:r>
            <w:proofErr w:type="gramStart"/>
            <w:r w:rsidRPr="009524AB">
              <w:rPr>
                <w:rFonts w:ascii="Roboto" w:hAnsi="Roboto" w:cs="Segoe UI"/>
                <w:color w:val="212529"/>
                <w:sz w:val="22"/>
                <w:szCs w:val="22"/>
              </w:rPr>
              <w:t>УЛ</w:t>
            </w:r>
            <w:proofErr w:type="gramEnd"/>
            <w:r w:rsidRPr="009524AB">
              <w:rPr>
                <w:rFonts w:ascii="Roboto" w:hAnsi="Roboto" w:cs="Segoe UI"/>
                <w:color w:val="212529"/>
                <w:sz w:val="22"/>
                <w:szCs w:val="22"/>
              </w:rPr>
              <w:t xml:space="preserve"> ЦИОЛКОВСКОГО, ДОМ 10, ЛИТЕРА А, ОФИС 316</w:t>
            </w:r>
          </w:p>
        </w:tc>
        <w:tc>
          <w:tcPr>
            <w:tcW w:w="1606" w:type="dxa"/>
          </w:tcPr>
          <w:p w:rsidR="00F66A5B" w:rsidRPr="009524AB" w:rsidRDefault="00F66A5B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7839065139</w:t>
            </w:r>
          </w:p>
        </w:tc>
      </w:tr>
      <w:tr w:rsidR="00F66A5B" w:rsidRPr="009A1D3F" w:rsidTr="00F66A5B">
        <w:trPr>
          <w:trHeight w:val="720"/>
          <w:jc w:val="center"/>
        </w:trPr>
        <w:tc>
          <w:tcPr>
            <w:tcW w:w="1458" w:type="dxa"/>
          </w:tcPr>
          <w:p w:rsidR="00F66A5B" w:rsidRPr="009524AB" w:rsidRDefault="00F66A5B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EA-30034</w:t>
            </w:r>
          </w:p>
        </w:tc>
        <w:tc>
          <w:tcPr>
            <w:tcW w:w="3323" w:type="dxa"/>
          </w:tcPr>
          <w:p w:rsidR="00F66A5B" w:rsidRPr="009524AB" w:rsidRDefault="00F66A5B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ОБЩЕСТВО С ОГРАНИЧЕННОЙ ОТВЕТСТВЕННОСТЬЮ "ГИГАНТ"</w:t>
            </w:r>
          </w:p>
        </w:tc>
        <w:tc>
          <w:tcPr>
            <w:tcW w:w="2974" w:type="dxa"/>
          </w:tcPr>
          <w:p w:rsidR="00F66A5B" w:rsidRPr="009524AB" w:rsidRDefault="003C527F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rFonts w:ascii="Roboto" w:hAnsi="Roboto" w:cs="Segoe UI"/>
                <w:color w:val="212529"/>
                <w:sz w:val="22"/>
                <w:szCs w:val="22"/>
              </w:rPr>
              <w:t>197374, Г САНКТ-ПЕТЕРБУРГ78, УЛ САВУШКИНА, ДОМ 115, КОР/ЛИТ 4</w:t>
            </w:r>
            <w:proofErr w:type="gramStart"/>
            <w:r w:rsidRPr="009524AB">
              <w:rPr>
                <w:rFonts w:ascii="Roboto" w:hAnsi="Roboto" w:cs="Segoe UI"/>
                <w:color w:val="212529"/>
                <w:sz w:val="22"/>
                <w:szCs w:val="22"/>
              </w:rPr>
              <w:t>/А</w:t>
            </w:r>
            <w:proofErr w:type="gramEnd"/>
            <w:r w:rsidRPr="009524AB">
              <w:rPr>
                <w:rFonts w:ascii="Roboto" w:hAnsi="Roboto" w:cs="Segoe UI"/>
                <w:color w:val="212529"/>
                <w:sz w:val="22"/>
                <w:szCs w:val="22"/>
              </w:rPr>
              <w:t>, ПОМЕЩЕНИЕ 18Н</w:t>
            </w:r>
          </w:p>
        </w:tc>
        <w:tc>
          <w:tcPr>
            <w:tcW w:w="1606" w:type="dxa"/>
          </w:tcPr>
          <w:p w:rsidR="00F66A5B" w:rsidRPr="009524AB" w:rsidRDefault="00F66A5B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7814752965</w:t>
            </w:r>
          </w:p>
        </w:tc>
      </w:tr>
      <w:tr w:rsidR="00F66A5B" w:rsidRPr="009A1D3F" w:rsidTr="00F66A5B">
        <w:trPr>
          <w:trHeight w:val="720"/>
          <w:jc w:val="center"/>
        </w:trPr>
        <w:tc>
          <w:tcPr>
            <w:tcW w:w="1458" w:type="dxa"/>
          </w:tcPr>
          <w:p w:rsidR="00F66A5B" w:rsidRPr="009524AB" w:rsidRDefault="00F66A5B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EA-30283</w:t>
            </w:r>
          </w:p>
        </w:tc>
        <w:tc>
          <w:tcPr>
            <w:tcW w:w="3323" w:type="dxa"/>
          </w:tcPr>
          <w:p w:rsidR="00F66A5B" w:rsidRPr="009524AB" w:rsidRDefault="00F66A5B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ОБЩЕСТВО С ОГРАНИЧЕННОЙ ОТВЕТСТВЕННОСТЬЮ "МЕДПРОЕКТ"</w:t>
            </w:r>
          </w:p>
        </w:tc>
        <w:tc>
          <w:tcPr>
            <w:tcW w:w="2974" w:type="dxa"/>
          </w:tcPr>
          <w:p w:rsidR="00F66A5B" w:rsidRPr="009524AB" w:rsidRDefault="003C527F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rFonts w:ascii="Roboto" w:hAnsi="Roboto" w:cs="Segoe UI"/>
                <w:color w:val="212529"/>
                <w:sz w:val="22"/>
                <w:szCs w:val="22"/>
              </w:rPr>
              <w:t xml:space="preserve">192007, Г САНКТ-ПЕТЕРБУРГ, </w:t>
            </w:r>
            <w:proofErr w:type="gramStart"/>
            <w:r w:rsidRPr="009524AB">
              <w:rPr>
                <w:rFonts w:ascii="Roboto" w:hAnsi="Roboto" w:cs="Segoe UI"/>
                <w:color w:val="212529"/>
                <w:sz w:val="22"/>
                <w:szCs w:val="22"/>
              </w:rPr>
              <w:t>УЛ</w:t>
            </w:r>
            <w:proofErr w:type="gramEnd"/>
            <w:r w:rsidRPr="009524AB">
              <w:rPr>
                <w:rFonts w:ascii="Roboto" w:hAnsi="Roboto" w:cs="Segoe UI"/>
                <w:color w:val="212529"/>
                <w:sz w:val="22"/>
                <w:szCs w:val="22"/>
              </w:rPr>
              <w:t xml:space="preserve"> ДНЕПРОПЕТРОВСКАЯ, ДОМ 67, ЛИТЕР В, ПОМЕЩЕНИЕ 7Н ОФИС 1Г</w:t>
            </w:r>
          </w:p>
        </w:tc>
        <w:tc>
          <w:tcPr>
            <w:tcW w:w="1606" w:type="dxa"/>
          </w:tcPr>
          <w:p w:rsidR="00F66A5B" w:rsidRPr="009524AB" w:rsidRDefault="00F66A5B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7816698022</w:t>
            </w:r>
          </w:p>
        </w:tc>
      </w:tr>
      <w:tr w:rsidR="00F66A5B" w:rsidRPr="009A1D3F" w:rsidTr="00F66A5B">
        <w:trPr>
          <w:trHeight w:val="720"/>
          <w:jc w:val="center"/>
        </w:trPr>
        <w:tc>
          <w:tcPr>
            <w:tcW w:w="1458" w:type="dxa"/>
          </w:tcPr>
          <w:p w:rsidR="00F66A5B" w:rsidRPr="009524AB" w:rsidRDefault="00F66A5B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EA-30295</w:t>
            </w:r>
          </w:p>
        </w:tc>
        <w:tc>
          <w:tcPr>
            <w:tcW w:w="3323" w:type="dxa"/>
          </w:tcPr>
          <w:p w:rsidR="00F66A5B" w:rsidRPr="009524AB" w:rsidRDefault="00F66A5B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ОБЩЕСТВО С ОГРАНИЧЕННОЙ ОТВЕТСТВЕННОСТЬЮ "ДОМ ДОБРЫХ ДЕЛ"</w:t>
            </w:r>
          </w:p>
        </w:tc>
        <w:tc>
          <w:tcPr>
            <w:tcW w:w="2974" w:type="dxa"/>
          </w:tcPr>
          <w:p w:rsidR="00F66A5B" w:rsidRPr="009524AB" w:rsidRDefault="003C527F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rFonts w:ascii="Roboto" w:hAnsi="Roboto" w:cs="Segoe UI"/>
                <w:color w:val="212529"/>
                <w:sz w:val="22"/>
                <w:szCs w:val="22"/>
              </w:rPr>
              <w:t xml:space="preserve">191028, Г САНКТ-ПЕТЕРБУРГ78, </w:t>
            </w:r>
            <w:proofErr w:type="gramStart"/>
            <w:r w:rsidRPr="009524AB">
              <w:rPr>
                <w:rFonts w:ascii="Roboto" w:hAnsi="Roboto" w:cs="Segoe UI"/>
                <w:color w:val="212529"/>
                <w:sz w:val="22"/>
                <w:szCs w:val="22"/>
              </w:rPr>
              <w:t>УЛ</w:t>
            </w:r>
            <w:proofErr w:type="gramEnd"/>
            <w:r w:rsidRPr="009524AB">
              <w:rPr>
                <w:rFonts w:ascii="Roboto" w:hAnsi="Roboto" w:cs="Segoe UI"/>
                <w:color w:val="212529"/>
                <w:sz w:val="22"/>
                <w:szCs w:val="22"/>
              </w:rPr>
              <w:t xml:space="preserve"> ФУРШТАТСКАЯ, ДОМ 12, ЛИТЕР А, ПОМЕЩЕНИЕ 8Н</w:t>
            </w:r>
          </w:p>
        </w:tc>
        <w:tc>
          <w:tcPr>
            <w:tcW w:w="1606" w:type="dxa"/>
          </w:tcPr>
          <w:p w:rsidR="00F66A5B" w:rsidRPr="009524AB" w:rsidRDefault="00F66A5B" w:rsidP="00F66A5B">
            <w:pPr>
              <w:pStyle w:val="af2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7841071002</w:t>
            </w:r>
          </w:p>
        </w:tc>
      </w:tr>
    </w:tbl>
    <w:p w:rsidR="009A1D3F" w:rsidRPr="009A1D3F" w:rsidRDefault="009A1D3F" w:rsidP="009A1D3F">
      <w:pPr>
        <w:ind w:firstLine="708"/>
        <w:jc w:val="both"/>
        <w:rPr>
          <w:sz w:val="24"/>
          <w:szCs w:val="24"/>
        </w:rPr>
      </w:pPr>
    </w:p>
    <w:p w:rsidR="009E58B8" w:rsidRPr="004F3B7E" w:rsidRDefault="009E58B8" w:rsidP="009E58B8">
      <w:pPr>
        <w:ind w:firstLine="708"/>
        <w:jc w:val="both"/>
        <w:rPr>
          <w:sz w:val="24"/>
          <w:szCs w:val="24"/>
        </w:rPr>
      </w:pPr>
      <w:r w:rsidRPr="004F3B7E">
        <w:rPr>
          <w:sz w:val="24"/>
          <w:szCs w:val="24"/>
        </w:rPr>
        <w:t xml:space="preserve">Согласно протоколу проведения электронного аукциона от </w:t>
      </w:r>
      <w:r w:rsidR="00147CDC">
        <w:rPr>
          <w:b/>
          <w:sz w:val="24"/>
          <w:szCs w:val="24"/>
        </w:rPr>
        <w:t>18</w:t>
      </w:r>
      <w:r w:rsidRPr="004F3B7E">
        <w:rPr>
          <w:b/>
          <w:sz w:val="24"/>
          <w:szCs w:val="24"/>
        </w:rPr>
        <w:t xml:space="preserve"> </w:t>
      </w:r>
      <w:r w:rsidR="00147CDC">
        <w:rPr>
          <w:b/>
          <w:sz w:val="24"/>
          <w:szCs w:val="24"/>
        </w:rPr>
        <w:t>сентября</w:t>
      </w:r>
      <w:r w:rsidRPr="004F3B7E">
        <w:rPr>
          <w:b/>
          <w:sz w:val="24"/>
          <w:szCs w:val="24"/>
        </w:rPr>
        <w:t xml:space="preserve"> 2019 года</w:t>
      </w:r>
      <w:r w:rsidRPr="004F3B7E">
        <w:rPr>
          <w:sz w:val="24"/>
          <w:szCs w:val="24"/>
        </w:rPr>
        <w:t xml:space="preserve"> от участников электронного аукциона поступили следующие предложения о цене контракта:</w:t>
      </w:r>
    </w:p>
    <w:p w:rsidR="009E58B8" w:rsidRPr="004F3B7E" w:rsidRDefault="009E58B8" w:rsidP="009E58B8">
      <w:pPr>
        <w:ind w:firstLine="708"/>
        <w:jc w:val="both"/>
        <w:rPr>
          <w:sz w:val="24"/>
          <w:szCs w:val="24"/>
        </w:rPr>
      </w:pPr>
    </w:p>
    <w:p w:rsidR="009E58B8" w:rsidRPr="004F3B7E" w:rsidRDefault="009E58B8" w:rsidP="009E58B8">
      <w:pPr>
        <w:ind w:firstLine="708"/>
        <w:jc w:val="both"/>
        <w:rPr>
          <w:sz w:val="24"/>
          <w:szCs w:val="24"/>
        </w:rPr>
      </w:pPr>
      <w:r w:rsidRPr="004F3B7E">
        <w:rPr>
          <w:sz w:val="24"/>
          <w:szCs w:val="24"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/>
      </w:tblPr>
      <w:tblGrid>
        <w:gridCol w:w="1534"/>
        <w:gridCol w:w="2183"/>
        <w:gridCol w:w="2071"/>
        <w:gridCol w:w="1421"/>
        <w:gridCol w:w="1337"/>
        <w:gridCol w:w="1522"/>
      </w:tblGrid>
      <w:tr w:rsidR="009524AB" w:rsidTr="009524AB">
        <w:trPr>
          <w:trHeight w:val="100"/>
        </w:trPr>
        <w:tc>
          <w:tcPr>
            <w:tcW w:w="1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Позиция (ранг)</w:t>
            </w:r>
          </w:p>
        </w:tc>
        <w:tc>
          <w:tcPr>
            <w:tcW w:w="1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Предложение, руб.</w:t>
            </w:r>
          </w:p>
        </w:tc>
        <w:tc>
          <w:tcPr>
            <w:tcW w:w="1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Дата и время подачи предложения</w:t>
            </w:r>
          </w:p>
        </w:tc>
        <w:tc>
          <w:tcPr>
            <w:tcW w:w="13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Тип ценового предложения</w:t>
            </w:r>
          </w:p>
        </w:tc>
        <w:tc>
          <w:tcPr>
            <w:tcW w:w="1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9524AB">
              <w:rPr>
                <w:b/>
                <w:sz w:val="22"/>
                <w:szCs w:val="22"/>
              </w:rPr>
              <w:t>Процент снижения НМЦК, %</w:t>
            </w:r>
          </w:p>
        </w:tc>
      </w:tr>
      <w:tr w:rsidR="009524AB" w:rsidTr="009524AB">
        <w:trPr>
          <w:trHeight w:val="100"/>
        </w:trPr>
        <w:tc>
          <w:tcPr>
            <w:tcW w:w="1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1</w:t>
            </w:r>
          </w:p>
        </w:tc>
        <w:tc>
          <w:tcPr>
            <w:tcW w:w="1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EA-30335</w:t>
            </w:r>
          </w:p>
        </w:tc>
        <w:tc>
          <w:tcPr>
            <w:tcW w:w="2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87 234.75</w:t>
            </w:r>
          </w:p>
        </w:tc>
        <w:tc>
          <w:tcPr>
            <w:tcW w:w="1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18.09.2019 11:34:59  (MSK+00:00)</w:t>
            </w:r>
          </w:p>
        </w:tc>
        <w:tc>
          <w:tcPr>
            <w:tcW w:w="13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На понижение</w:t>
            </w:r>
          </w:p>
        </w:tc>
        <w:tc>
          <w:tcPr>
            <w:tcW w:w="1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31.50</w:t>
            </w:r>
          </w:p>
        </w:tc>
      </w:tr>
      <w:tr w:rsidR="009524AB" w:rsidTr="009524AB">
        <w:trPr>
          <w:trHeight w:val="100"/>
        </w:trPr>
        <w:tc>
          <w:tcPr>
            <w:tcW w:w="1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2</w:t>
            </w:r>
          </w:p>
        </w:tc>
        <w:tc>
          <w:tcPr>
            <w:tcW w:w="1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EA-30258</w:t>
            </w:r>
          </w:p>
        </w:tc>
        <w:tc>
          <w:tcPr>
            <w:tcW w:w="2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87 871.50</w:t>
            </w:r>
          </w:p>
        </w:tc>
        <w:tc>
          <w:tcPr>
            <w:tcW w:w="1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18.09.2019 11:33:29  (MSK+00:00)</w:t>
            </w:r>
          </w:p>
        </w:tc>
        <w:tc>
          <w:tcPr>
            <w:tcW w:w="13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На понижение</w:t>
            </w:r>
          </w:p>
        </w:tc>
        <w:tc>
          <w:tcPr>
            <w:tcW w:w="1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31.00</w:t>
            </w:r>
          </w:p>
        </w:tc>
      </w:tr>
      <w:tr w:rsidR="009524AB" w:rsidTr="009524AB">
        <w:trPr>
          <w:trHeight w:val="100"/>
        </w:trPr>
        <w:tc>
          <w:tcPr>
            <w:tcW w:w="1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3</w:t>
            </w:r>
          </w:p>
        </w:tc>
        <w:tc>
          <w:tcPr>
            <w:tcW w:w="1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EA-30034</w:t>
            </w:r>
          </w:p>
        </w:tc>
        <w:tc>
          <w:tcPr>
            <w:tcW w:w="2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99 969.75</w:t>
            </w:r>
          </w:p>
        </w:tc>
        <w:tc>
          <w:tcPr>
            <w:tcW w:w="1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18.09.2019 11:03:54  (MSK+00:00)</w:t>
            </w:r>
          </w:p>
        </w:tc>
        <w:tc>
          <w:tcPr>
            <w:tcW w:w="13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На понижение</w:t>
            </w:r>
          </w:p>
        </w:tc>
        <w:tc>
          <w:tcPr>
            <w:tcW w:w="1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21.50</w:t>
            </w:r>
          </w:p>
        </w:tc>
      </w:tr>
      <w:tr w:rsidR="009524AB" w:rsidTr="009524AB">
        <w:trPr>
          <w:trHeight w:val="100"/>
        </w:trPr>
        <w:tc>
          <w:tcPr>
            <w:tcW w:w="1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4</w:t>
            </w:r>
          </w:p>
        </w:tc>
        <w:tc>
          <w:tcPr>
            <w:tcW w:w="1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EA-30283</w:t>
            </w:r>
          </w:p>
        </w:tc>
        <w:tc>
          <w:tcPr>
            <w:tcW w:w="2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104 427.00</w:t>
            </w:r>
          </w:p>
        </w:tc>
        <w:tc>
          <w:tcPr>
            <w:tcW w:w="1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18.09.2019 10:59:37  (MSK+00:00)</w:t>
            </w:r>
          </w:p>
        </w:tc>
        <w:tc>
          <w:tcPr>
            <w:tcW w:w="13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На понижение</w:t>
            </w:r>
          </w:p>
        </w:tc>
        <w:tc>
          <w:tcPr>
            <w:tcW w:w="1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18.00</w:t>
            </w:r>
          </w:p>
        </w:tc>
      </w:tr>
      <w:tr w:rsidR="009524AB" w:rsidTr="009524AB">
        <w:trPr>
          <w:trHeight w:val="100"/>
        </w:trPr>
        <w:tc>
          <w:tcPr>
            <w:tcW w:w="15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5</w:t>
            </w:r>
          </w:p>
        </w:tc>
        <w:tc>
          <w:tcPr>
            <w:tcW w:w="1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EA-30295</w:t>
            </w:r>
          </w:p>
        </w:tc>
        <w:tc>
          <w:tcPr>
            <w:tcW w:w="20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120 345.75</w:t>
            </w:r>
          </w:p>
        </w:tc>
        <w:tc>
          <w:tcPr>
            <w:tcW w:w="1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18.09.2019 10:44:22  (MSK+00:00)</w:t>
            </w:r>
          </w:p>
        </w:tc>
        <w:tc>
          <w:tcPr>
            <w:tcW w:w="13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На понижение</w:t>
            </w:r>
          </w:p>
        </w:tc>
        <w:tc>
          <w:tcPr>
            <w:tcW w:w="1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9524AB" w:rsidRPr="009524AB" w:rsidRDefault="009524AB" w:rsidP="009524AB">
            <w:pPr>
              <w:widowControl w:val="0"/>
              <w:jc w:val="center"/>
              <w:rPr>
                <w:sz w:val="22"/>
                <w:szCs w:val="22"/>
              </w:rPr>
            </w:pPr>
            <w:r w:rsidRPr="009524AB">
              <w:rPr>
                <w:sz w:val="22"/>
                <w:szCs w:val="22"/>
              </w:rPr>
              <w:t>5.50</w:t>
            </w:r>
          </w:p>
        </w:tc>
      </w:tr>
    </w:tbl>
    <w:p w:rsidR="009E58B8" w:rsidRPr="004F3B7E" w:rsidRDefault="009E58B8" w:rsidP="009E58B8">
      <w:pPr>
        <w:ind w:firstLine="708"/>
        <w:jc w:val="both"/>
        <w:rPr>
          <w:sz w:val="24"/>
          <w:szCs w:val="24"/>
        </w:rPr>
      </w:pPr>
    </w:p>
    <w:p w:rsidR="009E58B8" w:rsidRPr="004F3B7E" w:rsidRDefault="009E58B8" w:rsidP="009E58B8">
      <w:pPr>
        <w:ind w:firstLine="708"/>
        <w:jc w:val="both"/>
        <w:rPr>
          <w:sz w:val="24"/>
          <w:szCs w:val="24"/>
        </w:rPr>
      </w:pPr>
    </w:p>
    <w:p w:rsidR="009A1D3F" w:rsidRPr="009A1D3F" w:rsidRDefault="009A1D3F" w:rsidP="009A1D3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9A1D3F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9A1D3F">
        <w:rPr>
          <w:sz w:val="24"/>
          <w:szCs w:val="24"/>
          <w:lang w:eastAsia="ru-RU"/>
        </w:rPr>
        <w:t xml:space="preserve"> </w:t>
      </w:r>
      <w:r w:rsidRPr="009A1D3F">
        <w:rPr>
          <w:sz w:val="24"/>
          <w:szCs w:val="24"/>
        </w:rPr>
        <w:t>(ред. от 28.12.2013)</w:t>
      </w:r>
      <w:r w:rsidRPr="009A1D3F">
        <w:rPr>
          <w:sz w:val="24"/>
          <w:szCs w:val="24"/>
          <w:lang w:eastAsia="ru-RU"/>
        </w:rPr>
        <w:t xml:space="preserve"> </w:t>
      </w:r>
      <w:r w:rsidRPr="009A1D3F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  <w:proofErr w:type="gramEnd"/>
    </w:p>
    <w:p w:rsidR="009A1D3F" w:rsidRPr="009A1D3F" w:rsidRDefault="009A1D3F" w:rsidP="009A1D3F">
      <w:pPr>
        <w:jc w:val="both"/>
        <w:rPr>
          <w:sz w:val="24"/>
          <w:szCs w:val="24"/>
        </w:rPr>
      </w:pPr>
    </w:p>
    <w:p w:rsidR="009A1D3F" w:rsidRPr="009A1D3F" w:rsidRDefault="009A1D3F" w:rsidP="009A1D3F">
      <w:pPr>
        <w:jc w:val="both"/>
        <w:rPr>
          <w:sz w:val="24"/>
          <w:szCs w:val="24"/>
        </w:rPr>
      </w:pPr>
      <w:r w:rsidRPr="009A1D3F">
        <w:rPr>
          <w:sz w:val="24"/>
          <w:szCs w:val="24"/>
        </w:rPr>
        <w:t>РЕШИЛИ:</w:t>
      </w:r>
    </w:p>
    <w:p w:rsidR="009A1D3F" w:rsidRPr="009A1D3F" w:rsidRDefault="009A1D3F" w:rsidP="009A1D3F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9A1D3F">
        <w:rPr>
          <w:sz w:val="24"/>
          <w:szCs w:val="24"/>
        </w:rPr>
        <w:t>Втор</w:t>
      </w:r>
      <w:r w:rsidR="008D22A1">
        <w:rPr>
          <w:sz w:val="24"/>
          <w:szCs w:val="24"/>
        </w:rPr>
        <w:t>ые</w:t>
      </w:r>
      <w:r w:rsidRPr="009A1D3F">
        <w:rPr>
          <w:sz w:val="24"/>
          <w:szCs w:val="24"/>
        </w:rPr>
        <w:t xml:space="preserve"> част</w:t>
      </w:r>
      <w:r w:rsidR="008D22A1">
        <w:rPr>
          <w:sz w:val="24"/>
          <w:szCs w:val="24"/>
        </w:rPr>
        <w:t>и</w:t>
      </w:r>
      <w:r w:rsidRPr="009A1D3F">
        <w:rPr>
          <w:sz w:val="24"/>
          <w:szCs w:val="24"/>
        </w:rPr>
        <w:t xml:space="preserve"> заяв</w:t>
      </w:r>
      <w:r w:rsidR="008D22A1">
        <w:rPr>
          <w:sz w:val="24"/>
          <w:szCs w:val="24"/>
        </w:rPr>
        <w:t>о</w:t>
      </w:r>
      <w:r w:rsidRPr="009A1D3F">
        <w:rPr>
          <w:sz w:val="24"/>
          <w:szCs w:val="24"/>
        </w:rPr>
        <w:t>к на участие в электронном аукционе участник</w:t>
      </w:r>
      <w:r w:rsidR="008D22A1">
        <w:rPr>
          <w:sz w:val="24"/>
          <w:szCs w:val="24"/>
        </w:rPr>
        <w:t>ов</w:t>
      </w:r>
      <w:r w:rsidRPr="009A1D3F">
        <w:rPr>
          <w:sz w:val="24"/>
          <w:szCs w:val="24"/>
        </w:rPr>
        <w:t>:</w:t>
      </w:r>
    </w:p>
    <w:tbl>
      <w:tblPr>
        <w:tblW w:w="0" w:type="auto"/>
        <w:tblLook w:val="01E0"/>
      </w:tblPr>
      <w:tblGrid>
        <w:gridCol w:w="9747"/>
      </w:tblGrid>
      <w:tr w:rsidR="008D22A1" w:rsidRPr="009A1D3F" w:rsidTr="008D22A1">
        <w:trPr>
          <w:trHeight w:val="324"/>
        </w:trPr>
        <w:tc>
          <w:tcPr>
            <w:tcW w:w="9747" w:type="dxa"/>
          </w:tcPr>
          <w:p w:rsidR="008D22A1" w:rsidRDefault="008D22A1" w:rsidP="008D22A1">
            <w:pPr>
              <w:pStyle w:val="af2"/>
              <w:numPr>
                <w:ilvl w:val="0"/>
                <w:numId w:val="35"/>
              </w:numPr>
            </w:pPr>
            <w:r>
              <w:t>ОБЩЕСТВО С ОГРАНИЧЕННОЙ ОТВЕТСТВЕННОСТЬЮ "МЕДПРОФ"</w:t>
            </w:r>
          </w:p>
        </w:tc>
      </w:tr>
      <w:tr w:rsidR="008D22A1" w:rsidRPr="009A1D3F" w:rsidTr="008D22A1">
        <w:trPr>
          <w:trHeight w:val="324"/>
        </w:trPr>
        <w:tc>
          <w:tcPr>
            <w:tcW w:w="9747" w:type="dxa"/>
          </w:tcPr>
          <w:p w:rsidR="008D22A1" w:rsidRDefault="008D22A1" w:rsidP="008D22A1">
            <w:pPr>
              <w:pStyle w:val="af2"/>
              <w:numPr>
                <w:ilvl w:val="0"/>
                <w:numId w:val="35"/>
              </w:numPr>
            </w:pPr>
            <w:r>
              <w:t>ОБЩЕСТВО С ОГРАНИЧЕННОЙ ОТВЕТСТВЕННОСТЬЮ "СКАНДИМЕД"</w:t>
            </w:r>
          </w:p>
        </w:tc>
      </w:tr>
      <w:tr w:rsidR="008D22A1" w:rsidRPr="009A1D3F" w:rsidTr="008D22A1">
        <w:trPr>
          <w:trHeight w:val="324"/>
        </w:trPr>
        <w:tc>
          <w:tcPr>
            <w:tcW w:w="9747" w:type="dxa"/>
          </w:tcPr>
          <w:p w:rsidR="008D22A1" w:rsidRDefault="008D22A1" w:rsidP="008D22A1">
            <w:pPr>
              <w:pStyle w:val="af2"/>
              <w:numPr>
                <w:ilvl w:val="0"/>
                <w:numId w:val="35"/>
              </w:numPr>
            </w:pPr>
            <w:r>
              <w:t>ОБЩЕСТВО С ОГРАНИЧЕННОЙ ОТВЕТСТВЕННОСТЬЮ "ГИГАНТ"</w:t>
            </w:r>
          </w:p>
        </w:tc>
      </w:tr>
      <w:tr w:rsidR="008D22A1" w:rsidRPr="009A1D3F" w:rsidTr="008D22A1">
        <w:trPr>
          <w:trHeight w:val="324"/>
        </w:trPr>
        <w:tc>
          <w:tcPr>
            <w:tcW w:w="9747" w:type="dxa"/>
          </w:tcPr>
          <w:p w:rsidR="008D22A1" w:rsidRDefault="008D22A1" w:rsidP="008D22A1">
            <w:pPr>
              <w:pStyle w:val="af2"/>
              <w:numPr>
                <w:ilvl w:val="0"/>
                <w:numId w:val="35"/>
              </w:numPr>
            </w:pPr>
            <w:r>
              <w:t>ОБЩЕСТВО С ОГРАНИЧЕННОЙ ОТВЕТСТВЕННОСТЬЮ "МЕДПРОЕКТ"</w:t>
            </w:r>
          </w:p>
        </w:tc>
      </w:tr>
      <w:tr w:rsidR="008D22A1" w:rsidRPr="009A1D3F" w:rsidTr="008D22A1">
        <w:trPr>
          <w:trHeight w:val="324"/>
        </w:trPr>
        <w:tc>
          <w:tcPr>
            <w:tcW w:w="9747" w:type="dxa"/>
          </w:tcPr>
          <w:p w:rsidR="008D22A1" w:rsidRDefault="008D22A1" w:rsidP="008D22A1">
            <w:pPr>
              <w:pStyle w:val="af2"/>
              <w:numPr>
                <w:ilvl w:val="0"/>
                <w:numId w:val="35"/>
              </w:numPr>
            </w:pPr>
            <w:r>
              <w:t>ОБЩЕСТВО С ОГРАНИЧЕННОЙ ОТВЕТСТВЕННОСТЬЮ "ДОМ ДОБРЫХ ДЕЛ"</w:t>
            </w:r>
          </w:p>
        </w:tc>
      </w:tr>
    </w:tbl>
    <w:p w:rsidR="009A1D3F" w:rsidRPr="009A1D3F" w:rsidRDefault="009A1D3F" w:rsidP="009A1D3F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9A1D3F">
        <w:rPr>
          <w:sz w:val="24"/>
          <w:szCs w:val="24"/>
        </w:rPr>
        <w:t>соответствует требованиям, установленным нормами Федерального закона от 05.04.2013 N 44-ФЗ</w:t>
      </w:r>
      <w:r w:rsidRPr="009A1D3F">
        <w:rPr>
          <w:sz w:val="24"/>
          <w:szCs w:val="24"/>
          <w:lang w:eastAsia="ru-RU"/>
        </w:rPr>
        <w:t xml:space="preserve"> и </w:t>
      </w:r>
      <w:r w:rsidRPr="009A1D3F">
        <w:rPr>
          <w:sz w:val="24"/>
          <w:szCs w:val="24"/>
        </w:rPr>
        <w:t>документацией об аукционе в электронной форме.</w:t>
      </w:r>
    </w:p>
    <w:p w:rsidR="009A1D3F" w:rsidRPr="009A1D3F" w:rsidRDefault="009A1D3F" w:rsidP="009A1D3F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9A1D3F" w:rsidRPr="009A1D3F" w:rsidRDefault="009A1D3F" w:rsidP="009A1D3F">
      <w:pPr>
        <w:jc w:val="both"/>
        <w:rPr>
          <w:sz w:val="24"/>
          <w:szCs w:val="24"/>
          <w:u w:val="single"/>
        </w:rPr>
      </w:pPr>
      <w:r w:rsidRPr="009A1D3F">
        <w:rPr>
          <w:sz w:val="24"/>
          <w:szCs w:val="24"/>
          <w:u w:val="single"/>
        </w:rPr>
        <w:t>ГОЛОСОВАНИЕ:</w:t>
      </w:r>
    </w:p>
    <w:p w:rsidR="00C559C9" w:rsidRPr="009A1D3F" w:rsidRDefault="00C559C9" w:rsidP="00C559C9">
      <w:pPr>
        <w:jc w:val="both"/>
        <w:rPr>
          <w:sz w:val="24"/>
          <w:szCs w:val="24"/>
        </w:rPr>
      </w:pPr>
    </w:p>
    <w:p w:rsidR="00AC0493" w:rsidRPr="009A1D3F" w:rsidRDefault="00AC0493" w:rsidP="00AC0493">
      <w:pPr>
        <w:jc w:val="both"/>
        <w:rPr>
          <w:sz w:val="24"/>
          <w:szCs w:val="24"/>
        </w:rPr>
      </w:pPr>
      <w:r w:rsidRPr="009A1D3F">
        <w:rPr>
          <w:sz w:val="24"/>
          <w:szCs w:val="24"/>
        </w:rPr>
        <w:t xml:space="preserve">И.П. Федуняк – «за», Лопатина Т.И.– «за», </w:t>
      </w:r>
      <w:proofErr w:type="spellStart"/>
      <w:r w:rsidRPr="009A1D3F">
        <w:rPr>
          <w:sz w:val="24"/>
          <w:szCs w:val="24"/>
        </w:rPr>
        <w:t>Фокеева</w:t>
      </w:r>
      <w:proofErr w:type="spellEnd"/>
      <w:r w:rsidRPr="009A1D3F">
        <w:rPr>
          <w:sz w:val="24"/>
          <w:szCs w:val="24"/>
        </w:rPr>
        <w:t xml:space="preserve"> Н.Г. – «за».</w:t>
      </w:r>
    </w:p>
    <w:p w:rsidR="00CA6F5F" w:rsidRPr="009A1D3F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9A1D3F" w:rsidRDefault="00DE6872" w:rsidP="009A1D3F">
      <w:pPr>
        <w:rPr>
          <w:color w:val="212529"/>
          <w:sz w:val="24"/>
          <w:szCs w:val="24"/>
          <w:lang w:eastAsia="ru-RU"/>
        </w:rPr>
      </w:pPr>
      <w:r w:rsidRPr="009A1D3F">
        <w:rPr>
          <w:sz w:val="24"/>
          <w:szCs w:val="24"/>
        </w:rPr>
        <w:t xml:space="preserve">Признать победителем </w:t>
      </w:r>
      <w:r w:rsidR="00E660C3" w:rsidRPr="009A1D3F">
        <w:rPr>
          <w:sz w:val="24"/>
          <w:szCs w:val="24"/>
        </w:rPr>
        <w:t xml:space="preserve">электронного </w:t>
      </w:r>
      <w:r w:rsidRPr="009A1D3F">
        <w:rPr>
          <w:sz w:val="24"/>
          <w:szCs w:val="24"/>
        </w:rPr>
        <w:t xml:space="preserve">аукциона участника аукциона с </w:t>
      </w:r>
      <w:r w:rsidR="00B66BD4" w:rsidRPr="009A1D3F">
        <w:rPr>
          <w:sz w:val="24"/>
          <w:szCs w:val="24"/>
        </w:rPr>
        <w:t>порядковым</w:t>
      </w:r>
      <w:r w:rsidRPr="009A1D3F">
        <w:rPr>
          <w:sz w:val="24"/>
          <w:szCs w:val="24"/>
        </w:rPr>
        <w:t xml:space="preserve"> номером заявки </w:t>
      </w:r>
      <w:r w:rsidRPr="009A1D3F">
        <w:rPr>
          <w:b/>
          <w:sz w:val="24"/>
          <w:szCs w:val="24"/>
        </w:rPr>
        <w:t>№</w:t>
      </w:r>
      <w:r w:rsidRPr="009A1D3F">
        <w:rPr>
          <w:sz w:val="24"/>
          <w:szCs w:val="24"/>
        </w:rPr>
        <w:t xml:space="preserve"> </w:t>
      </w:r>
      <w:r w:rsidR="008D22A1">
        <w:t>EA-30335</w:t>
      </w:r>
      <w:r w:rsidRPr="009A1D3F">
        <w:rPr>
          <w:b/>
          <w:sz w:val="24"/>
          <w:szCs w:val="24"/>
        </w:rPr>
        <w:t>–</w:t>
      </w:r>
      <w:r w:rsidR="004E572E" w:rsidRPr="009A1D3F">
        <w:rPr>
          <w:b/>
          <w:sz w:val="24"/>
          <w:szCs w:val="24"/>
        </w:rPr>
        <w:t xml:space="preserve"> </w:t>
      </w:r>
      <w:r w:rsidR="008D22A1">
        <w:t>ОБЩЕСТВО С ОГРАНИЧЕННОЙ ОТВЕТСТВЕННОСТЬЮ "МЕДПРОФ"</w:t>
      </w:r>
      <w:r w:rsidR="00EA2039" w:rsidRPr="009A1D3F">
        <w:rPr>
          <w:rStyle w:val="afa"/>
          <w:sz w:val="24"/>
          <w:szCs w:val="24"/>
        </w:rPr>
        <w:t xml:space="preserve"> </w:t>
      </w:r>
      <w:r w:rsidR="00CA0599" w:rsidRPr="009A1D3F">
        <w:rPr>
          <w:rStyle w:val="afa"/>
          <w:sz w:val="24"/>
          <w:szCs w:val="24"/>
        </w:rPr>
        <w:t xml:space="preserve">- </w:t>
      </w:r>
      <w:r w:rsidRPr="009A1D3F">
        <w:rPr>
          <w:sz w:val="24"/>
          <w:szCs w:val="24"/>
        </w:rPr>
        <w:t xml:space="preserve">с ценой контракта </w:t>
      </w:r>
      <w:r w:rsidR="005663AC" w:rsidRPr="005663AC">
        <w:rPr>
          <w:b/>
          <w:i/>
          <w:sz w:val="24"/>
          <w:szCs w:val="24"/>
          <w:u w:val="single"/>
        </w:rPr>
        <w:t>87 234.75</w:t>
      </w:r>
      <w:r w:rsidR="005663AC">
        <w:rPr>
          <w:b/>
          <w:i/>
          <w:sz w:val="24"/>
          <w:szCs w:val="24"/>
          <w:u w:val="single"/>
        </w:rPr>
        <w:t xml:space="preserve"> </w:t>
      </w:r>
      <w:r w:rsidRPr="009A1D3F">
        <w:rPr>
          <w:b/>
          <w:sz w:val="24"/>
          <w:szCs w:val="24"/>
        </w:rPr>
        <w:t>руб.</w:t>
      </w:r>
    </w:p>
    <w:p w:rsidR="00DE6872" w:rsidRPr="009A1D3F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8D3935" w:rsidRPr="00AF3F2A" w:rsidRDefault="008D3935" w:rsidP="008D3935">
      <w:pPr>
        <w:jc w:val="both"/>
        <w:rPr>
          <w:sz w:val="24"/>
          <w:szCs w:val="24"/>
        </w:rPr>
      </w:pPr>
      <w:r w:rsidRPr="00AF3F2A">
        <w:rPr>
          <w:sz w:val="24"/>
          <w:szCs w:val="24"/>
        </w:rPr>
        <w:t>ГОЛОСОВАНИЕ:</w:t>
      </w:r>
    </w:p>
    <w:p w:rsidR="008D3935" w:rsidRPr="00AF3F2A" w:rsidRDefault="008D3935" w:rsidP="008D3935">
      <w:pPr>
        <w:jc w:val="both"/>
        <w:rPr>
          <w:sz w:val="24"/>
          <w:szCs w:val="24"/>
        </w:rPr>
      </w:pPr>
    </w:p>
    <w:p w:rsidR="008D3935" w:rsidRPr="00AF3F2A" w:rsidRDefault="008D3935" w:rsidP="008D3935">
      <w:pPr>
        <w:jc w:val="both"/>
        <w:rPr>
          <w:sz w:val="24"/>
          <w:szCs w:val="24"/>
        </w:rPr>
      </w:pPr>
      <w:r w:rsidRPr="00AF3F2A">
        <w:rPr>
          <w:sz w:val="24"/>
          <w:szCs w:val="24"/>
        </w:rPr>
        <w:t xml:space="preserve">И.П. </w:t>
      </w:r>
      <w:proofErr w:type="spellStart"/>
      <w:r w:rsidRPr="00AF3F2A">
        <w:rPr>
          <w:sz w:val="24"/>
          <w:szCs w:val="24"/>
        </w:rPr>
        <w:t>Федуняк</w:t>
      </w:r>
      <w:proofErr w:type="spellEnd"/>
      <w:r w:rsidRPr="00AF3F2A">
        <w:rPr>
          <w:sz w:val="24"/>
          <w:szCs w:val="24"/>
        </w:rPr>
        <w:t xml:space="preserve"> – «за», Лопатина Т.И.– «за», </w:t>
      </w:r>
      <w:proofErr w:type="spellStart"/>
      <w:r w:rsidRPr="00AF3F2A">
        <w:rPr>
          <w:sz w:val="24"/>
          <w:szCs w:val="24"/>
        </w:rPr>
        <w:t>Фокеева</w:t>
      </w:r>
      <w:proofErr w:type="spellEnd"/>
      <w:r w:rsidRPr="00AF3F2A">
        <w:rPr>
          <w:sz w:val="24"/>
          <w:szCs w:val="24"/>
        </w:rPr>
        <w:t xml:space="preserve"> Н.Г. – «за».</w:t>
      </w:r>
    </w:p>
    <w:p w:rsidR="008D3935" w:rsidRPr="00AF3F2A" w:rsidRDefault="008D3935" w:rsidP="008D3935">
      <w:pPr>
        <w:pStyle w:val="af0"/>
        <w:ind w:left="720"/>
        <w:jc w:val="both"/>
        <w:rPr>
          <w:sz w:val="24"/>
          <w:szCs w:val="24"/>
        </w:rPr>
      </w:pPr>
    </w:p>
    <w:p w:rsidR="008D3935" w:rsidRPr="00AF3F2A" w:rsidRDefault="008D3935" w:rsidP="008702B0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F3F2A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8D3935" w:rsidRPr="00AF3F2A" w:rsidRDefault="008D3935" w:rsidP="008D393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8D3935" w:rsidRPr="00AF3F2A" w:rsidRDefault="008D3935" w:rsidP="008702B0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AF3F2A">
        <w:rPr>
          <w:sz w:val="24"/>
          <w:szCs w:val="24"/>
        </w:rPr>
        <w:t xml:space="preserve">Настоящий протокол подлежит размещению на электронно-торговой площадке </w:t>
      </w:r>
      <w:r w:rsidRPr="00AF3F2A">
        <w:rPr>
          <w:sz w:val="24"/>
          <w:szCs w:val="24"/>
          <w:lang w:val="en-US"/>
        </w:rPr>
        <w:t>www</w:t>
      </w:r>
      <w:r w:rsidRPr="00AF3F2A">
        <w:rPr>
          <w:sz w:val="24"/>
          <w:szCs w:val="24"/>
        </w:rPr>
        <w:t>.</w:t>
      </w:r>
      <w:proofErr w:type="spellStart"/>
      <w:r w:rsidRPr="00AF3F2A">
        <w:rPr>
          <w:sz w:val="24"/>
          <w:szCs w:val="24"/>
          <w:lang w:val="en-US"/>
        </w:rPr>
        <w:t>gz</w:t>
      </w:r>
      <w:proofErr w:type="spellEnd"/>
      <w:r w:rsidRPr="00AF3F2A">
        <w:rPr>
          <w:sz w:val="24"/>
          <w:szCs w:val="24"/>
        </w:rPr>
        <w:t>.</w:t>
      </w:r>
      <w:r w:rsidRPr="00AF3F2A">
        <w:rPr>
          <w:sz w:val="24"/>
          <w:szCs w:val="24"/>
          <w:lang w:val="en-US"/>
        </w:rPr>
        <w:t>lot</w:t>
      </w:r>
      <w:r w:rsidRPr="00AF3F2A">
        <w:rPr>
          <w:sz w:val="24"/>
          <w:szCs w:val="24"/>
        </w:rPr>
        <w:t>-</w:t>
      </w:r>
      <w:r w:rsidRPr="00AF3F2A">
        <w:rPr>
          <w:sz w:val="24"/>
          <w:szCs w:val="24"/>
          <w:lang w:val="en-US"/>
        </w:rPr>
        <w:t>online</w:t>
      </w:r>
      <w:r w:rsidRPr="00AF3F2A">
        <w:rPr>
          <w:sz w:val="24"/>
          <w:szCs w:val="24"/>
        </w:rPr>
        <w:t>.</w:t>
      </w:r>
      <w:proofErr w:type="spellStart"/>
      <w:r w:rsidRPr="00AF3F2A">
        <w:rPr>
          <w:sz w:val="24"/>
          <w:szCs w:val="24"/>
          <w:lang w:val="en-US"/>
        </w:rPr>
        <w:t>ru</w:t>
      </w:r>
      <w:proofErr w:type="spellEnd"/>
    </w:p>
    <w:p w:rsidR="008D3935" w:rsidRPr="00AF3F2A" w:rsidRDefault="008D3935" w:rsidP="008D3935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8D3935" w:rsidRPr="00AF3F2A" w:rsidRDefault="008D3935" w:rsidP="008702B0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F3F2A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8D3935" w:rsidRPr="00AF3F2A" w:rsidRDefault="008D3935" w:rsidP="008D3935">
      <w:pPr>
        <w:pStyle w:val="af0"/>
        <w:ind w:left="0" w:firstLine="709"/>
        <w:jc w:val="both"/>
        <w:rPr>
          <w:sz w:val="24"/>
          <w:szCs w:val="24"/>
        </w:rPr>
      </w:pPr>
    </w:p>
    <w:p w:rsidR="008D3935" w:rsidRPr="00AF3F2A" w:rsidRDefault="008D3935" w:rsidP="008702B0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AF3F2A">
        <w:rPr>
          <w:sz w:val="24"/>
          <w:szCs w:val="24"/>
        </w:rPr>
        <w:t>Подписи:</w:t>
      </w:r>
    </w:p>
    <w:p w:rsidR="00806865" w:rsidRPr="009A1D3F" w:rsidRDefault="00806865" w:rsidP="005663AC">
      <w:pPr>
        <w:pStyle w:val="af0"/>
        <w:ind w:left="0"/>
        <w:jc w:val="both"/>
        <w:rPr>
          <w:sz w:val="24"/>
          <w:szCs w:val="24"/>
        </w:rPr>
      </w:pPr>
    </w:p>
    <w:tbl>
      <w:tblPr>
        <w:tblStyle w:val="af4"/>
        <w:tblpPr w:leftFromText="180" w:rightFromText="180" w:vertAnchor="text" w:horzAnchor="margin" w:tblpY="9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5663AC" w:rsidRPr="009A1D3F" w:rsidTr="005663AC">
        <w:trPr>
          <w:trHeight w:val="397"/>
        </w:trPr>
        <w:tc>
          <w:tcPr>
            <w:tcW w:w="5637" w:type="dxa"/>
          </w:tcPr>
          <w:p w:rsidR="005663AC" w:rsidRPr="009A1D3F" w:rsidRDefault="005663AC" w:rsidP="005663AC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663AC" w:rsidRPr="009A1D3F" w:rsidRDefault="005663AC" w:rsidP="005663AC">
            <w:pPr>
              <w:spacing w:after="100" w:afterAutospacing="1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Федуняк Иван Павлович</w:t>
            </w:r>
          </w:p>
        </w:tc>
      </w:tr>
      <w:tr w:rsidR="005663AC" w:rsidRPr="009A1D3F" w:rsidTr="005663AC">
        <w:trPr>
          <w:trHeight w:val="397"/>
        </w:trPr>
        <w:tc>
          <w:tcPr>
            <w:tcW w:w="5637" w:type="dxa"/>
          </w:tcPr>
          <w:p w:rsidR="005663AC" w:rsidRPr="009A1D3F" w:rsidRDefault="005663AC" w:rsidP="005663AC">
            <w:pPr>
              <w:jc w:val="right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_________________________</w:t>
            </w:r>
          </w:p>
          <w:p w:rsidR="005663AC" w:rsidRPr="009A1D3F" w:rsidRDefault="005663AC" w:rsidP="005663AC">
            <w:pPr>
              <w:jc w:val="right"/>
              <w:rPr>
                <w:sz w:val="24"/>
                <w:szCs w:val="24"/>
              </w:rPr>
            </w:pPr>
          </w:p>
          <w:p w:rsidR="005663AC" w:rsidRPr="009A1D3F" w:rsidRDefault="005663AC" w:rsidP="005663AC">
            <w:pPr>
              <w:jc w:val="right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_________________________</w:t>
            </w:r>
          </w:p>
          <w:p w:rsidR="005663AC" w:rsidRPr="009A1D3F" w:rsidRDefault="005663AC" w:rsidP="005663A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663AC" w:rsidRPr="009A1D3F" w:rsidRDefault="005663AC" w:rsidP="005663A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 xml:space="preserve">Лопатина Татьяна Ивановна </w:t>
            </w:r>
          </w:p>
          <w:p w:rsidR="005663AC" w:rsidRPr="009A1D3F" w:rsidRDefault="005663AC" w:rsidP="005663A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A1D3F">
              <w:rPr>
                <w:sz w:val="24"/>
                <w:szCs w:val="24"/>
              </w:rPr>
              <w:t>Фокеева</w:t>
            </w:r>
            <w:proofErr w:type="spellEnd"/>
            <w:r w:rsidRPr="009A1D3F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5663AC" w:rsidRPr="009A1D3F" w:rsidTr="005663AC">
        <w:trPr>
          <w:trHeight w:val="761"/>
        </w:trPr>
        <w:tc>
          <w:tcPr>
            <w:tcW w:w="5637" w:type="dxa"/>
          </w:tcPr>
          <w:p w:rsidR="005663AC" w:rsidRPr="009A1D3F" w:rsidRDefault="005663AC" w:rsidP="005663AC">
            <w:pPr>
              <w:jc w:val="right"/>
              <w:rPr>
                <w:sz w:val="24"/>
                <w:szCs w:val="24"/>
              </w:rPr>
            </w:pPr>
          </w:p>
          <w:p w:rsidR="005663AC" w:rsidRPr="009A1D3F" w:rsidRDefault="005663AC" w:rsidP="005663AC">
            <w:pPr>
              <w:jc w:val="right"/>
              <w:rPr>
                <w:sz w:val="24"/>
                <w:szCs w:val="24"/>
              </w:rPr>
            </w:pPr>
            <w:r w:rsidRPr="009A1D3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  <w:vAlign w:val="bottom"/>
          </w:tcPr>
          <w:p w:rsidR="005663AC" w:rsidRPr="009A1D3F" w:rsidRDefault="005663AC" w:rsidP="005663AC">
            <w:pPr>
              <w:pStyle w:val="af0"/>
              <w:ind w:left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Ольга Юрьевна</w:t>
            </w:r>
          </w:p>
        </w:tc>
      </w:tr>
    </w:tbl>
    <w:p w:rsidR="007773A3" w:rsidRPr="005663AC" w:rsidRDefault="007773A3" w:rsidP="005663AC">
      <w:pPr>
        <w:tabs>
          <w:tab w:val="left" w:pos="1816"/>
        </w:tabs>
        <w:rPr>
          <w:sz w:val="24"/>
          <w:szCs w:val="24"/>
        </w:rPr>
      </w:pPr>
    </w:p>
    <w:sectPr w:rsidR="007773A3" w:rsidRPr="005663AC" w:rsidSect="00770AEE">
      <w:footerReference w:type="first" r:id="rId8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935" w:rsidRDefault="008D3935">
      <w:r>
        <w:separator/>
      </w:r>
    </w:p>
  </w:endnote>
  <w:endnote w:type="continuationSeparator" w:id="0">
    <w:p w:rsidR="008D3935" w:rsidRDefault="008D39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8D3935" w:rsidRDefault="008D3935">
        <w:pPr>
          <w:pStyle w:val="af7"/>
          <w:jc w:val="right"/>
        </w:pPr>
        <w:fldSimple w:instr=" PAGE   \* MERGEFORMAT ">
          <w:r w:rsidR="008702B0">
            <w:rPr>
              <w:noProof/>
            </w:rPr>
            <w:t>1</w:t>
          </w:r>
        </w:fldSimple>
      </w:p>
    </w:sdtContent>
  </w:sdt>
  <w:p w:rsidR="008D3935" w:rsidRDefault="008D3935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935" w:rsidRDefault="008D3935">
      <w:r>
        <w:separator/>
      </w:r>
    </w:p>
  </w:footnote>
  <w:footnote w:type="continuationSeparator" w:id="0">
    <w:p w:rsidR="008D3935" w:rsidRDefault="008D39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3806D7"/>
    <w:multiLevelType w:val="hybridMultilevel"/>
    <w:tmpl w:val="376C8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710D7"/>
    <w:multiLevelType w:val="hybridMultilevel"/>
    <w:tmpl w:val="F25C3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051B8F"/>
    <w:multiLevelType w:val="hybridMultilevel"/>
    <w:tmpl w:val="C9685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D1137"/>
    <w:multiLevelType w:val="hybridMultilevel"/>
    <w:tmpl w:val="678E0CBA"/>
    <w:lvl w:ilvl="0" w:tplc="D396B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5409B8"/>
    <w:multiLevelType w:val="hybridMultilevel"/>
    <w:tmpl w:val="23587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262AE9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9B325C"/>
    <w:multiLevelType w:val="hybridMultilevel"/>
    <w:tmpl w:val="60589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AE61D6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4"/>
  </w:num>
  <w:num w:numId="4">
    <w:abstractNumId w:val="29"/>
  </w:num>
  <w:num w:numId="5">
    <w:abstractNumId w:val="28"/>
  </w:num>
  <w:num w:numId="6">
    <w:abstractNumId w:val="10"/>
  </w:num>
  <w:num w:numId="7">
    <w:abstractNumId w:val="25"/>
  </w:num>
  <w:num w:numId="8">
    <w:abstractNumId w:val="27"/>
  </w:num>
  <w:num w:numId="9">
    <w:abstractNumId w:val="19"/>
  </w:num>
  <w:num w:numId="10">
    <w:abstractNumId w:val="13"/>
  </w:num>
  <w:num w:numId="11">
    <w:abstractNumId w:val="15"/>
  </w:num>
  <w:num w:numId="12">
    <w:abstractNumId w:val="22"/>
  </w:num>
  <w:num w:numId="13">
    <w:abstractNumId w:val="17"/>
  </w:num>
  <w:num w:numId="14">
    <w:abstractNumId w:val="30"/>
  </w:num>
  <w:num w:numId="15">
    <w:abstractNumId w:val="37"/>
  </w:num>
  <w:num w:numId="16">
    <w:abstractNumId w:val="7"/>
  </w:num>
  <w:num w:numId="17">
    <w:abstractNumId w:val="11"/>
  </w:num>
  <w:num w:numId="18">
    <w:abstractNumId w:val="2"/>
  </w:num>
  <w:num w:numId="19">
    <w:abstractNumId w:val="6"/>
  </w:num>
  <w:num w:numId="20">
    <w:abstractNumId w:val="26"/>
  </w:num>
  <w:num w:numId="21">
    <w:abstractNumId w:val="38"/>
  </w:num>
  <w:num w:numId="22">
    <w:abstractNumId w:val="18"/>
  </w:num>
  <w:num w:numId="23">
    <w:abstractNumId w:val="12"/>
  </w:num>
  <w:num w:numId="24">
    <w:abstractNumId w:val="35"/>
  </w:num>
  <w:num w:numId="25">
    <w:abstractNumId w:val="31"/>
  </w:num>
  <w:num w:numId="26">
    <w:abstractNumId w:val="24"/>
  </w:num>
  <w:num w:numId="27">
    <w:abstractNumId w:val="33"/>
  </w:num>
  <w:num w:numId="28">
    <w:abstractNumId w:val="34"/>
  </w:num>
  <w:num w:numId="29">
    <w:abstractNumId w:val="9"/>
  </w:num>
  <w:num w:numId="30">
    <w:abstractNumId w:val="21"/>
  </w:num>
  <w:num w:numId="31">
    <w:abstractNumId w:val="5"/>
  </w:num>
  <w:num w:numId="32">
    <w:abstractNumId w:val="14"/>
  </w:num>
  <w:num w:numId="33">
    <w:abstractNumId w:val="8"/>
  </w:num>
  <w:num w:numId="34">
    <w:abstractNumId w:val="23"/>
  </w:num>
  <w:num w:numId="35">
    <w:abstractNumId w:val="32"/>
  </w:num>
  <w:num w:numId="36">
    <w:abstractNumId w:val="36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1553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975"/>
    <w:rsid w:val="00096BBC"/>
    <w:rsid w:val="000A02F0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3D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47CDC"/>
    <w:rsid w:val="00154EC2"/>
    <w:rsid w:val="00156618"/>
    <w:rsid w:val="00160D05"/>
    <w:rsid w:val="00160D6E"/>
    <w:rsid w:val="00163759"/>
    <w:rsid w:val="00164232"/>
    <w:rsid w:val="00171E1C"/>
    <w:rsid w:val="00175D0C"/>
    <w:rsid w:val="00182714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43A2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5309"/>
    <w:rsid w:val="002C7E46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527F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585F"/>
    <w:rsid w:val="00494FB0"/>
    <w:rsid w:val="00496281"/>
    <w:rsid w:val="00497F85"/>
    <w:rsid w:val="004A09F8"/>
    <w:rsid w:val="004A1264"/>
    <w:rsid w:val="004B3EC0"/>
    <w:rsid w:val="004B3F0C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22698"/>
    <w:rsid w:val="00523EA1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663AC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2B61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0426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6344"/>
    <w:rsid w:val="0066781D"/>
    <w:rsid w:val="00671D04"/>
    <w:rsid w:val="00672670"/>
    <w:rsid w:val="00672B52"/>
    <w:rsid w:val="00673499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106"/>
    <w:rsid w:val="006E0388"/>
    <w:rsid w:val="006E6128"/>
    <w:rsid w:val="006F010B"/>
    <w:rsid w:val="0071215F"/>
    <w:rsid w:val="00716FE3"/>
    <w:rsid w:val="00731B0D"/>
    <w:rsid w:val="00734751"/>
    <w:rsid w:val="007411CD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A3EBA"/>
    <w:rsid w:val="007B22AA"/>
    <w:rsid w:val="007B6F27"/>
    <w:rsid w:val="007B7FD6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06865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02B0"/>
    <w:rsid w:val="008712F3"/>
    <w:rsid w:val="00871530"/>
    <w:rsid w:val="00882B8C"/>
    <w:rsid w:val="00886463"/>
    <w:rsid w:val="008872D4"/>
    <w:rsid w:val="00893472"/>
    <w:rsid w:val="0089564A"/>
    <w:rsid w:val="008A283C"/>
    <w:rsid w:val="008A34A9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1147"/>
    <w:rsid w:val="008D22A1"/>
    <w:rsid w:val="008D266E"/>
    <w:rsid w:val="008D2AFC"/>
    <w:rsid w:val="008D3099"/>
    <w:rsid w:val="008D3935"/>
    <w:rsid w:val="008E1061"/>
    <w:rsid w:val="008E3C0B"/>
    <w:rsid w:val="008E7345"/>
    <w:rsid w:val="008F1EB0"/>
    <w:rsid w:val="008F78F7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24AB"/>
    <w:rsid w:val="00954A22"/>
    <w:rsid w:val="00957A50"/>
    <w:rsid w:val="00967F6D"/>
    <w:rsid w:val="009833C8"/>
    <w:rsid w:val="009853DD"/>
    <w:rsid w:val="0099022D"/>
    <w:rsid w:val="00991EE1"/>
    <w:rsid w:val="00995380"/>
    <w:rsid w:val="00996A38"/>
    <w:rsid w:val="009975F9"/>
    <w:rsid w:val="009A0D20"/>
    <w:rsid w:val="009A1D3F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58B8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702"/>
    <w:rsid w:val="00A620C7"/>
    <w:rsid w:val="00A64283"/>
    <w:rsid w:val="00A70574"/>
    <w:rsid w:val="00A75F3C"/>
    <w:rsid w:val="00A8051C"/>
    <w:rsid w:val="00A849C8"/>
    <w:rsid w:val="00A9011E"/>
    <w:rsid w:val="00A952AC"/>
    <w:rsid w:val="00AA0557"/>
    <w:rsid w:val="00AA7042"/>
    <w:rsid w:val="00AB76EF"/>
    <w:rsid w:val="00AC0493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1BEB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64B"/>
    <w:rsid w:val="00B65657"/>
    <w:rsid w:val="00B66BD4"/>
    <w:rsid w:val="00B71E42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68C0"/>
    <w:rsid w:val="00BF71EE"/>
    <w:rsid w:val="00C0085A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4E4F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0935"/>
    <w:rsid w:val="00DD2F96"/>
    <w:rsid w:val="00DD678A"/>
    <w:rsid w:val="00DE0618"/>
    <w:rsid w:val="00DE6226"/>
    <w:rsid w:val="00DE6872"/>
    <w:rsid w:val="00DF0184"/>
    <w:rsid w:val="00DF58FF"/>
    <w:rsid w:val="00E13020"/>
    <w:rsid w:val="00E17BCE"/>
    <w:rsid w:val="00E2017B"/>
    <w:rsid w:val="00E21896"/>
    <w:rsid w:val="00E26FFA"/>
    <w:rsid w:val="00E37717"/>
    <w:rsid w:val="00E408A8"/>
    <w:rsid w:val="00E451CA"/>
    <w:rsid w:val="00E452D1"/>
    <w:rsid w:val="00E4533B"/>
    <w:rsid w:val="00E518D5"/>
    <w:rsid w:val="00E5571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0A35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095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66A5B"/>
    <w:rsid w:val="00F76E4C"/>
    <w:rsid w:val="00F923F8"/>
    <w:rsid w:val="00F9244D"/>
    <w:rsid w:val="00FA2036"/>
    <w:rsid w:val="00FA2C30"/>
    <w:rsid w:val="00FA674F"/>
    <w:rsid w:val="00FB1D16"/>
    <w:rsid w:val="00FB3C96"/>
    <w:rsid w:val="00FB5265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8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73264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8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2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87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80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420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179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2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90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69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442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378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51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91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886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363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536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253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38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6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5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975019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63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1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8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93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549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99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62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61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59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6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2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41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831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06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29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6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70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65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175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80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98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64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47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94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08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47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10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5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2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237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266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95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88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88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86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165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1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81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96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56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58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172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73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40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5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22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1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66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44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408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2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13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398404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9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4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9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6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35306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472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54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33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74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702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57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787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06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64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98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945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19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200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165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71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040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125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66366-C788-4492-AF31-A2DA79C48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864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Alena</cp:lastModifiedBy>
  <cp:revision>9</cp:revision>
  <cp:lastPrinted>2019-09-19T07:32:00Z</cp:lastPrinted>
  <dcterms:created xsi:type="dcterms:W3CDTF">2019-08-26T12:25:00Z</dcterms:created>
  <dcterms:modified xsi:type="dcterms:W3CDTF">2019-09-19T07:38:00Z</dcterms:modified>
</cp:coreProperties>
</file>