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9A1D3F" w:rsidRDefault="00C07B7E" w:rsidP="0022363D">
      <w:pPr>
        <w:jc w:val="center"/>
        <w:rPr>
          <w:b/>
          <w:caps/>
          <w:sz w:val="24"/>
          <w:szCs w:val="24"/>
        </w:rPr>
      </w:pPr>
      <w:r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8D3935" w:rsidRDefault="008D3935"/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0549"/>
                  </w:tblGrid>
                  <w:tr w:rsidR="008D3935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8D3935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8D3935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8D3935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8D3935" w:rsidRDefault="008D3935" w:rsidP="00536370">
                        <w:pPr>
                          <w:jc w:val="center"/>
                        </w:pPr>
                      </w:p>
                    </w:tc>
                  </w:tr>
                </w:tbl>
                <w:p w:rsidR="008D3935" w:rsidRDefault="008D3935" w:rsidP="0071215F"/>
              </w:txbxContent>
            </v:textbox>
            <w10:wrap type="square" side="largest"/>
          </v:shape>
        </w:pict>
      </w:r>
    </w:p>
    <w:p w:rsidR="0022363D" w:rsidRPr="009A1D3F" w:rsidRDefault="0071215F" w:rsidP="0022363D">
      <w:pPr>
        <w:jc w:val="center"/>
        <w:rPr>
          <w:b/>
          <w:caps/>
          <w:sz w:val="24"/>
          <w:szCs w:val="24"/>
        </w:rPr>
      </w:pPr>
      <w:r w:rsidRPr="009A1D3F">
        <w:rPr>
          <w:b/>
          <w:caps/>
          <w:sz w:val="24"/>
          <w:szCs w:val="24"/>
        </w:rPr>
        <w:t>П</w:t>
      </w:r>
      <w:r w:rsidR="000D5F26" w:rsidRPr="009A1D3F">
        <w:rPr>
          <w:b/>
          <w:caps/>
          <w:sz w:val="24"/>
          <w:szCs w:val="24"/>
        </w:rPr>
        <w:t xml:space="preserve">ротокол </w:t>
      </w:r>
    </w:p>
    <w:p w:rsidR="0022363D" w:rsidRPr="009A1D3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A1D3F">
        <w:rPr>
          <w:b/>
          <w:sz w:val="24"/>
          <w:szCs w:val="24"/>
          <w:lang w:eastAsia="ru-RU"/>
        </w:rPr>
        <w:t xml:space="preserve">рассмотрения </w:t>
      </w:r>
      <w:r w:rsidR="00011111" w:rsidRPr="009A1D3F">
        <w:rPr>
          <w:b/>
          <w:sz w:val="24"/>
          <w:szCs w:val="24"/>
        </w:rPr>
        <w:t>вторых</w:t>
      </w:r>
      <w:r w:rsidR="00F132DF" w:rsidRPr="009A1D3F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82714" w:rsidRPr="009A1D3F" w:rsidRDefault="007A3EBA" w:rsidP="00182714">
      <w:pPr>
        <w:pStyle w:val="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№ </w:t>
      </w:r>
      <w:r w:rsidR="00AA4E98" w:rsidRPr="00AA4E98">
        <w:rPr>
          <w:sz w:val="24"/>
          <w:szCs w:val="24"/>
        </w:rPr>
        <w:t>0372200168119000244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  <w:r w:rsidRPr="009A1D3F">
        <w:rPr>
          <w:sz w:val="24"/>
          <w:szCs w:val="24"/>
        </w:rPr>
        <w:t xml:space="preserve">ИКЗ в ПГ: </w:t>
      </w:r>
      <w:r w:rsidR="00AA4E98" w:rsidRPr="00AA4E98">
        <w:rPr>
          <w:sz w:val="24"/>
          <w:szCs w:val="24"/>
        </w:rPr>
        <w:t>192782566168578420100102650010000000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</w:p>
    <w:p w:rsidR="00182714" w:rsidRPr="009A1D3F" w:rsidRDefault="00182714" w:rsidP="0018271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г. Санкт-Петербург                                                       </w:t>
      </w:r>
      <w:r w:rsidR="007A3EBA">
        <w:rPr>
          <w:sz w:val="24"/>
          <w:szCs w:val="24"/>
        </w:rPr>
        <w:t xml:space="preserve">                              «19»</w:t>
      </w:r>
      <w:r w:rsidRPr="009A1D3F">
        <w:rPr>
          <w:sz w:val="24"/>
          <w:szCs w:val="24"/>
        </w:rPr>
        <w:t xml:space="preserve"> </w:t>
      </w:r>
      <w:r w:rsidR="007A3EBA">
        <w:rPr>
          <w:sz w:val="24"/>
          <w:szCs w:val="24"/>
        </w:rPr>
        <w:t>сентября</w:t>
      </w:r>
      <w:r w:rsidRPr="009A1D3F">
        <w:rPr>
          <w:sz w:val="24"/>
          <w:szCs w:val="24"/>
        </w:rPr>
        <w:t xml:space="preserve"> 2019 года</w:t>
      </w:r>
    </w:p>
    <w:p w:rsidR="00182714" w:rsidRPr="009A1D3F" w:rsidRDefault="00182714" w:rsidP="0018271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A1D3F">
        <w:rPr>
          <w:b w:val="0"/>
          <w:sz w:val="24"/>
          <w:szCs w:val="24"/>
        </w:rPr>
        <w:t xml:space="preserve">1. Наименование предмета аукциона: </w:t>
      </w:r>
    </w:p>
    <w:p w:rsidR="00182714" w:rsidRPr="009A1D3F" w:rsidRDefault="00182714" w:rsidP="0018271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A1D3F">
        <w:rPr>
          <w:sz w:val="24"/>
          <w:szCs w:val="24"/>
        </w:rPr>
        <w:t>«</w:t>
      </w:r>
      <w:r w:rsidR="00AA4E98" w:rsidRPr="00AA4E98">
        <w:rPr>
          <w:sz w:val="24"/>
          <w:szCs w:val="24"/>
        </w:rPr>
        <w:t>Поставка гормональных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9A1D3F">
        <w:rPr>
          <w:sz w:val="24"/>
          <w:szCs w:val="24"/>
        </w:rPr>
        <w:t>»</w:t>
      </w:r>
      <w:r w:rsidRPr="009A1D3F">
        <w:rPr>
          <w:b w:val="0"/>
          <w:sz w:val="24"/>
          <w:szCs w:val="24"/>
        </w:rPr>
        <w:t>.</w:t>
      </w:r>
    </w:p>
    <w:p w:rsidR="007A3EBA" w:rsidRPr="006137D2" w:rsidRDefault="00182714" w:rsidP="007A3EBA">
      <w:pPr>
        <w:jc w:val="both"/>
        <w:rPr>
          <w:b/>
          <w:i/>
          <w:sz w:val="24"/>
          <w:szCs w:val="24"/>
          <w:u w:val="single"/>
        </w:rPr>
      </w:pPr>
      <w:r w:rsidRPr="009A1D3F">
        <w:rPr>
          <w:sz w:val="24"/>
          <w:szCs w:val="24"/>
        </w:rPr>
        <w:tab/>
        <w:t>Начальная максимальная цена контракта</w:t>
      </w:r>
      <w:r w:rsidRPr="009A1D3F">
        <w:rPr>
          <w:b/>
          <w:i/>
          <w:sz w:val="24"/>
          <w:szCs w:val="24"/>
          <w:u w:val="single"/>
        </w:rPr>
        <w:t xml:space="preserve">: </w:t>
      </w:r>
      <w:r w:rsidR="00AA4E98" w:rsidRPr="00AA4E98">
        <w:rPr>
          <w:b/>
          <w:i/>
          <w:sz w:val="24"/>
          <w:szCs w:val="24"/>
          <w:u w:val="single"/>
        </w:rPr>
        <w:t>353 900.00</w:t>
      </w:r>
      <w:r w:rsidR="007A3EBA" w:rsidRPr="00502A59">
        <w:rPr>
          <w:b/>
          <w:i/>
          <w:sz w:val="24"/>
          <w:szCs w:val="24"/>
          <w:u w:val="single"/>
        </w:rPr>
        <w:t xml:space="preserve"> </w:t>
      </w:r>
      <w:r w:rsidR="007A3EBA" w:rsidRPr="006137D2">
        <w:rPr>
          <w:b/>
          <w:i/>
          <w:sz w:val="24"/>
          <w:szCs w:val="24"/>
          <w:u w:val="single"/>
        </w:rPr>
        <w:t>(</w:t>
      </w:r>
      <w:r w:rsidR="00AA4E98" w:rsidRPr="00AA4E98">
        <w:rPr>
          <w:b/>
          <w:i/>
          <w:sz w:val="24"/>
          <w:szCs w:val="24"/>
          <w:u w:val="single"/>
        </w:rPr>
        <w:t>Триста пятьдесят три тысячи девятьсот рублей 00 копеек</w:t>
      </w:r>
      <w:r w:rsidR="007A3EBA" w:rsidRPr="006137D2">
        <w:rPr>
          <w:b/>
          <w:i/>
          <w:sz w:val="24"/>
          <w:szCs w:val="24"/>
          <w:u w:val="single"/>
        </w:rPr>
        <w:t>).</w:t>
      </w:r>
    </w:p>
    <w:p w:rsidR="00663516" w:rsidRPr="009A1D3F" w:rsidRDefault="00663516" w:rsidP="007A3EBA">
      <w:pPr>
        <w:jc w:val="both"/>
        <w:rPr>
          <w:b/>
          <w:bCs/>
          <w:sz w:val="24"/>
          <w:szCs w:val="24"/>
        </w:rPr>
      </w:pPr>
      <w:r w:rsidRPr="009A1D3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A3EBA">
        <w:rPr>
          <w:b/>
          <w:sz w:val="24"/>
          <w:szCs w:val="24"/>
        </w:rPr>
        <w:t>19 сентября</w:t>
      </w:r>
      <w:r w:rsidR="00E62985" w:rsidRPr="009A1D3F">
        <w:rPr>
          <w:sz w:val="24"/>
          <w:szCs w:val="24"/>
        </w:rPr>
        <w:t xml:space="preserve"> 201</w:t>
      </w:r>
      <w:r w:rsidR="003A5082" w:rsidRPr="009A1D3F">
        <w:rPr>
          <w:sz w:val="24"/>
          <w:szCs w:val="24"/>
        </w:rPr>
        <w:t>9</w:t>
      </w:r>
      <w:r w:rsidRPr="009A1D3F">
        <w:rPr>
          <w:sz w:val="24"/>
          <w:szCs w:val="24"/>
        </w:rPr>
        <w:t xml:space="preserve"> года по адресу: г.</w:t>
      </w:r>
      <w:r w:rsidR="00B31611" w:rsidRPr="009A1D3F">
        <w:rPr>
          <w:sz w:val="24"/>
          <w:szCs w:val="24"/>
        </w:rPr>
        <w:t xml:space="preserve"> </w:t>
      </w:r>
      <w:r w:rsidRPr="009A1D3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A1D3F" w:rsidRDefault="00663516" w:rsidP="00663516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3. На заседании комиссии присутствовали:</w:t>
      </w:r>
    </w:p>
    <w:p w:rsidR="006E0106" w:rsidRPr="009A1D3F" w:rsidRDefault="006E0106" w:rsidP="006E0106">
      <w:pPr>
        <w:pStyle w:val="af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Председатель комиссии:</w:t>
      </w:r>
    </w:p>
    <w:p w:rsidR="00182714" w:rsidRPr="009A1D3F" w:rsidRDefault="00182714" w:rsidP="00182714">
      <w:pPr>
        <w:pStyle w:val="14"/>
        <w:numPr>
          <w:ilvl w:val="0"/>
          <w:numId w:val="1"/>
        </w:numPr>
        <w:rPr>
          <w:szCs w:val="24"/>
        </w:rPr>
      </w:pPr>
      <w:r w:rsidRPr="009A1D3F">
        <w:rPr>
          <w:szCs w:val="24"/>
        </w:rPr>
        <w:t>Федуняк Иван Павлович – заместитель главного врача по медицинской части;</w:t>
      </w:r>
    </w:p>
    <w:p w:rsidR="00182714" w:rsidRPr="009A1D3F" w:rsidRDefault="00182714" w:rsidP="0018271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A1D3F">
        <w:rPr>
          <w:sz w:val="24"/>
          <w:szCs w:val="24"/>
          <w:u w:val="single"/>
        </w:rPr>
        <w:t>Члены комиссии</w:t>
      </w:r>
      <w:r w:rsidRPr="009A1D3F">
        <w:rPr>
          <w:sz w:val="24"/>
          <w:szCs w:val="24"/>
        </w:rPr>
        <w:t>:</w:t>
      </w:r>
    </w:p>
    <w:p w:rsidR="00AA4E98" w:rsidRPr="00036711" w:rsidRDefault="00AA4E98" w:rsidP="00AA4E9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036711">
        <w:rPr>
          <w:sz w:val="24"/>
          <w:szCs w:val="24"/>
        </w:rPr>
        <w:t>Шалдина</w:t>
      </w:r>
      <w:proofErr w:type="spellEnd"/>
      <w:r w:rsidRPr="00036711">
        <w:rPr>
          <w:sz w:val="24"/>
          <w:szCs w:val="24"/>
        </w:rPr>
        <w:t xml:space="preserve"> Елена Викторовна – заведующая аптекой</w:t>
      </w:r>
    </w:p>
    <w:p w:rsidR="00182714" w:rsidRPr="00AA4E98" w:rsidRDefault="00AA4E98" w:rsidP="00AA4E9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36711">
        <w:rPr>
          <w:sz w:val="24"/>
          <w:szCs w:val="24"/>
        </w:rPr>
        <w:t>Андреева Светлана Геннадьевна –врач- клинический фармаколог.</w:t>
      </w:r>
    </w:p>
    <w:p w:rsidR="00F14095" w:rsidRPr="009A1D3F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 Секретарь комиссии:</w:t>
      </w:r>
    </w:p>
    <w:p w:rsidR="00F14095" w:rsidRPr="009A1D3F" w:rsidRDefault="005D2B61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="00F14095" w:rsidRPr="009A1D3F">
        <w:rPr>
          <w:sz w:val="24"/>
          <w:szCs w:val="24"/>
        </w:rPr>
        <w:t xml:space="preserve"> – экономист.</w:t>
      </w:r>
    </w:p>
    <w:p w:rsidR="00F14095" w:rsidRPr="009A1D3F" w:rsidRDefault="00F14095" w:rsidP="00F14095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A1D3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9A1D3F" w:rsidRDefault="00663516" w:rsidP="00663516">
      <w:pPr>
        <w:jc w:val="center"/>
        <w:rPr>
          <w:sz w:val="24"/>
          <w:szCs w:val="24"/>
        </w:rPr>
      </w:pPr>
      <w:r w:rsidRPr="009A1D3F">
        <w:rPr>
          <w:sz w:val="24"/>
          <w:szCs w:val="24"/>
        </w:rPr>
        <w:t>ПОВЕСТКА ДНЯ:</w:t>
      </w:r>
    </w:p>
    <w:p w:rsidR="00663516" w:rsidRPr="009A1D3F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9A1D3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A1D3F">
        <w:rPr>
          <w:b/>
          <w:sz w:val="24"/>
          <w:szCs w:val="24"/>
        </w:rPr>
        <w:t>«</w:t>
      </w:r>
      <w:r w:rsidR="00AA4E98" w:rsidRPr="00AA4E98">
        <w:rPr>
          <w:sz w:val="24"/>
          <w:szCs w:val="24"/>
        </w:rPr>
        <w:t>Поставка гормональных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9A1D3F">
        <w:rPr>
          <w:b/>
          <w:sz w:val="24"/>
          <w:szCs w:val="24"/>
        </w:rPr>
        <w:t>».</w:t>
      </w:r>
    </w:p>
    <w:p w:rsidR="00663516" w:rsidRPr="009A1D3F" w:rsidRDefault="00663516" w:rsidP="00663516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5D2B61">
        <w:rPr>
          <w:sz w:val="24"/>
          <w:szCs w:val="24"/>
        </w:rPr>
        <w:t>17</w:t>
      </w:r>
      <w:r w:rsidR="00F14095" w:rsidRPr="009A1D3F">
        <w:rPr>
          <w:sz w:val="24"/>
          <w:szCs w:val="24"/>
        </w:rPr>
        <w:t xml:space="preserve"> </w:t>
      </w:r>
      <w:r w:rsidR="005D2B61">
        <w:rPr>
          <w:sz w:val="24"/>
          <w:szCs w:val="24"/>
        </w:rPr>
        <w:t>сентября</w:t>
      </w:r>
      <w:r w:rsidR="003A5082" w:rsidRPr="009A1D3F">
        <w:rPr>
          <w:sz w:val="24"/>
          <w:szCs w:val="24"/>
        </w:rPr>
        <w:t xml:space="preserve"> 2019</w:t>
      </w:r>
      <w:r w:rsidRPr="009A1D3F">
        <w:rPr>
          <w:sz w:val="24"/>
          <w:szCs w:val="24"/>
        </w:rPr>
        <w:t xml:space="preserve"> года. </w:t>
      </w:r>
      <w:r w:rsidR="00C0085A" w:rsidRPr="004F3B7E">
        <w:rPr>
          <w:sz w:val="24"/>
          <w:szCs w:val="24"/>
        </w:rPr>
        <w:t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</w:t>
      </w:r>
      <w:r w:rsidR="00C0085A" w:rsidRPr="006137D2">
        <w:rPr>
          <w:b/>
          <w:sz w:val="24"/>
          <w:szCs w:val="24"/>
        </w:rPr>
        <w:t xml:space="preserve"> </w:t>
      </w:r>
      <w:r w:rsidR="005D2B61" w:rsidRPr="006137D2">
        <w:rPr>
          <w:b/>
          <w:sz w:val="24"/>
          <w:szCs w:val="24"/>
        </w:rPr>
        <w:t>(№№</w:t>
      </w:r>
      <w:r w:rsidR="00AA4E98">
        <w:rPr>
          <w:rFonts w:ascii="Roboto" w:hAnsi="Roboto"/>
          <w:color w:val="000000"/>
          <w:shd w:val="clear" w:color="auto" w:fill="F9F9F9"/>
        </w:rPr>
        <w:t>EA-30115</w:t>
      </w:r>
      <w:r w:rsidR="00AA4E98">
        <w:rPr>
          <w:rFonts w:ascii="Roboto" w:hAnsi="Roboto"/>
          <w:color w:val="000000"/>
          <w:shd w:val="clear" w:color="auto" w:fill="F9F9F9"/>
        </w:rPr>
        <w:t xml:space="preserve">, </w:t>
      </w:r>
      <w:r w:rsidR="00AA4E98" w:rsidRPr="00AA4E98">
        <w:rPr>
          <w:rFonts w:ascii="Roboto" w:hAnsi="Roboto"/>
          <w:color w:val="000000"/>
          <w:shd w:val="clear" w:color="auto" w:fill="F9F9F9"/>
        </w:rPr>
        <w:t>EA-30296</w:t>
      </w:r>
      <w:r w:rsidR="00AA4E98" w:rsidRPr="009A1D3F">
        <w:rPr>
          <w:sz w:val="24"/>
          <w:szCs w:val="24"/>
        </w:rPr>
        <w:t xml:space="preserve"> </w:t>
      </w:r>
      <w:r w:rsidRPr="009A1D3F">
        <w:rPr>
          <w:sz w:val="24"/>
          <w:szCs w:val="24"/>
        </w:rPr>
        <w:t xml:space="preserve">(Протокол № 1 от </w:t>
      </w:r>
      <w:r w:rsidR="005D2B61">
        <w:rPr>
          <w:sz w:val="24"/>
          <w:szCs w:val="24"/>
        </w:rPr>
        <w:t>17</w:t>
      </w:r>
      <w:r w:rsidR="00F14095" w:rsidRPr="009A1D3F">
        <w:rPr>
          <w:sz w:val="24"/>
          <w:szCs w:val="24"/>
        </w:rPr>
        <w:t xml:space="preserve"> </w:t>
      </w:r>
      <w:r w:rsidR="005D2B61">
        <w:rPr>
          <w:sz w:val="24"/>
          <w:szCs w:val="24"/>
        </w:rPr>
        <w:t>сентября</w:t>
      </w:r>
      <w:r w:rsidR="00F14095" w:rsidRPr="009A1D3F">
        <w:rPr>
          <w:sz w:val="24"/>
          <w:szCs w:val="24"/>
        </w:rPr>
        <w:t xml:space="preserve"> 2019 года</w:t>
      </w:r>
      <w:r w:rsidRPr="009A1D3F">
        <w:rPr>
          <w:sz w:val="24"/>
          <w:szCs w:val="24"/>
        </w:rPr>
        <w:t>).</w:t>
      </w:r>
    </w:p>
    <w:p w:rsidR="00663516" w:rsidRPr="009A1D3F" w:rsidRDefault="00663516" w:rsidP="00663516">
      <w:pPr>
        <w:ind w:firstLine="708"/>
        <w:jc w:val="both"/>
        <w:rPr>
          <w:sz w:val="24"/>
          <w:szCs w:val="24"/>
        </w:rPr>
      </w:pPr>
    </w:p>
    <w:p w:rsidR="00147CDC" w:rsidRDefault="00147CDC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A4E98" w:rsidRDefault="00147CDC" w:rsidP="00AA4E98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r:id="rId8" w:history="1">
        <w:r w:rsidR="00AA4E98" w:rsidRPr="00D36750">
          <w:rPr>
            <w:rStyle w:val="a3"/>
            <w:sz w:val="24"/>
            <w:szCs w:val="24"/>
            <w:lang w:val="en-US"/>
          </w:rPr>
          <w:t>www</w:t>
        </w:r>
        <w:r w:rsidR="00AA4E98" w:rsidRPr="00D36750">
          <w:rPr>
            <w:rStyle w:val="a3"/>
            <w:sz w:val="24"/>
            <w:szCs w:val="24"/>
          </w:rPr>
          <w:t>.</w:t>
        </w:r>
        <w:proofErr w:type="spellStart"/>
        <w:r w:rsidR="00AA4E98" w:rsidRPr="00D36750">
          <w:rPr>
            <w:rStyle w:val="a3"/>
            <w:sz w:val="24"/>
            <w:szCs w:val="24"/>
            <w:lang w:val="en-US"/>
          </w:rPr>
          <w:t>gz</w:t>
        </w:r>
        <w:proofErr w:type="spellEnd"/>
        <w:r w:rsidR="00AA4E98" w:rsidRPr="00D36750">
          <w:rPr>
            <w:rStyle w:val="a3"/>
            <w:sz w:val="24"/>
            <w:szCs w:val="24"/>
          </w:rPr>
          <w:t>.</w:t>
        </w:r>
        <w:r w:rsidR="00AA4E98" w:rsidRPr="00D36750">
          <w:rPr>
            <w:rStyle w:val="a3"/>
            <w:sz w:val="24"/>
            <w:szCs w:val="24"/>
            <w:lang w:val="en-US"/>
          </w:rPr>
          <w:t>lot</w:t>
        </w:r>
        <w:r w:rsidR="00AA4E98" w:rsidRPr="00D36750">
          <w:rPr>
            <w:rStyle w:val="a3"/>
            <w:sz w:val="24"/>
            <w:szCs w:val="24"/>
          </w:rPr>
          <w:t>-</w:t>
        </w:r>
        <w:r w:rsidR="00AA4E98" w:rsidRPr="00D36750">
          <w:rPr>
            <w:rStyle w:val="a3"/>
            <w:sz w:val="24"/>
            <w:szCs w:val="24"/>
            <w:lang w:val="en-US"/>
          </w:rPr>
          <w:t>online</w:t>
        </w:r>
        <w:r w:rsidR="00AA4E98" w:rsidRPr="00D36750">
          <w:rPr>
            <w:rStyle w:val="a3"/>
            <w:sz w:val="24"/>
            <w:szCs w:val="24"/>
          </w:rPr>
          <w:t>.</w:t>
        </w:r>
        <w:proofErr w:type="spellStart"/>
        <w:r w:rsidR="00AA4E98" w:rsidRPr="00D3675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47CDC">
        <w:rPr>
          <w:sz w:val="24"/>
          <w:szCs w:val="24"/>
        </w:rPr>
        <w:t xml:space="preserve"> </w:t>
      </w:r>
    </w:p>
    <w:p w:rsidR="00AA4E98" w:rsidRPr="00AA4E98" w:rsidRDefault="00AA4E98" w:rsidP="00AA4E98">
      <w:pPr>
        <w:ind w:firstLine="708"/>
        <w:jc w:val="both"/>
        <w:rPr>
          <w:sz w:val="24"/>
          <w:szCs w:val="24"/>
        </w:rPr>
      </w:pPr>
      <w:r w:rsidRPr="00AA4E98">
        <w:rPr>
          <w:sz w:val="24"/>
          <w:szCs w:val="24"/>
        </w:rPr>
        <w:t xml:space="preserve">Дата и время начала аукциона: 18.09.2019 </w:t>
      </w:r>
      <w:proofErr w:type="gramStart"/>
      <w:r w:rsidRPr="00AA4E98">
        <w:rPr>
          <w:sz w:val="24"/>
          <w:szCs w:val="24"/>
        </w:rPr>
        <w:t>09:00:00  (</w:t>
      </w:r>
      <w:proofErr w:type="gramEnd"/>
      <w:r w:rsidRPr="00AA4E98">
        <w:rPr>
          <w:sz w:val="24"/>
          <w:szCs w:val="24"/>
        </w:rPr>
        <w:t>MSK+00:00)</w:t>
      </w:r>
    </w:p>
    <w:p w:rsidR="009A1D3F" w:rsidRPr="009A1D3F" w:rsidRDefault="00AA4E98" w:rsidP="00AA4E98">
      <w:pPr>
        <w:ind w:firstLine="708"/>
        <w:jc w:val="both"/>
        <w:rPr>
          <w:sz w:val="24"/>
          <w:szCs w:val="24"/>
        </w:rPr>
      </w:pPr>
      <w:r w:rsidRPr="00AA4E98">
        <w:rPr>
          <w:sz w:val="24"/>
          <w:szCs w:val="24"/>
        </w:rPr>
        <w:t xml:space="preserve">Дата и время окончания аукциона: 18.09.2019 </w:t>
      </w:r>
      <w:proofErr w:type="gramStart"/>
      <w:r w:rsidRPr="00AA4E98">
        <w:rPr>
          <w:sz w:val="24"/>
          <w:szCs w:val="24"/>
        </w:rPr>
        <w:t>09:21:58  (</w:t>
      </w:r>
      <w:proofErr w:type="gramEnd"/>
      <w:r w:rsidRPr="00AA4E98">
        <w:rPr>
          <w:sz w:val="24"/>
          <w:szCs w:val="24"/>
        </w:rPr>
        <w:t>MSK+00:00)</w:t>
      </w:r>
    </w:p>
    <w:p w:rsidR="00147CDC" w:rsidRDefault="00147CDC" w:rsidP="009A1D3F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E55715">
        <w:rPr>
          <w:bCs/>
          <w:sz w:val="24"/>
          <w:szCs w:val="24"/>
          <w:lang w:val="en-US"/>
        </w:rPr>
        <w:t>gz</w:t>
      </w:r>
      <w:r w:rsidR="00E55715" w:rsidRPr="00DF0184">
        <w:rPr>
          <w:bCs/>
          <w:sz w:val="24"/>
          <w:szCs w:val="24"/>
        </w:rPr>
        <w:t>.</w:t>
      </w:r>
      <w:r w:rsidR="00E55715">
        <w:rPr>
          <w:bCs/>
          <w:sz w:val="24"/>
          <w:szCs w:val="24"/>
          <w:lang w:val="en-US"/>
        </w:rPr>
        <w:t>lot</w:t>
      </w:r>
      <w:r w:rsidR="00E55715" w:rsidRPr="00DF0184">
        <w:rPr>
          <w:bCs/>
          <w:sz w:val="24"/>
          <w:szCs w:val="24"/>
        </w:rPr>
        <w:t>-</w:t>
      </w:r>
      <w:r w:rsidR="00E55715">
        <w:rPr>
          <w:bCs/>
          <w:sz w:val="24"/>
          <w:szCs w:val="24"/>
          <w:lang w:val="en-US"/>
        </w:rPr>
        <w:t>online</w:t>
      </w:r>
      <w:r w:rsidR="00E55715" w:rsidRPr="00DF0184">
        <w:rPr>
          <w:bCs/>
          <w:sz w:val="24"/>
          <w:szCs w:val="24"/>
        </w:rPr>
        <w:t>.</w:t>
      </w:r>
      <w:r w:rsidR="00E55715">
        <w:rPr>
          <w:bCs/>
          <w:sz w:val="24"/>
          <w:szCs w:val="24"/>
          <w:lang w:val="en-US"/>
        </w:rPr>
        <w:t>ru</w:t>
      </w:r>
      <w:proofErr w:type="gramStart"/>
      <w:r w:rsidR="00E55715" w:rsidRPr="009A1D3F">
        <w:rPr>
          <w:bCs/>
          <w:sz w:val="24"/>
          <w:szCs w:val="24"/>
        </w:rPr>
        <w:t>.</w:t>
      </w:r>
      <w:r w:rsidRPr="009A1D3F">
        <w:rPr>
          <w:sz w:val="24"/>
          <w:szCs w:val="24"/>
        </w:rPr>
        <w:t xml:space="preserve"> представлены</w:t>
      </w:r>
      <w:proofErr w:type="gramEnd"/>
      <w:r w:rsidRPr="009A1D3F">
        <w:rPr>
          <w:sz w:val="24"/>
          <w:szCs w:val="24"/>
        </w:rPr>
        <w:t xml:space="preserve"> вторые части от </w:t>
      </w:r>
      <w:r w:rsidR="00AA4E98">
        <w:rPr>
          <w:b/>
          <w:sz w:val="24"/>
          <w:szCs w:val="24"/>
        </w:rPr>
        <w:t>2</w:t>
      </w:r>
      <w:r w:rsidRPr="009A1D3F">
        <w:rPr>
          <w:b/>
          <w:sz w:val="24"/>
          <w:szCs w:val="24"/>
        </w:rPr>
        <w:t xml:space="preserve"> (</w:t>
      </w:r>
      <w:r w:rsidR="00AA4E98">
        <w:rPr>
          <w:b/>
          <w:sz w:val="24"/>
          <w:szCs w:val="24"/>
        </w:rPr>
        <w:t>двух</w:t>
      </w:r>
      <w:r w:rsidRPr="009A1D3F">
        <w:rPr>
          <w:b/>
          <w:sz w:val="24"/>
          <w:szCs w:val="24"/>
        </w:rPr>
        <w:t>)</w:t>
      </w:r>
      <w:r w:rsidRPr="009A1D3F">
        <w:rPr>
          <w:sz w:val="24"/>
          <w:szCs w:val="24"/>
        </w:rPr>
        <w:t xml:space="preserve"> участник</w:t>
      </w:r>
      <w:r w:rsidR="00B01BEB">
        <w:rPr>
          <w:sz w:val="24"/>
          <w:szCs w:val="24"/>
        </w:rPr>
        <w:t>ов</w:t>
      </w:r>
      <w:r w:rsidRPr="009A1D3F">
        <w:rPr>
          <w:sz w:val="24"/>
          <w:szCs w:val="24"/>
        </w:rPr>
        <w:t>.</w:t>
      </w:r>
    </w:p>
    <w:p w:rsidR="009A1D3F" w:rsidRPr="009524AB" w:rsidRDefault="009A1D3F" w:rsidP="009A1D3F">
      <w:pPr>
        <w:jc w:val="center"/>
        <w:rPr>
          <w:b/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8"/>
        <w:gridCol w:w="3323"/>
        <w:gridCol w:w="2974"/>
        <w:gridCol w:w="1606"/>
      </w:tblGrid>
      <w:tr w:rsidR="009A1D3F" w:rsidRPr="009524AB" w:rsidTr="00F66A5B">
        <w:trPr>
          <w:jc w:val="center"/>
        </w:trPr>
        <w:tc>
          <w:tcPr>
            <w:tcW w:w="1458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№ заявки на участие в аукционе</w:t>
            </w:r>
          </w:p>
        </w:tc>
        <w:tc>
          <w:tcPr>
            <w:tcW w:w="3323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Наименование участника размещения заказа</w:t>
            </w:r>
          </w:p>
        </w:tc>
        <w:tc>
          <w:tcPr>
            <w:tcW w:w="2974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Местонахождение участника размещения заказа</w:t>
            </w:r>
          </w:p>
        </w:tc>
        <w:tc>
          <w:tcPr>
            <w:tcW w:w="1606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ИНН</w:t>
            </w:r>
          </w:p>
        </w:tc>
      </w:tr>
      <w:tr w:rsidR="00C07B7E" w:rsidRPr="009A1D3F" w:rsidTr="00F66A5B">
        <w:trPr>
          <w:trHeight w:val="720"/>
          <w:jc w:val="center"/>
        </w:trPr>
        <w:tc>
          <w:tcPr>
            <w:tcW w:w="1458" w:type="dxa"/>
          </w:tcPr>
          <w:p w:rsidR="00C07B7E" w:rsidRDefault="00C07B7E" w:rsidP="00C07B7E">
            <w:pPr>
              <w:widowControl w:val="0"/>
              <w:jc w:val="center"/>
              <w:rPr>
                <w:sz w:val="26"/>
                <w:szCs w:val="26"/>
              </w:rPr>
            </w:pPr>
            <w:r>
              <w:t>EA-30115</w:t>
            </w:r>
          </w:p>
        </w:tc>
        <w:tc>
          <w:tcPr>
            <w:tcW w:w="3323" w:type="dxa"/>
          </w:tcPr>
          <w:p w:rsidR="00C07B7E" w:rsidRDefault="00C07B7E" w:rsidP="00C07B7E">
            <w:pPr>
              <w:pStyle w:val="af2"/>
            </w:pPr>
            <w:r>
              <w:t xml:space="preserve">ОБЩЕСТВО С ОГРАНИЧЕННОЙ </w:t>
            </w:r>
            <w:proofErr w:type="gramStart"/>
            <w:r>
              <w:t>ОТВЕТСТВЕННОСТЬЮ  "</w:t>
            </w:r>
            <w:proofErr w:type="gramEnd"/>
            <w:r>
              <w:t>СИГОР"</w:t>
            </w:r>
          </w:p>
        </w:tc>
        <w:tc>
          <w:tcPr>
            <w:tcW w:w="2974" w:type="dxa"/>
          </w:tcPr>
          <w:p w:rsidR="00C07B7E" w:rsidRPr="009524AB" w:rsidRDefault="00C07B7E" w:rsidP="00C07B7E">
            <w:pPr>
              <w:pStyle w:val="af2"/>
              <w:rPr>
                <w:sz w:val="22"/>
                <w:szCs w:val="22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191119, Г САНКТ-ПЕТЕРБУРГ, УЛ ВОРОНЕЖСКАЯ, 14, ЛИТЕР А, ПОМЕЩ 8-Н</w:t>
            </w:r>
          </w:p>
        </w:tc>
        <w:tc>
          <w:tcPr>
            <w:tcW w:w="1606" w:type="dxa"/>
          </w:tcPr>
          <w:p w:rsidR="00C07B7E" w:rsidRDefault="00C07B7E" w:rsidP="00C07B7E">
            <w:pPr>
              <w:pStyle w:val="af2"/>
            </w:pPr>
            <w:r>
              <w:t>7840434817</w:t>
            </w:r>
          </w:p>
        </w:tc>
      </w:tr>
      <w:tr w:rsidR="00C07B7E" w:rsidRPr="009A1D3F" w:rsidTr="00F66A5B">
        <w:trPr>
          <w:trHeight w:val="720"/>
          <w:jc w:val="center"/>
        </w:trPr>
        <w:tc>
          <w:tcPr>
            <w:tcW w:w="1458" w:type="dxa"/>
          </w:tcPr>
          <w:p w:rsidR="00C07B7E" w:rsidRDefault="00C07B7E" w:rsidP="00C07B7E">
            <w:pPr>
              <w:widowControl w:val="0"/>
              <w:jc w:val="center"/>
              <w:rPr>
                <w:sz w:val="26"/>
                <w:szCs w:val="26"/>
              </w:rPr>
            </w:pPr>
            <w:r>
              <w:t>EA-30296</w:t>
            </w:r>
          </w:p>
        </w:tc>
        <w:tc>
          <w:tcPr>
            <w:tcW w:w="3323" w:type="dxa"/>
          </w:tcPr>
          <w:p w:rsidR="00C07B7E" w:rsidRDefault="00C07B7E" w:rsidP="00C07B7E">
            <w:pPr>
              <w:pStyle w:val="af2"/>
            </w:pPr>
            <w:r>
              <w:t>ОБЩЕСТВО С ОГРАНИЧЕННОЙ ОТВЕТСТВЕННОСТЬЮ "БСС"</w:t>
            </w:r>
          </w:p>
        </w:tc>
        <w:tc>
          <w:tcPr>
            <w:tcW w:w="2974" w:type="dxa"/>
          </w:tcPr>
          <w:p w:rsidR="00C07B7E" w:rsidRPr="009524AB" w:rsidRDefault="00C07B7E" w:rsidP="00C07B7E">
            <w:pPr>
              <w:pStyle w:val="af2"/>
              <w:rPr>
                <w:sz w:val="22"/>
                <w:szCs w:val="22"/>
              </w:rPr>
            </w:pPr>
            <w:r>
              <w:rPr>
                <w:rFonts w:ascii="Circe" w:hAnsi="Circe"/>
                <w:color w:val="212529"/>
                <w:sz w:val="21"/>
                <w:szCs w:val="21"/>
                <w:shd w:val="clear" w:color="auto" w:fill="FFFFFF"/>
              </w:rPr>
              <w:t>197375, Г САНКТ-ПЕТЕРБУРГ, УЛ МАРШАЛА НОВИКОВА, ДОМ 28, КОРПУС 2 ЛИТ. А,</w:t>
            </w:r>
          </w:p>
        </w:tc>
        <w:tc>
          <w:tcPr>
            <w:tcW w:w="1606" w:type="dxa"/>
          </w:tcPr>
          <w:p w:rsidR="00C07B7E" w:rsidRDefault="00C07B7E" w:rsidP="00C07B7E">
            <w:pPr>
              <w:pStyle w:val="af2"/>
            </w:pPr>
            <w:r>
              <w:t>7810687137</w:t>
            </w:r>
          </w:p>
        </w:tc>
      </w:tr>
    </w:tbl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Согласно протоколу проведения электронного аукциона от </w:t>
      </w:r>
      <w:r w:rsidR="00147CDC">
        <w:rPr>
          <w:b/>
          <w:sz w:val="24"/>
          <w:szCs w:val="24"/>
        </w:rPr>
        <w:t>18</w:t>
      </w:r>
      <w:r w:rsidRPr="004F3B7E">
        <w:rPr>
          <w:b/>
          <w:sz w:val="24"/>
          <w:szCs w:val="24"/>
        </w:rPr>
        <w:t xml:space="preserve"> </w:t>
      </w:r>
      <w:r w:rsidR="00147CDC">
        <w:rPr>
          <w:b/>
          <w:sz w:val="24"/>
          <w:szCs w:val="24"/>
        </w:rPr>
        <w:t>сентября</w:t>
      </w:r>
      <w:r w:rsidRPr="004F3B7E">
        <w:rPr>
          <w:b/>
          <w:sz w:val="24"/>
          <w:szCs w:val="24"/>
        </w:rPr>
        <w:t xml:space="preserve"> 2019 года</w:t>
      </w:r>
      <w:r w:rsidRPr="004F3B7E">
        <w:rPr>
          <w:sz w:val="24"/>
          <w:szCs w:val="24"/>
        </w:rPr>
        <w:t xml:space="preserve"> от участников электронного аукциона поступили следующие предложения о цене контракта:</w:t>
      </w: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1534"/>
        <w:gridCol w:w="2183"/>
        <w:gridCol w:w="2071"/>
        <w:gridCol w:w="1421"/>
        <w:gridCol w:w="1337"/>
        <w:gridCol w:w="1522"/>
      </w:tblGrid>
      <w:tr w:rsidR="009524AB" w:rsidTr="00AA4E98">
        <w:trPr>
          <w:trHeight w:val="813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Позиция (ранг)</w:t>
            </w:r>
          </w:p>
        </w:tc>
        <w:tc>
          <w:tcPr>
            <w:tcW w:w="2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Предложение, руб.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Процент снижения НМЦК, %</w:t>
            </w:r>
          </w:p>
        </w:tc>
      </w:tr>
      <w:tr w:rsidR="00AA4E98" w:rsidTr="00772054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>1</w:t>
            </w:r>
          </w:p>
        </w:tc>
        <w:tc>
          <w:tcPr>
            <w:tcW w:w="2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  <w:rPr>
                <w:sz w:val="26"/>
                <w:szCs w:val="26"/>
              </w:rPr>
            </w:pPr>
            <w:r>
              <w:t>EA-30115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  <w:rPr>
                <w:sz w:val="26"/>
                <w:szCs w:val="26"/>
              </w:rPr>
            </w:pPr>
            <w:r>
              <w:t>330 896.50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 xml:space="preserve">18.09.2019 </w:t>
            </w:r>
            <w:proofErr w:type="gramStart"/>
            <w:r>
              <w:t>09:11:58  (</w:t>
            </w:r>
            <w:proofErr w:type="gramEnd"/>
            <w:r>
              <w:t>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>6.50</w:t>
            </w:r>
          </w:p>
        </w:tc>
      </w:tr>
      <w:tr w:rsidR="00AA4E98" w:rsidTr="00772054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>2</w:t>
            </w:r>
          </w:p>
        </w:tc>
        <w:tc>
          <w:tcPr>
            <w:tcW w:w="2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  <w:rPr>
                <w:sz w:val="26"/>
                <w:szCs w:val="26"/>
              </w:rPr>
            </w:pPr>
            <w:r>
              <w:t>EA-30296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  <w:rPr>
                <w:sz w:val="26"/>
                <w:szCs w:val="26"/>
              </w:rPr>
            </w:pPr>
            <w:r>
              <w:t>332 666.00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 xml:space="preserve">18.09.2019 </w:t>
            </w:r>
            <w:proofErr w:type="gramStart"/>
            <w:r>
              <w:t>09:11:46  (</w:t>
            </w:r>
            <w:proofErr w:type="gramEnd"/>
            <w:r>
              <w:t>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AA4E98" w:rsidRDefault="00AA4E98" w:rsidP="00AA4E98">
            <w:pPr>
              <w:widowControl w:val="0"/>
              <w:jc w:val="center"/>
            </w:pPr>
            <w:r>
              <w:t>6.00</w:t>
            </w:r>
          </w:p>
        </w:tc>
      </w:tr>
    </w:tbl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A1D3F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9A1D3F">
        <w:rPr>
          <w:sz w:val="24"/>
          <w:szCs w:val="24"/>
          <w:lang w:eastAsia="ru-RU"/>
        </w:rPr>
        <w:t xml:space="preserve"> </w:t>
      </w:r>
      <w:r w:rsidRPr="009A1D3F">
        <w:rPr>
          <w:sz w:val="24"/>
          <w:szCs w:val="24"/>
        </w:rPr>
        <w:t>(ред. от 28.12.2013)</w:t>
      </w:r>
      <w:r w:rsidRPr="009A1D3F">
        <w:rPr>
          <w:sz w:val="24"/>
          <w:szCs w:val="24"/>
          <w:lang w:eastAsia="ru-RU"/>
        </w:rPr>
        <w:t xml:space="preserve"> </w:t>
      </w:r>
      <w:r w:rsidRPr="009A1D3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9A1D3F" w:rsidRPr="009A1D3F" w:rsidRDefault="009A1D3F" w:rsidP="009A1D3F">
      <w:pPr>
        <w:jc w:val="both"/>
        <w:rPr>
          <w:sz w:val="24"/>
          <w:szCs w:val="24"/>
        </w:rPr>
      </w:pPr>
    </w:p>
    <w:p w:rsidR="009A1D3F" w:rsidRPr="009A1D3F" w:rsidRDefault="009A1D3F" w:rsidP="009A1D3F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РЕШИЛИ:</w:t>
      </w:r>
    </w:p>
    <w:p w:rsidR="009A1D3F" w:rsidRPr="009A1D3F" w:rsidRDefault="009A1D3F" w:rsidP="009A1D3F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Втор</w:t>
      </w:r>
      <w:r w:rsidR="008D22A1">
        <w:rPr>
          <w:sz w:val="24"/>
          <w:szCs w:val="24"/>
        </w:rPr>
        <w:t>ые</w:t>
      </w:r>
      <w:r w:rsidRPr="009A1D3F">
        <w:rPr>
          <w:sz w:val="24"/>
          <w:szCs w:val="24"/>
        </w:rPr>
        <w:t xml:space="preserve"> част</w:t>
      </w:r>
      <w:r w:rsidR="008D22A1">
        <w:rPr>
          <w:sz w:val="24"/>
          <w:szCs w:val="24"/>
        </w:rPr>
        <w:t>и</w:t>
      </w:r>
      <w:r w:rsidRPr="009A1D3F">
        <w:rPr>
          <w:sz w:val="24"/>
          <w:szCs w:val="24"/>
        </w:rPr>
        <w:t xml:space="preserve"> заяв</w:t>
      </w:r>
      <w:r w:rsidR="008D22A1">
        <w:rPr>
          <w:sz w:val="24"/>
          <w:szCs w:val="24"/>
        </w:rPr>
        <w:t>о</w:t>
      </w:r>
      <w:r w:rsidRPr="009A1D3F">
        <w:rPr>
          <w:sz w:val="24"/>
          <w:szCs w:val="24"/>
        </w:rPr>
        <w:t>к на участие в электронном аукционе участник</w:t>
      </w:r>
      <w:r w:rsidR="008D22A1">
        <w:rPr>
          <w:sz w:val="24"/>
          <w:szCs w:val="24"/>
        </w:rPr>
        <w:t>ов</w:t>
      </w:r>
      <w:r w:rsidRPr="009A1D3F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Pr="00C07B7E" w:rsidRDefault="00C07B7E" w:rsidP="008D22A1">
            <w:pPr>
              <w:pStyle w:val="af2"/>
              <w:numPr>
                <w:ilvl w:val="0"/>
                <w:numId w:val="35"/>
              </w:numPr>
            </w:pPr>
            <w:r w:rsidRPr="00C07B7E">
              <w:t xml:space="preserve">ОБЩЕСТВО С ОГРАНИЧЕННОЙ </w:t>
            </w:r>
            <w:proofErr w:type="gramStart"/>
            <w:r w:rsidRPr="00C07B7E">
              <w:t>ОТВЕТСТВЕННОСТЬЮ  "</w:t>
            </w:r>
            <w:proofErr w:type="gramEnd"/>
            <w:r w:rsidRPr="00C07B7E">
              <w:t>СИГОР"</w:t>
            </w:r>
          </w:p>
        </w:tc>
      </w:tr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Pr="00C07B7E" w:rsidRDefault="00C07B7E" w:rsidP="008D22A1">
            <w:pPr>
              <w:pStyle w:val="af2"/>
              <w:numPr>
                <w:ilvl w:val="0"/>
                <w:numId w:val="35"/>
              </w:numPr>
            </w:pPr>
            <w:r w:rsidRPr="00C07B7E">
              <w:t>ОБЩЕСТВО С ОГРАНИЧЕННОЙ ОТВЕТСТВЕННОСТЬЮ "БСС"</w:t>
            </w:r>
          </w:p>
        </w:tc>
      </w:tr>
    </w:tbl>
    <w:p w:rsidR="009A1D3F" w:rsidRPr="009A1D3F" w:rsidRDefault="009A1D3F" w:rsidP="009A1D3F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9A1D3F">
        <w:rPr>
          <w:sz w:val="24"/>
          <w:szCs w:val="24"/>
        </w:rPr>
        <w:t>соответствует</w:t>
      </w:r>
      <w:proofErr w:type="gramEnd"/>
      <w:r w:rsidRPr="009A1D3F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9A1D3F">
        <w:rPr>
          <w:sz w:val="24"/>
          <w:szCs w:val="24"/>
          <w:lang w:eastAsia="ru-RU"/>
        </w:rPr>
        <w:t xml:space="preserve"> и </w:t>
      </w:r>
      <w:r w:rsidRPr="009A1D3F">
        <w:rPr>
          <w:sz w:val="24"/>
          <w:szCs w:val="24"/>
        </w:rPr>
        <w:t>документацией об аукционе в электронной форме.</w:t>
      </w:r>
    </w:p>
    <w:p w:rsidR="009A1D3F" w:rsidRPr="009A1D3F" w:rsidRDefault="009A1D3F" w:rsidP="009A1D3F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A1D3F" w:rsidRPr="009A1D3F" w:rsidRDefault="009A1D3F" w:rsidP="009A1D3F">
      <w:pPr>
        <w:jc w:val="both"/>
        <w:rPr>
          <w:sz w:val="24"/>
          <w:szCs w:val="24"/>
          <w:u w:val="single"/>
        </w:rPr>
      </w:pPr>
      <w:r w:rsidRPr="009A1D3F">
        <w:rPr>
          <w:sz w:val="24"/>
          <w:szCs w:val="24"/>
          <w:u w:val="single"/>
        </w:rPr>
        <w:t>ГОЛОСОВАНИЕ:</w:t>
      </w:r>
    </w:p>
    <w:p w:rsidR="00C559C9" w:rsidRPr="009A1D3F" w:rsidRDefault="00C559C9" w:rsidP="00C559C9">
      <w:pPr>
        <w:jc w:val="both"/>
        <w:rPr>
          <w:sz w:val="24"/>
          <w:szCs w:val="24"/>
        </w:rPr>
      </w:pPr>
    </w:p>
    <w:p w:rsidR="00AA4E98" w:rsidRPr="00AF3F2A" w:rsidRDefault="00AA4E98" w:rsidP="00AA4E98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И.П. </w:t>
      </w:r>
      <w:proofErr w:type="spellStart"/>
      <w:r w:rsidRPr="00AF3F2A">
        <w:rPr>
          <w:sz w:val="24"/>
          <w:szCs w:val="24"/>
        </w:rPr>
        <w:t>Федуняк</w:t>
      </w:r>
      <w:proofErr w:type="spellEnd"/>
      <w:r w:rsidRPr="00AF3F2A">
        <w:rPr>
          <w:sz w:val="24"/>
          <w:szCs w:val="24"/>
        </w:rPr>
        <w:t xml:space="preserve"> – «за», </w:t>
      </w:r>
      <w:proofErr w:type="spellStart"/>
      <w:r w:rsidRPr="00036711">
        <w:rPr>
          <w:sz w:val="24"/>
          <w:szCs w:val="24"/>
        </w:rPr>
        <w:t>Шалдина</w:t>
      </w:r>
      <w:proofErr w:type="spellEnd"/>
      <w:r w:rsidRPr="00AF3F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Е.В. </w:t>
      </w:r>
      <w:r w:rsidRPr="00AF3F2A">
        <w:rPr>
          <w:sz w:val="24"/>
          <w:szCs w:val="24"/>
        </w:rPr>
        <w:t xml:space="preserve">«за», </w:t>
      </w:r>
      <w:r w:rsidRPr="00036711">
        <w:rPr>
          <w:sz w:val="24"/>
          <w:szCs w:val="24"/>
        </w:rPr>
        <w:t>Андреева</w:t>
      </w:r>
      <w:r>
        <w:rPr>
          <w:sz w:val="24"/>
          <w:szCs w:val="24"/>
        </w:rPr>
        <w:t xml:space="preserve"> С.Г</w:t>
      </w:r>
      <w:r w:rsidRPr="00AF3F2A">
        <w:rPr>
          <w:sz w:val="24"/>
          <w:szCs w:val="24"/>
        </w:rPr>
        <w:t>. – «за».</w:t>
      </w:r>
    </w:p>
    <w:p w:rsidR="00CA6F5F" w:rsidRPr="009A1D3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9A1D3F" w:rsidRDefault="00DE6872" w:rsidP="009A1D3F">
      <w:pPr>
        <w:rPr>
          <w:color w:val="212529"/>
          <w:sz w:val="24"/>
          <w:szCs w:val="24"/>
          <w:lang w:eastAsia="ru-RU"/>
        </w:rPr>
      </w:pPr>
      <w:r w:rsidRPr="009A1D3F">
        <w:rPr>
          <w:sz w:val="24"/>
          <w:szCs w:val="24"/>
        </w:rPr>
        <w:t xml:space="preserve">Признать победителем </w:t>
      </w:r>
      <w:r w:rsidR="00E660C3" w:rsidRPr="009A1D3F">
        <w:rPr>
          <w:sz w:val="24"/>
          <w:szCs w:val="24"/>
        </w:rPr>
        <w:t xml:space="preserve">электронного </w:t>
      </w:r>
      <w:r w:rsidRPr="009A1D3F">
        <w:rPr>
          <w:sz w:val="24"/>
          <w:szCs w:val="24"/>
        </w:rPr>
        <w:t xml:space="preserve">аукциона участника аукциона с </w:t>
      </w:r>
      <w:r w:rsidR="00B66BD4" w:rsidRPr="009A1D3F">
        <w:rPr>
          <w:sz w:val="24"/>
          <w:szCs w:val="24"/>
        </w:rPr>
        <w:t>порядковым</w:t>
      </w:r>
      <w:r w:rsidRPr="009A1D3F">
        <w:rPr>
          <w:sz w:val="24"/>
          <w:szCs w:val="24"/>
        </w:rPr>
        <w:t xml:space="preserve"> номером заявки </w:t>
      </w:r>
      <w:r w:rsidRPr="009A1D3F">
        <w:rPr>
          <w:b/>
          <w:sz w:val="24"/>
          <w:szCs w:val="24"/>
        </w:rPr>
        <w:t>№</w:t>
      </w:r>
      <w:r w:rsidRPr="009A1D3F">
        <w:rPr>
          <w:sz w:val="24"/>
          <w:szCs w:val="24"/>
        </w:rPr>
        <w:t xml:space="preserve"> </w:t>
      </w:r>
      <w:r w:rsidR="00C07B7E">
        <w:t>EA-30115</w:t>
      </w:r>
      <w:r w:rsidRPr="009A1D3F">
        <w:rPr>
          <w:b/>
          <w:sz w:val="24"/>
          <w:szCs w:val="24"/>
        </w:rPr>
        <w:t>–</w:t>
      </w:r>
      <w:r w:rsidR="004E572E" w:rsidRPr="009A1D3F">
        <w:rPr>
          <w:b/>
          <w:sz w:val="24"/>
          <w:szCs w:val="24"/>
        </w:rPr>
        <w:t xml:space="preserve"> </w:t>
      </w:r>
      <w:r w:rsidR="00C07B7E" w:rsidRPr="00C07B7E">
        <w:t xml:space="preserve">ОБЩЕСТВО С ОГРАНИЧЕННОЙ </w:t>
      </w:r>
      <w:proofErr w:type="gramStart"/>
      <w:r w:rsidR="00C07B7E" w:rsidRPr="00C07B7E">
        <w:t>ОТВЕТСТВЕННОСТЬЮ  "</w:t>
      </w:r>
      <w:proofErr w:type="gramEnd"/>
      <w:r w:rsidR="00C07B7E" w:rsidRPr="00C07B7E">
        <w:t>СИГОР"</w:t>
      </w:r>
      <w:r w:rsidR="00EA2039" w:rsidRPr="00C07B7E">
        <w:rPr>
          <w:rStyle w:val="afa"/>
          <w:sz w:val="24"/>
          <w:szCs w:val="24"/>
        </w:rPr>
        <w:t xml:space="preserve"> </w:t>
      </w:r>
      <w:r w:rsidR="00CA0599" w:rsidRPr="00C07B7E">
        <w:rPr>
          <w:rStyle w:val="afa"/>
          <w:sz w:val="24"/>
          <w:szCs w:val="24"/>
        </w:rPr>
        <w:t xml:space="preserve">- </w:t>
      </w:r>
      <w:r w:rsidRPr="00C07B7E">
        <w:rPr>
          <w:sz w:val="24"/>
          <w:szCs w:val="24"/>
        </w:rPr>
        <w:t xml:space="preserve">с ценой контракта </w:t>
      </w:r>
      <w:r w:rsidR="00C07B7E" w:rsidRPr="00C07B7E">
        <w:t>330 896.50</w:t>
      </w:r>
      <w:r w:rsidR="005663AC" w:rsidRPr="00C07B7E">
        <w:rPr>
          <w:b/>
          <w:i/>
          <w:sz w:val="24"/>
          <w:szCs w:val="24"/>
          <w:u w:val="single"/>
        </w:rPr>
        <w:t xml:space="preserve"> </w:t>
      </w:r>
      <w:r w:rsidRPr="00C07B7E">
        <w:rPr>
          <w:b/>
          <w:sz w:val="24"/>
          <w:szCs w:val="24"/>
        </w:rPr>
        <w:t>руб.</w:t>
      </w:r>
      <w:bookmarkStart w:id="0" w:name="_GoBack"/>
      <w:bookmarkEnd w:id="0"/>
    </w:p>
    <w:p w:rsidR="00DE6872" w:rsidRPr="009A1D3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D3935" w:rsidRPr="00AF3F2A" w:rsidRDefault="008D3935" w:rsidP="008D3935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ГОЛОСОВАНИЕ:</w:t>
      </w:r>
    </w:p>
    <w:p w:rsidR="008D3935" w:rsidRPr="00AF3F2A" w:rsidRDefault="008D3935" w:rsidP="008D3935">
      <w:pPr>
        <w:jc w:val="both"/>
        <w:rPr>
          <w:sz w:val="24"/>
          <w:szCs w:val="24"/>
        </w:rPr>
      </w:pPr>
    </w:p>
    <w:p w:rsidR="008D3935" w:rsidRPr="00AF3F2A" w:rsidRDefault="008D3935" w:rsidP="008D3935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lastRenderedPageBreak/>
        <w:t xml:space="preserve">И.П. </w:t>
      </w:r>
      <w:proofErr w:type="spellStart"/>
      <w:r w:rsidRPr="00AF3F2A">
        <w:rPr>
          <w:sz w:val="24"/>
          <w:szCs w:val="24"/>
        </w:rPr>
        <w:t>Федуняк</w:t>
      </w:r>
      <w:proofErr w:type="spellEnd"/>
      <w:r w:rsidRPr="00AF3F2A">
        <w:rPr>
          <w:sz w:val="24"/>
          <w:szCs w:val="24"/>
        </w:rPr>
        <w:t xml:space="preserve"> – «за», </w:t>
      </w:r>
      <w:proofErr w:type="spellStart"/>
      <w:r w:rsidR="00AA4E98" w:rsidRPr="00036711">
        <w:rPr>
          <w:sz w:val="24"/>
          <w:szCs w:val="24"/>
        </w:rPr>
        <w:t>Шалдина</w:t>
      </w:r>
      <w:proofErr w:type="spellEnd"/>
      <w:r w:rsidR="00AA4E98" w:rsidRPr="00AF3F2A">
        <w:rPr>
          <w:sz w:val="24"/>
          <w:szCs w:val="24"/>
        </w:rPr>
        <w:t xml:space="preserve"> </w:t>
      </w:r>
      <w:r w:rsidR="00AA4E98">
        <w:rPr>
          <w:sz w:val="24"/>
          <w:szCs w:val="24"/>
        </w:rPr>
        <w:t xml:space="preserve">Е.В. </w:t>
      </w:r>
      <w:r w:rsidRPr="00AF3F2A">
        <w:rPr>
          <w:sz w:val="24"/>
          <w:szCs w:val="24"/>
        </w:rPr>
        <w:t xml:space="preserve">«за», </w:t>
      </w:r>
      <w:r w:rsidR="00AA4E98" w:rsidRPr="00036711">
        <w:rPr>
          <w:sz w:val="24"/>
          <w:szCs w:val="24"/>
        </w:rPr>
        <w:t>Андреева</w:t>
      </w:r>
      <w:r w:rsidR="00AA4E98">
        <w:rPr>
          <w:sz w:val="24"/>
          <w:szCs w:val="24"/>
        </w:rPr>
        <w:t xml:space="preserve"> С.Г</w:t>
      </w:r>
      <w:r w:rsidRPr="00AF3F2A">
        <w:rPr>
          <w:sz w:val="24"/>
          <w:szCs w:val="24"/>
        </w:rPr>
        <w:t>. – «за».</w:t>
      </w:r>
    </w:p>
    <w:p w:rsidR="008D3935" w:rsidRPr="00AF3F2A" w:rsidRDefault="008D3935" w:rsidP="008D3935">
      <w:pPr>
        <w:pStyle w:val="af0"/>
        <w:ind w:left="720"/>
        <w:jc w:val="both"/>
        <w:rPr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8D3935" w:rsidRPr="00AF3F2A" w:rsidRDefault="008D3935" w:rsidP="008D393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F3F2A">
        <w:rPr>
          <w:sz w:val="24"/>
          <w:szCs w:val="24"/>
        </w:rPr>
        <w:t xml:space="preserve">Настоящий протокол подлежит размещению на электронно-торговой площадке </w:t>
      </w:r>
      <w:r w:rsidRPr="00AF3F2A">
        <w:rPr>
          <w:sz w:val="24"/>
          <w:szCs w:val="24"/>
          <w:lang w:val="en-US"/>
        </w:rPr>
        <w:t>www</w:t>
      </w:r>
      <w:r w:rsidRPr="00AF3F2A">
        <w:rPr>
          <w:sz w:val="24"/>
          <w:szCs w:val="24"/>
        </w:rPr>
        <w:t>.</w:t>
      </w:r>
      <w:proofErr w:type="spellStart"/>
      <w:r w:rsidRPr="00AF3F2A">
        <w:rPr>
          <w:sz w:val="24"/>
          <w:szCs w:val="24"/>
          <w:lang w:val="en-US"/>
        </w:rPr>
        <w:t>gz</w:t>
      </w:r>
      <w:proofErr w:type="spellEnd"/>
      <w:r w:rsidRPr="00AF3F2A">
        <w:rPr>
          <w:sz w:val="24"/>
          <w:szCs w:val="24"/>
        </w:rPr>
        <w:t>.</w:t>
      </w:r>
      <w:r w:rsidRPr="00AF3F2A">
        <w:rPr>
          <w:sz w:val="24"/>
          <w:szCs w:val="24"/>
          <w:lang w:val="en-US"/>
        </w:rPr>
        <w:t>lot</w:t>
      </w:r>
      <w:r w:rsidRPr="00AF3F2A">
        <w:rPr>
          <w:sz w:val="24"/>
          <w:szCs w:val="24"/>
        </w:rPr>
        <w:t>-</w:t>
      </w:r>
      <w:r w:rsidRPr="00AF3F2A">
        <w:rPr>
          <w:sz w:val="24"/>
          <w:szCs w:val="24"/>
          <w:lang w:val="en-US"/>
        </w:rPr>
        <w:t>online</w:t>
      </w:r>
      <w:r w:rsidRPr="00AF3F2A">
        <w:rPr>
          <w:sz w:val="24"/>
          <w:szCs w:val="24"/>
        </w:rPr>
        <w:t>.</w:t>
      </w:r>
      <w:proofErr w:type="spellStart"/>
      <w:r w:rsidRPr="00AF3F2A">
        <w:rPr>
          <w:sz w:val="24"/>
          <w:szCs w:val="24"/>
          <w:lang w:val="en-US"/>
        </w:rPr>
        <w:t>ru</w:t>
      </w:r>
      <w:proofErr w:type="spellEnd"/>
    </w:p>
    <w:p w:rsidR="008D3935" w:rsidRPr="00AF3F2A" w:rsidRDefault="008D3935" w:rsidP="008D3935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8D3935" w:rsidRPr="00AF3F2A" w:rsidRDefault="008D3935" w:rsidP="008D3935">
      <w:pPr>
        <w:pStyle w:val="af0"/>
        <w:ind w:left="0" w:firstLine="709"/>
        <w:jc w:val="both"/>
        <w:rPr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Подписи:</w:t>
      </w:r>
    </w:p>
    <w:p w:rsidR="00806865" w:rsidRPr="009A1D3F" w:rsidRDefault="00806865" w:rsidP="005663AC">
      <w:pPr>
        <w:pStyle w:val="af0"/>
        <w:ind w:left="0"/>
        <w:jc w:val="both"/>
        <w:rPr>
          <w:sz w:val="24"/>
          <w:szCs w:val="24"/>
        </w:rPr>
      </w:pPr>
    </w:p>
    <w:tbl>
      <w:tblPr>
        <w:tblStyle w:val="af4"/>
        <w:tblpPr w:leftFromText="180" w:rightFromText="180" w:vertAnchor="text" w:horzAnchor="margin" w:tblpY="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663AC" w:rsidRPr="009A1D3F" w:rsidTr="005663AC">
        <w:trPr>
          <w:trHeight w:val="397"/>
        </w:trPr>
        <w:tc>
          <w:tcPr>
            <w:tcW w:w="5637" w:type="dxa"/>
          </w:tcPr>
          <w:p w:rsidR="005663AC" w:rsidRPr="009A1D3F" w:rsidRDefault="005663AC" w:rsidP="005663A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663AC" w:rsidRPr="009A1D3F" w:rsidRDefault="005663AC" w:rsidP="005663AC">
            <w:pPr>
              <w:spacing w:after="100" w:afterAutospacing="1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Федуняк Иван Павлович</w:t>
            </w:r>
          </w:p>
        </w:tc>
      </w:tr>
      <w:tr w:rsidR="005663AC" w:rsidRPr="009A1D3F" w:rsidTr="005663AC">
        <w:trPr>
          <w:trHeight w:val="397"/>
        </w:trPr>
        <w:tc>
          <w:tcPr>
            <w:tcW w:w="5637" w:type="dxa"/>
          </w:tcPr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  <w:p w:rsidR="00AA4E98" w:rsidRDefault="00AA4E98" w:rsidP="005663AC">
            <w:pPr>
              <w:jc w:val="right"/>
              <w:rPr>
                <w:sz w:val="24"/>
                <w:szCs w:val="24"/>
              </w:rPr>
            </w:pPr>
          </w:p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  <w:p w:rsidR="005663AC" w:rsidRPr="009A1D3F" w:rsidRDefault="005663AC" w:rsidP="005663A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AA4E98" w:rsidRDefault="00AA4E98" w:rsidP="005663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36711">
              <w:rPr>
                <w:sz w:val="24"/>
                <w:szCs w:val="24"/>
              </w:rPr>
              <w:t>Шалдина</w:t>
            </w:r>
            <w:proofErr w:type="spellEnd"/>
            <w:r w:rsidRPr="00036711">
              <w:rPr>
                <w:sz w:val="24"/>
                <w:szCs w:val="24"/>
              </w:rPr>
              <w:t xml:space="preserve"> Елена Викторовна </w:t>
            </w:r>
          </w:p>
          <w:p w:rsidR="005663AC" w:rsidRPr="009A1D3F" w:rsidRDefault="00AA4E98" w:rsidP="005663AC">
            <w:pPr>
              <w:spacing w:after="100" w:afterAutospacing="1"/>
              <w:rPr>
                <w:sz w:val="24"/>
                <w:szCs w:val="24"/>
              </w:rPr>
            </w:pPr>
            <w:r w:rsidRPr="00036711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5663AC" w:rsidRPr="009A1D3F" w:rsidTr="005663AC">
        <w:trPr>
          <w:trHeight w:val="761"/>
        </w:trPr>
        <w:tc>
          <w:tcPr>
            <w:tcW w:w="5637" w:type="dxa"/>
          </w:tcPr>
          <w:p w:rsidR="00AA4E98" w:rsidRDefault="00AA4E98" w:rsidP="005663AC">
            <w:pPr>
              <w:jc w:val="right"/>
              <w:rPr>
                <w:sz w:val="24"/>
                <w:szCs w:val="24"/>
              </w:rPr>
            </w:pPr>
          </w:p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  <w:vAlign w:val="bottom"/>
          </w:tcPr>
          <w:p w:rsidR="005663AC" w:rsidRPr="009A1D3F" w:rsidRDefault="005663AC" w:rsidP="005663AC">
            <w:pPr>
              <w:pStyle w:val="af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7773A3" w:rsidRPr="005663AC" w:rsidRDefault="007773A3" w:rsidP="005663AC">
      <w:pPr>
        <w:tabs>
          <w:tab w:val="left" w:pos="1816"/>
        </w:tabs>
        <w:rPr>
          <w:sz w:val="24"/>
          <w:szCs w:val="24"/>
        </w:rPr>
      </w:pPr>
    </w:p>
    <w:sectPr w:rsidR="007773A3" w:rsidRPr="005663AC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935" w:rsidRDefault="008D3935">
      <w:r>
        <w:separator/>
      </w:r>
    </w:p>
  </w:endnote>
  <w:endnote w:type="continuationSeparator" w:id="0">
    <w:p w:rsidR="008D3935" w:rsidRDefault="008D3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8D3935" w:rsidRDefault="00C07B7E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D3935" w:rsidRDefault="008D3935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935" w:rsidRDefault="008D3935">
      <w:r>
        <w:separator/>
      </w:r>
    </w:p>
  </w:footnote>
  <w:footnote w:type="continuationSeparator" w:id="0">
    <w:p w:rsidR="008D3935" w:rsidRDefault="008D3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710D7"/>
    <w:multiLevelType w:val="hybridMultilevel"/>
    <w:tmpl w:val="F25C3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678E0CBA"/>
    <w:lvl w:ilvl="0" w:tplc="D396B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262AE9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9B325C"/>
    <w:multiLevelType w:val="hybridMultilevel"/>
    <w:tmpl w:val="60589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AE61D6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5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0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6"/>
  </w:num>
  <w:num w:numId="20">
    <w:abstractNumId w:val="26"/>
  </w:num>
  <w:num w:numId="21">
    <w:abstractNumId w:val="38"/>
  </w:num>
  <w:num w:numId="22">
    <w:abstractNumId w:val="18"/>
  </w:num>
  <w:num w:numId="23">
    <w:abstractNumId w:val="12"/>
  </w:num>
  <w:num w:numId="24">
    <w:abstractNumId w:val="35"/>
  </w:num>
  <w:num w:numId="25">
    <w:abstractNumId w:val="31"/>
  </w:num>
  <w:num w:numId="26">
    <w:abstractNumId w:val="24"/>
  </w:num>
  <w:num w:numId="27">
    <w:abstractNumId w:val="33"/>
  </w:num>
  <w:num w:numId="28">
    <w:abstractNumId w:val="34"/>
  </w:num>
  <w:num w:numId="29">
    <w:abstractNumId w:val="9"/>
  </w:num>
  <w:num w:numId="30">
    <w:abstractNumId w:val="21"/>
  </w:num>
  <w:num w:numId="31">
    <w:abstractNumId w:val="5"/>
  </w:num>
  <w:num w:numId="32">
    <w:abstractNumId w:val="14"/>
  </w:num>
  <w:num w:numId="33">
    <w:abstractNumId w:val="8"/>
  </w:num>
  <w:num w:numId="34">
    <w:abstractNumId w:val="23"/>
  </w:num>
  <w:num w:numId="35">
    <w:abstractNumId w:val="32"/>
  </w:num>
  <w:num w:numId="36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47CDC"/>
    <w:rsid w:val="00154EC2"/>
    <w:rsid w:val="00156618"/>
    <w:rsid w:val="00160D05"/>
    <w:rsid w:val="00160D6E"/>
    <w:rsid w:val="00163759"/>
    <w:rsid w:val="00164232"/>
    <w:rsid w:val="00171E1C"/>
    <w:rsid w:val="00175D0C"/>
    <w:rsid w:val="00182714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27F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585F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663AC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2B61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1B0D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A3EBA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06865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02B0"/>
    <w:rsid w:val="008712F3"/>
    <w:rsid w:val="00871530"/>
    <w:rsid w:val="00882B8C"/>
    <w:rsid w:val="00886463"/>
    <w:rsid w:val="008872D4"/>
    <w:rsid w:val="00893472"/>
    <w:rsid w:val="0089564A"/>
    <w:rsid w:val="008A283C"/>
    <w:rsid w:val="008A34A9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2A1"/>
    <w:rsid w:val="008D266E"/>
    <w:rsid w:val="008D2AFC"/>
    <w:rsid w:val="008D3099"/>
    <w:rsid w:val="008D3935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24AB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1D3F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58B8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702"/>
    <w:rsid w:val="00A620C7"/>
    <w:rsid w:val="00A64283"/>
    <w:rsid w:val="00A70574"/>
    <w:rsid w:val="00A75F3C"/>
    <w:rsid w:val="00A8051C"/>
    <w:rsid w:val="00A849C8"/>
    <w:rsid w:val="00A9011E"/>
    <w:rsid w:val="00A952AC"/>
    <w:rsid w:val="00AA0557"/>
    <w:rsid w:val="00AA4E98"/>
    <w:rsid w:val="00AA7042"/>
    <w:rsid w:val="00AB76EF"/>
    <w:rsid w:val="00AC0493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1BEB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1E42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085A"/>
    <w:rsid w:val="00C04638"/>
    <w:rsid w:val="00C04F49"/>
    <w:rsid w:val="00C076E5"/>
    <w:rsid w:val="00C07B7E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0184"/>
    <w:rsid w:val="00DF58FF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571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0A35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66A5B"/>
    <w:rsid w:val="00F76E4C"/>
    <w:rsid w:val="00F923F8"/>
    <w:rsid w:val="00F9244D"/>
    <w:rsid w:val="00FA2036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1"/>
    <o:shapelayout v:ext="edit">
      <o:idmap v:ext="edit" data="1"/>
    </o:shapelayout>
  </w:shapeDefaults>
  <w:decimalSymbol w:val=","/>
  <w:listSeparator w:val=";"/>
  <w15:docId w15:val="{D8356AE7-C0BE-47A2-8C4F-50656DAB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326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8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3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5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75019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6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840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5306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7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B6BC8-C036-434D-A4A9-3B6B9DD9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10</cp:revision>
  <cp:lastPrinted>2019-09-19T07:32:00Z</cp:lastPrinted>
  <dcterms:created xsi:type="dcterms:W3CDTF">2019-08-26T12:25:00Z</dcterms:created>
  <dcterms:modified xsi:type="dcterms:W3CDTF">2019-09-19T07:58:00Z</dcterms:modified>
</cp:coreProperties>
</file>