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6E1F76" w:rsidRDefault="00A74D6E" w:rsidP="0022363D">
      <w:pPr>
        <w:jc w:val="center"/>
        <w:rPr>
          <w:b/>
          <w:caps/>
          <w:sz w:val="24"/>
          <w:szCs w:val="24"/>
          <w:u w:val="single"/>
        </w:rPr>
      </w:pPr>
      <w:r w:rsidRPr="006E1F76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6E1F7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E1F76">
        <w:rPr>
          <w:b/>
          <w:caps/>
          <w:sz w:val="24"/>
          <w:szCs w:val="24"/>
          <w:u w:val="single"/>
        </w:rPr>
        <w:t>П</w:t>
      </w:r>
      <w:r w:rsidR="000D5F26" w:rsidRPr="006E1F7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E1F7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E1F76">
        <w:rPr>
          <w:b/>
          <w:sz w:val="24"/>
          <w:szCs w:val="24"/>
          <w:lang w:eastAsia="ru-RU"/>
        </w:rPr>
        <w:t xml:space="preserve">рассмотрения </w:t>
      </w:r>
      <w:r w:rsidR="00011111" w:rsidRPr="006E1F76">
        <w:rPr>
          <w:b/>
          <w:sz w:val="24"/>
          <w:szCs w:val="24"/>
        </w:rPr>
        <w:t>вторых</w:t>
      </w:r>
      <w:r w:rsidR="00F132DF" w:rsidRPr="006E1F7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6E1F76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6E1F76">
        <w:rPr>
          <w:b/>
          <w:sz w:val="24"/>
          <w:szCs w:val="24"/>
        </w:rPr>
        <w:t xml:space="preserve">Извещение № </w:t>
      </w:r>
      <w:r w:rsidR="00022A91" w:rsidRPr="006E1F76">
        <w:rPr>
          <w:b/>
          <w:sz w:val="24"/>
          <w:szCs w:val="24"/>
          <w:lang w:eastAsia="ru-RU"/>
        </w:rPr>
        <w:t>03722001681190002</w:t>
      </w:r>
      <w:r w:rsidR="002561EF" w:rsidRPr="006E1F76">
        <w:rPr>
          <w:b/>
          <w:sz w:val="24"/>
          <w:szCs w:val="24"/>
          <w:lang w:eastAsia="ru-RU"/>
        </w:rPr>
        <w:t>51</w:t>
      </w:r>
    </w:p>
    <w:p w:rsidR="00E01444" w:rsidRPr="006E1F76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  <w:r w:rsidRPr="006E1F76">
        <w:rPr>
          <w:i/>
          <w:sz w:val="24"/>
          <w:szCs w:val="24"/>
        </w:rPr>
        <w:t xml:space="preserve">ИКЗ в ПГ: </w:t>
      </w:r>
      <w:r w:rsidR="00A12FC5" w:rsidRPr="006E1F76">
        <w:rPr>
          <w:i/>
          <w:sz w:val="24"/>
          <w:szCs w:val="24"/>
        </w:rPr>
        <w:t>192782566168578420100102720012120000</w:t>
      </w:r>
    </w:p>
    <w:p w:rsidR="00E01444" w:rsidRPr="006E1F76" w:rsidRDefault="00E01444" w:rsidP="00E01444">
      <w:pPr>
        <w:rPr>
          <w:sz w:val="24"/>
          <w:szCs w:val="24"/>
        </w:rPr>
      </w:pPr>
    </w:p>
    <w:p w:rsidR="00E01444" w:rsidRPr="006E1F76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г. Санкт-Петербург                                                                                     «</w:t>
      </w:r>
      <w:r w:rsidR="00D32073" w:rsidRPr="006E1F76">
        <w:rPr>
          <w:sz w:val="24"/>
          <w:szCs w:val="24"/>
        </w:rPr>
        <w:t>30</w:t>
      </w:r>
      <w:r w:rsidRPr="006E1F76">
        <w:rPr>
          <w:sz w:val="24"/>
          <w:szCs w:val="24"/>
        </w:rPr>
        <w:t xml:space="preserve">» </w:t>
      </w:r>
      <w:r w:rsidR="00022A91" w:rsidRPr="006E1F76">
        <w:rPr>
          <w:sz w:val="24"/>
          <w:szCs w:val="24"/>
        </w:rPr>
        <w:t>сентября</w:t>
      </w:r>
      <w:r w:rsidRPr="006E1F76">
        <w:rPr>
          <w:sz w:val="24"/>
          <w:szCs w:val="24"/>
        </w:rPr>
        <w:t xml:space="preserve"> 2019 года</w:t>
      </w:r>
    </w:p>
    <w:p w:rsidR="00E01444" w:rsidRPr="006E1F76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1F76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6E1F76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1F76">
        <w:rPr>
          <w:sz w:val="24"/>
          <w:szCs w:val="24"/>
        </w:rPr>
        <w:t>«</w:t>
      </w:r>
      <w:r w:rsidR="00ED1084" w:rsidRPr="006E1F76">
        <w:rPr>
          <w:sz w:val="24"/>
          <w:szCs w:val="24"/>
        </w:rPr>
        <w:t xml:space="preserve">Поставка </w:t>
      </w:r>
      <w:r w:rsidR="00A12FC5" w:rsidRPr="006E1F76">
        <w:rPr>
          <w:sz w:val="24"/>
          <w:szCs w:val="24"/>
        </w:rPr>
        <w:t xml:space="preserve">противовирусного препарата </w:t>
      </w:r>
      <w:proofErr w:type="spellStart"/>
      <w:r w:rsidR="00A12FC5" w:rsidRPr="006E1F76">
        <w:rPr>
          <w:sz w:val="24"/>
          <w:szCs w:val="24"/>
        </w:rPr>
        <w:t>Валганцикловир</w:t>
      </w:r>
      <w:proofErr w:type="spellEnd"/>
      <w:r w:rsidR="00A12FC5" w:rsidRPr="006E1F76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6E1F76">
        <w:rPr>
          <w:sz w:val="24"/>
          <w:szCs w:val="24"/>
        </w:rPr>
        <w:t>»</w:t>
      </w:r>
      <w:r w:rsidRPr="006E1F76">
        <w:rPr>
          <w:b w:val="0"/>
          <w:sz w:val="24"/>
          <w:szCs w:val="24"/>
        </w:rPr>
        <w:t>.</w:t>
      </w:r>
    </w:p>
    <w:p w:rsidR="00ED1084" w:rsidRPr="006E1F76" w:rsidRDefault="00E01444" w:rsidP="00ED1084">
      <w:pPr>
        <w:jc w:val="both"/>
        <w:rPr>
          <w:b/>
          <w:sz w:val="24"/>
          <w:szCs w:val="24"/>
          <w:u w:val="single"/>
        </w:rPr>
      </w:pPr>
      <w:r w:rsidRPr="006E1F76">
        <w:rPr>
          <w:sz w:val="24"/>
          <w:szCs w:val="24"/>
        </w:rPr>
        <w:tab/>
        <w:t>Начальная максимальная цена контракта</w:t>
      </w:r>
      <w:r w:rsidRPr="006E1F76">
        <w:rPr>
          <w:b/>
          <w:i/>
          <w:sz w:val="24"/>
          <w:szCs w:val="24"/>
          <w:u w:val="single"/>
        </w:rPr>
        <w:t xml:space="preserve">: </w:t>
      </w:r>
      <w:r w:rsidR="00D32073" w:rsidRPr="006E1F76">
        <w:rPr>
          <w:b/>
          <w:sz w:val="24"/>
          <w:szCs w:val="24"/>
          <w:u w:val="single"/>
        </w:rPr>
        <w:t>731 652,00</w:t>
      </w:r>
      <w:r w:rsidR="00ED1084" w:rsidRPr="006E1F76">
        <w:rPr>
          <w:b/>
          <w:sz w:val="24"/>
          <w:szCs w:val="24"/>
          <w:u w:val="single"/>
        </w:rPr>
        <w:t xml:space="preserve"> (</w:t>
      </w:r>
      <w:r w:rsidR="00D32073" w:rsidRPr="006E1F76">
        <w:rPr>
          <w:b/>
          <w:sz w:val="24"/>
          <w:szCs w:val="24"/>
          <w:u w:val="single"/>
        </w:rPr>
        <w:t>Семьсот тридцать одна тысяча шестьсот пятьдесят два рубля 00</w:t>
      </w:r>
      <w:r w:rsidR="00ED1084" w:rsidRPr="006E1F76">
        <w:rPr>
          <w:b/>
          <w:sz w:val="24"/>
          <w:szCs w:val="24"/>
          <w:u w:val="single"/>
        </w:rPr>
        <w:t xml:space="preserve"> копеек).</w:t>
      </w:r>
    </w:p>
    <w:p w:rsidR="00663516" w:rsidRPr="006E1F76" w:rsidRDefault="00663516" w:rsidP="00ED1084">
      <w:pPr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D32073" w:rsidRPr="006E1F76">
        <w:rPr>
          <w:sz w:val="24"/>
          <w:szCs w:val="24"/>
        </w:rPr>
        <w:t>30</w:t>
      </w:r>
      <w:r w:rsidR="00E01444" w:rsidRPr="006E1F76">
        <w:rPr>
          <w:sz w:val="24"/>
          <w:szCs w:val="24"/>
          <w:u w:val="single"/>
        </w:rPr>
        <w:t xml:space="preserve"> </w:t>
      </w:r>
      <w:r w:rsidR="008759E2" w:rsidRPr="006E1F76">
        <w:rPr>
          <w:sz w:val="24"/>
          <w:szCs w:val="24"/>
          <w:u w:val="single"/>
        </w:rPr>
        <w:t>сентября</w:t>
      </w:r>
      <w:r w:rsidR="00E62985" w:rsidRPr="006E1F76">
        <w:rPr>
          <w:sz w:val="24"/>
          <w:szCs w:val="24"/>
          <w:u w:val="single"/>
        </w:rPr>
        <w:t xml:space="preserve"> </w:t>
      </w:r>
      <w:bookmarkEnd w:id="0"/>
      <w:r w:rsidR="00E62985" w:rsidRPr="006E1F76">
        <w:rPr>
          <w:sz w:val="24"/>
          <w:szCs w:val="24"/>
          <w:u w:val="single"/>
        </w:rPr>
        <w:t>201</w:t>
      </w:r>
      <w:r w:rsidR="003A5082" w:rsidRPr="006E1F76">
        <w:rPr>
          <w:sz w:val="24"/>
          <w:szCs w:val="24"/>
          <w:u w:val="single"/>
        </w:rPr>
        <w:t>9</w:t>
      </w:r>
      <w:r w:rsidRPr="006E1F76">
        <w:rPr>
          <w:sz w:val="24"/>
          <w:szCs w:val="24"/>
          <w:u w:val="single"/>
        </w:rPr>
        <w:t xml:space="preserve"> года </w:t>
      </w:r>
      <w:r w:rsidRPr="006E1F76">
        <w:rPr>
          <w:sz w:val="24"/>
          <w:szCs w:val="24"/>
        </w:rPr>
        <w:t xml:space="preserve">по адресу: </w:t>
      </w:r>
      <w:proofErr w:type="gramStart"/>
      <w:r w:rsidRPr="006E1F76">
        <w:rPr>
          <w:sz w:val="24"/>
          <w:szCs w:val="24"/>
        </w:rPr>
        <w:t>г</w:t>
      </w:r>
      <w:proofErr w:type="gramEnd"/>
      <w:r w:rsidRPr="006E1F76">
        <w:rPr>
          <w:sz w:val="24"/>
          <w:szCs w:val="24"/>
        </w:rPr>
        <w:t>.</w:t>
      </w:r>
      <w:r w:rsidR="00B31611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3. На заседании комиссии присутствовали:</w:t>
      </w:r>
    </w:p>
    <w:p w:rsidR="00663516" w:rsidRPr="006E1F76" w:rsidRDefault="00663516" w:rsidP="00663516">
      <w:pPr>
        <w:pStyle w:val="af9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Председатель комиссии</w:t>
      </w:r>
      <w:r w:rsidRPr="006E1F76">
        <w:rPr>
          <w:sz w:val="24"/>
          <w:szCs w:val="24"/>
        </w:rPr>
        <w:t>:</w:t>
      </w:r>
    </w:p>
    <w:p w:rsidR="002561EF" w:rsidRPr="006E1F7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6E1F76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6E1F7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Члены комиссии</w:t>
      </w:r>
      <w:r w:rsidRPr="006E1F76">
        <w:rPr>
          <w:sz w:val="24"/>
          <w:szCs w:val="24"/>
        </w:rPr>
        <w:t>:</w:t>
      </w:r>
    </w:p>
    <w:p w:rsidR="002561EF" w:rsidRPr="006E1F76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Андреева Светлана Геннадьевна </w:t>
      </w:r>
      <w:proofErr w:type="gramStart"/>
      <w:r w:rsidRPr="006E1F76">
        <w:rPr>
          <w:sz w:val="24"/>
          <w:szCs w:val="24"/>
        </w:rPr>
        <w:t>–в</w:t>
      </w:r>
      <w:proofErr w:type="gramEnd"/>
      <w:r w:rsidRPr="006E1F76">
        <w:rPr>
          <w:sz w:val="24"/>
          <w:szCs w:val="24"/>
        </w:rPr>
        <w:t>рач- клинический фармаколог;</w:t>
      </w:r>
    </w:p>
    <w:p w:rsidR="002561EF" w:rsidRPr="006E1F76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Шалдина Елена Викторовна – заведующая аптекой</w:t>
      </w:r>
    </w:p>
    <w:p w:rsidR="00663516" w:rsidRPr="006E1F7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Секретарь комиссии:</w:t>
      </w:r>
    </w:p>
    <w:p w:rsidR="00663516" w:rsidRPr="006E1F7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Кондратьева Юлия Михайловна</w:t>
      </w:r>
      <w:r w:rsidR="00663516" w:rsidRPr="006E1F76">
        <w:rPr>
          <w:sz w:val="24"/>
          <w:szCs w:val="24"/>
        </w:rPr>
        <w:t xml:space="preserve"> – экономист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E1F76" w:rsidRDefault="00663516" w:rsidP="00663516">
      <w:pPr>
        <w:jc w:val="center"/>
        <w:rPr>
          <w:sz w:val="24"/>
          <w:szCs w:val="24"/>
        </w:rPr>
      </w:pPr>
      <w:r w:rsidRPr="006E1F76">
        <w:rPr>
          <w:sz w:val="24"/>
          <w:szCs w:val="24"/>
        </w:rPr>
        <w:t>ПОВЕСТКА ДНЯ:</w:t>
      </w:r>
    </w:p>
    <w:p w:rsidR="00663516" w:rsidRPr="006E1F7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E1F76">
        <w:rPr>
          <w:b/>
          <w:sz w:val="24"/>
          <w:szCs w:val="24"/>
        </w:rPr>
        <w:t>«</w:t>
      </w:r>
      <w:r w:rsidR="0066781D" w:rsidRPr="006E1F76">
        <w:rPr>
          <w:color w:val="000000"/>
          <w:sz w:val="24"/>
          <w:szCs w:val="24"/>
        </w:rPr>
        <w:t xml:space="preserve">Поставку </w:t>
      </w:r>
      <w:r w:rsidR="00D32073" w:rsidRPr="006E1F76">
        <w:rPr>
          <w:sz w:val="24"/>
          <w:szCs w:val="24"/>
        </w:rPr>
        <w:t xml:space="preserve">противовирусного препарата </w:t>
      </w:r>
      <w:proofErr w:type="spellStart"/>
      <w:r w:rsidR="00D32073" w:rsidRPr="006E1F76">
        <w:rPr>
          <w:sz w:val="24"/>
          <w:szCs w:val="24"/>
        </w:rPr>
        <w:t>Валганцикловир</w:t>
      </w:r>
      <w:proofErr w:type="spellEnd"/>
      <w:r w:rsidR="00D32073" w:rsidRPr="006E1F76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6E1F76">
        <w:rPr>
          <w:sz w:val="24"/>
          <w:szCs w:val="24"/>
        </w:rPr>
        <w:t>».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32073" w:rsidRPr="006E1F76">
        <w:rPr>
          <w:sz w:val="24"/>
          <w:szCs w:val="24"/>
        </w:rPr>
        <w:t>25</w:t>
      </w:r>
      <w:r w:rsidR="00D22CAB" w:rsidRPr="006E1F76">
        <w:rPr>
          <w:sz w:val="24"/>
          <w:szCs w:val="24"/>
        </w:rPr>
        <w:t xml:space="preserve"> сентября</w:t>
      </w:r>
      <w:r w:rsidR="003A5082" w:rsidRPr="006E1F76">
        <w:rPr>
          <w:sz w:val="24"/>
          <w:szCs w:val="24"/>
          <w:u w:val="single"/>
        </w:rPr>
        <w:t xml:space="preserve"> 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E1F76">
        <w:rPr>
          <w:b/>
          <w:sz w:val="24"/>
          <w:szCs w:val="24"/>
        </w:rPr>
        <w:t>№№</w:t>
      </w:r>
      <w:r w:rsidR="00E62985" w:rsidRPr="006E1F76">
        <w:rPr>
          <w:b/>
          <w:bCs/>
          <w:sz w:val="24"/>
          <w:szCs w:val="24"/>
        </w:rPr>
        <w:t xml:space="preserve"> </w:t>
      </w:r>
      <w:r w:rsidR="00D32073" w:rsidRPr="006E1F76">
        <w:rPr>
          <w:sz w:val="24"/>
          <w:szCs w:val="24"/>
        </w:rPr>
        <w:t>EA-30520</w:t>
      </w:r>
      <w:r w:rsidR="00D32073" w:rsidRPr="006E1F76">
        <w:rPr>
          <w:b/>
          <w:sz w:val="24"/>
          <w:szCs w:val="24"/>
        </w:rPr>
        <w:t xml:space="preserve">, </w:t>
      </w:r>
      <w:r w:rsidR="00D32073" w:rsidRPr="006E1F76">
        <w:rPr>
          <w:sz w:val="24"/>
          <w:szCs w:val="24"/>
        </w:rPr>
        <w:t>EA-30638</w:t>
      </w:r>
      <w:r w:rsidR="00D32073" w:rsidRPr="006E1F76">
        <w:rPr>
          <w:b/>
          <w:sz w:val="24"/>
          <w:szCs w:val="24"/>
        </w:rPr>
        <w:t xml:space="preserve">, </w:t>
      </w:r>
      <w:r w:rsidR="00D32073" w:rsidRPr="006E1F76">
        <w:rPr>
          <w:sz w:val="24"/>
          <w:szCs w:val="24"/>
        </w:rPr>
        <w:t>EA-30804</w:t>
      </w:r>
      <w:r w:rsidR="00B6557D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 xml:space="preserve">(Протокол № 1 от </w:t>
      </w:r>
      <w:r w:rsidR="00D32073" w:rsidRPr="006E1F76">
        <w:rPr>
          <w:sz w:val="24"/>
          <w:szCs w:val="24"/>
        </w:rPr>
        <w:t xml:space="preserve">25 </w:t>
      </w:r>
      <w:r w:rsidR="00D22CAB" w:rsidRPr="006E1F76">
        <w:rPr>
          <w:sz w:val="24"/>
          <w:szCs w:val="24"/>
        </w:rPr>
        <w:t>сентября</w:t>
      </w:r>
      <w:r w:rsidR="00D22CAB" w:rsidRPr="006E1F76">
        <w:rPr>
          <w:sz w:val="24"/>
          <w:szCs w:val="24"/>
          <w:u w:val="single"/>
        </w:rPr>
        <w:t xml:space="preserve"> </w:t>
      </w:r>
      <w:r w:rsidR="003A5082" w:rsidRPr="006E1F76">
        <w:rPr>
          <w:sz w:val="24"/>
          <w:szCs w:val="24"/>
          <w:u w:val="single"/>
        </w:rPr>
        <w:t>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>).</w:t>
      </w:r>
    </w:p>
    <w:p w:rsidR="00663516" w:rsidRPr="006E1F7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E1F7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E1F7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E1F76" w:rsidRDefault="00663516" w:rsidP="00A96B6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6E1F76">
          <w:rPr>
            <w:rStyle w:val="a3"/>
            <w:sz w:val="24"/>
            <w:szCs w:val="24"/>
          </w:rPr>
          <w:t>gz.lot-online.ru</w:t>
        </w:r>
        <w:proofErr w:type="spellEnd"/>
      </w:hyperlink>
      <w:r w:rsidRPr="006E1F76">
        <w:rPr>
          <w:sz w:val="24"/>
          <w:szCs w:val="24"/>
        </w:rPr>
        <w:t xml:space="preserve"> </w:t>
      </w:r>
    </w:p>
    <w:p w:rsidR="00D32073" w:rsidRPr="006E1F76" w:rsidRDefault="00ED1084" w:rsidP="00D32073">
      <w:pPr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начала аукциона: </w:t>
      </w:r>
      <w:r w:rsidR="00D32073" w:rsidRPr="006E1F76">
        <w:rPr>
          <w:sz w:val="24"/>
          <w:szCs w:val="24"/>
          <w:lang w:eastAsia="ru-RU"/>
        </w:rPr>
        <w:t>26.09.2019 10:30:00 (MSK+00:00)</w:t>
      </w:r>
    </w:p>
    <w:p w:rsidR="00A96B69" w:rsidRPr="006E1F76" w:rsidRDefault="00ED1084" w:rsidP="00D32073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Дата и время окончания аукциона: </w:t>
      </w:r>
      <w:r w:rsidR="00D32073" w:rsidRPr="006E1F76">
        <w:rPr>
          <w:sz w:val="24"/>
          <w:szCs w:val="24"/>
        </w:rPr>
        <w:t>26.09.2019 10:52:42 (MSK+00:00)</w:t>
      </w:r>
    </w:p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6E1F76">
          <w:rPr>
            <w:rStyle w:val="a3"/>
            <w:sz w:val="24"/>
            <w:szCs w:val="24"/>
          </w:rPr>
          <w:t>.</w:t>
        </w:r>
        <w:r w:rsidR="00E01444" w:rsidRPr="006E1F76">
          <w:rPr>
            <w:rStyle w:val="a3"/>
            <w:sz w:val="24"/>
            <w:szCs w:val="24"/>
            <w:lang w:val="en-US"/>
          </w:rPr>
          <w:t>lot</w:t>
        </w:r>
        <w:r w:rsidR="00E01444" w:rsidRPr="006E1F76">
          <w:rPr>
            <w:rStyle w:val="a3"/>
            <w:sz w:val="24"/>
            <w:szCs w:val="24"/>
          </w:rPr>
          <w:t>-</w:t>
        </w:r>
        <w:r w:rsidR="00E01444" w:rsidRPr="006E1F76">
          <w:rPr>
            <w:rStyle w:val="a3"/>
            <w:sz w:val="24"/>
            <w:szCs w:val="24"/>
            <w:lang w:val="en-US"/>
          </w:rPr>
          <w:t>online</w:t>
        </w:r>
        <w:r w:rsidR="00E01444" w:rsidRPr="006E1F76">
          <w:rPr>
            <w:rStyle w:val="a3"/>
            <w:sz w:val="24"/>
            <w:szCs w:val="24"/>
          </w:rPr>
          <w:t>.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E1F76">
        <w:rPr>
          <w:sz w:val="24"/>
          <w:szCs w:val="24"/>
        </w:rPr>
        <w:t xml:space="preserve"> представлены вторые части от </w:t>
      </w:r>
      <w:r w:rsidR="00B6557D" w:rsidRPr="006E1F76">
        <w:rPr>
          <w:sz w:val="24"/>
          <w:szCs w:val="24"/>
        </w:rPr>
        <w:t>2</w:t>
      </w:r>
      <w:r w:rsidRPr="006E1F76">
        <w:rPr>
          <w:b/>
          <w:sz w:val="24"/>
          <w:szCs w:val="24"/>
        </w:rPr>
        <w:t xml:space="preserve"> </w:t>
      </w:r>
      <w:r w:rsidR="00746C91" w:rsidRPr="006E1F76">
        <w:rPr>
          <w:b/>
          <w:sz w:val="24"/>
          <w:szCs w:val="24"/>
        </w:rPr>
        <w:t>(</w:t>
      </w:r>
      <w:r w:rsidR="00B6557D" w:rsidRPr="006E1F76">
        <w:rPr>
          <w:b/>
          <w:sz w:val="24"/>
          <w:szCs w:val="24"/>
        </w:rPr>
        <w:t>двух</w:t>
      </w:r>
      <w:r w:rsidRPr="006E1F76">
        <w:rPr>
          <w:b/>
          <w:sz w:val="24"/>
          <w:szCs w:val="24"/>
        </w:rPr>
        <w:t>)</w:t>
      </w:r>
      <w:r w:rsidRPr="006E1F76">
        <w:rPr>
          <w:sz w:val="24"/>
          <w:szCs w:val="24"/>
        </w:rPr>
        <w:t xml:space="preserve"> участник</w:t>
      </w:r>
      <w:r w:rsidR="0071215F" w:rsidRPr="006E1F76">
        <w:rPr>
          <w:sz w:val="24"/>
          <w:szCs w:val="24"/>
        </w:rPr>
        <w:t>ов</w:t>
      </w:r>
      <w:r w:rsidRPr="006E1F76">
        <w:rPr>
          <w:sz w:val="24"/>
          <w:szCs w:val="24"/>
        </w:rPr>
        <w:t>, принявш</w:t>
      </w:r>
      <w:r w:rsidR="0071215F" w:rsidRPr="006E1F76">
        <w:rPr>
          <w:sz w:val="24"/>
          <w:szCs w:val="24"/>
        </w:rPr>
        <w:t>их</w:t>
      </w:r>
      <w:r w:rsidRPr="006E1F76">
        <w:rPr>
          <w:sz w:val="24"/>
          <w:szCs w:val="24"/>
        </w:rPr>
        <w:t xml:space="preserve"> участие в </w:t>
      </w:r>
      <w:r w:rsidR="00E660C3" w:rsidRPr="006E1F76">
        <w:rPr>
          <w:sz w:val="24"/>
          <w:szCs w:val="24"/>
        </w:rPr>
        <w:t>электронном аукционе</w:t>
      </w:r>
      <w:r w:rsidRPr="006E1F76">
        <w:rPr>
          <w:sz w:val="24"/>
          <w:szCs w:val="24"/>
        </w:rPr>
        <w:t>.</w:t>
      </w:r>
    </w:p>
    <w:p w:rsidR="00911A12" w:rsidRPr="006E1F76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6E1F76" w:rsidTr="003F4E19">
        <w:trPr>
          <w:jc w:val="center"/>
        </w:trPr>
        <w:tc>
          <w:tcPr>
            <w:tcW w:w="1595" w:type="dxa"/>
            <w:vAlign w:val="center"/>
          </w:tcPr>
          <w:p w:rsidR="00163759" w:rsidRPr="006E1F76" w:rsidRDefault="00B66BD4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Порядковый</w:t>
            </w:r>
            <w:r w:rsidR="00163759" w:rsidRPr="006E1F76">
              <w:rPr>
                <w:sz w:val="24"/>
                <w:szCs w:val="24"/>
              </w:rPr>
              <w:t xml:space="preserve"> </w:t>
            </w:r>
          </w:p>
          <w:p w:rsidR="00107CF6" w:rsidRPr="006E1F76" w:rsidRDefault="00163759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 xml:space="preserve">номер заявки </w:t>
            </w:r>
            <w:r w:rsidR="00107CF6" w:rsidRPr="006E1F7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ИНН</w:t>
            </w:r>
          </w:p>
        </w:tc>
      </w:tr>
      <w:tr w:rsidR="0070538C" w:rsidRPr="006E1F76" w:rsidTr="00FC250C">
        <w:trPr>
          <w:trHeight w:val="720"/>
          <w:jc w:val="center"/>
        </w:trPr>
        <w:tc>
          <w:tcPr>
            <w:tcW w:w="1595" w:type="dxa"/>
          </w:tcPr>
          <w:p w:rsidR="0070538C" w:rsidRPr="006E1F76" w:rsidRDefault="00D32073" w:rsidP="002F445E">
            <w:pPr>
              <w:pStyle w:val="af2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EA-30804</w:t>
            </w:r>
          </w:p>
        </w:tc>
        <w:tc>
          <w:tcPr>
            <w:tcW w:w="3240" w:type="dxa"/>
          </w:tcPr>
          <w:p w:rsidR="0070538C" w:rsidRPr="006E1F76" w:rsidRDefault="00D32073" w:rsidP="002F445E">
            <w:pPr>
              <w:pStyle w:val="af2"/>
              <w:rPr>
                <w:sz w:val="24"/>
                <w:szCs w:val="24"/>
              </w:rPr>
            </w:pPr>
            <w:r w:rsidRPr="006E1F76">
              <w:rPr>
                <w:color w:val="212529"/>
                <w:sz w:val="24"/>
                <w:szCs w:val="24"/>
              </w:rPr>
              <w:t>ОБЩЕСТВО С ОГРАНИЧЕННОЙ ОТВЕТСТВЕННОСТЬЮ "ПРИМАФАРМ"</w:t>
            </w:r>
          </w:p>
        </w:tc>
        <w:tc>
          <w:tcPr>
            <w:tcW w:w="2828" w:type="dxa"/>
            <w:vAlign w:val="center"/>
          </w:tcPr>
          <w:p w:rsidR="0070538C" w:rsidRPr="006E1F76" w:rsidRDefault="00D32073" w:rsidP="0028404A">
            <w:pPr>
              <w:rPr>
                <w:sz w:val="24"/>
                <w:szCs w:val="24"/>
              </w:rPr>
            </w:pPr>
            <w:r w:rsidRPr="006E1F76">
              <w:rPr>
                <w:color w:val="212529"/>
                <w:sz w:val="24"/>
                <w:szCs w:val="24"/>
              </w:rPr>
              <w:t xml:space="preserve">121433, Г МОСКВА, </w:t>
            </w:r>
            <w:proofErr w:type="gramStart"/>
            <w:r w:rsidRPr="006E1F76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6E1F76">
              <w:rPr>
                <w:color w:val="212529"/>
                <w:sz w:val="24"/>
                <w:szCs w:val="24"/>
              </w:rPr>
              <w:t xml:space="preserve"> ФИЛЁВСКАЯ М., ДОМ 40, КОРПУС 1, ОФИС 18</w:t>
            </w:r>
          </w:p>
        </w:tc>
        <w:tc>
          <w:tcPr>
            <w:tcW w:w="1698" w:type="dxa"/>
          </w:tcPr>
          <w:p w:rsidR="0070538C" w:rsidRPr="006E1F76" w:rsidRDefault="00D32073" w:rsidP="0070538C">
            <w:pPr>
              <w:pStyle w:val="af2"/>
              <w:rPr>
                <w:sz w:val="24"/>
                <w:szCs w:val="24"/>
              </w:rPr>
            </w:pPr>
            <w:r w:rsidRPr="006E1F76">
              <w:rPr>
                <w:color w:val="212529"/>
                <w:sz w:val="24"/>
                <w:szCs w:val="24"/>
              </w:rPr>
              <w:t>9731038990</w:t>
            </w:r>
          </w:p>
        </w:tc>
      </w:tr>
      <w:tr w:rsidR="0070538C" w:rsidRPr="006E1F76" w:rsidTr="00FC250C">
        <w:trPr>
          <w:trHeight w:val="720"/>
          <w:jc w:val="center"/>
        </w:trPr>
        <w:tc>
          <w:tcPr>
            <w:tcW w:w="1595" w:type="dxa"/>
          </w:tcPr>
          <w:p w:rsidR="0070538C" w:rsidRPr="006E1F76" w:rsidRDefault="00D32073" w:rsidP="002F445E">
            <w:pPr>
              <w:pStyle w:val="af2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EA-30638</w:t>
            </w:r>
          </w:p>
        </w:tc>
        <w:tc>
          <w:tcPr>
            <w:tcW w:w="3240" w:type="dxa"/>
          </w:tcPr>
          <w:p w:rsidR="00D32073" w:rsidRPr="00D32073" w:rsidRDefault="00D32073" w:rsidP="00D32073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D32073">
              <w:rPr>
                <w:color w:val="212529"/>
                <w:sz w:val="24"/>
                <w:szCs w:val="24"/>
                <w:lang w:eastAsia="ru-RU"/>
              </w:rPr>
              <w:t>ОБЩЕСТВО С ОГРАНИЧЕННОЙ ОТВЕТСТВЕННОСТЬЮ "МБА - ГРУПП"</w:t>
            </w:r>
          </w:p>
          <w:p w:rsidR="0070538C" w:rsidRPr="006E1F76" w:rsidRDefault="0070538C" w:rsidP="002F445E">
            <w:pPr>
              <w:pStyle w:val="af2"/>
              <w:rPr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0538C" w:rsidRPr="006E1F76" w:rsidRDefault="00D32073" w:rsidP="0028404A">
            <w:pPr>
              <w:rPr>
                <w:sz w:val="24"/>
                <w:szCs w:val="24"/>
              </w:rPr>
            </w:pPr>
            <w:r w:rsidRPr="006E1F76">
              <w:rPr>
                <w:color w:val="212529"/>
                <w:sz w:val="24"/>
                <w:szCs w:val="24"/>
              </w:rPr>
              <w:t>115230, Г МОСКВА, ПРОЕЗД ХЛЕБОЗАВОДСКИЙ, ДОМ 7, СТРОЕНИЕ 9, ЭТАЖ 3 КОМ. 309</w:t>
            </w:r>
          </w:p>
        </w:tc>
        <w:tc>
          <w:tcPr>
            <w:tcW w:w="1698" w:type="dxa"/>
          </w:tcPr>
          <w:p w:rsidR="0070538C" w:rsidRPr="006E1F76" w:rsidRDefault="00D32073" w:rsidP="0070538C">
            <w:pPr>
              <w:pStyle w:val="af2"/>
              <w:rPr>
                <w:sz w:val="24"/>
                <w:szCs w:val="24"/>
              </w:rPr>
            </w:pPr>
            <w:r w:rsidRPr="006E1F76">
              <w:rPr>
                <w:color w:val="212529"/>
                <w:sz w:val="24"/>
                <w:szCs w:val="24"/>
              </w:rPr>
              <w:t>7724747255</w:t>
            </w:r>
          </w:p>
        </w:tc>
      </w:tr>
    </w:tbl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E1F76" w:rsidRDefault="00911A12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Согласно протоколу проведения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>аукциона от</w:t>
      </w:r>
      <w:r w:rsidR="00EA2039" w:rsidRPr="006E1F76">
        <w:rPr>
          <w:sz w:val="24"/>
          <w:szCs w:val="24"/>
        </w:rPr>
        <w:t xml:space="preserve"> </w:t>
      </w:r>
      <w:r w:rsidR="00D32073" w:rsidRPr="006E1F76">
        <w:rPr>
          <w:sz w:val="24"/>
          <w:szCs w:val="24"/>
        </w:rPr>
        <w:t>26</w:t>
      </w:r>
      <w:r w:rsidR="00E01444" w:rsidRPr="006E1F76">
        <w:rPr>
          <w:sz w:val="24"/>
          <w:szCs w:val="24"/>
        </w:rPr>
        <w:t xml:space="preserve"> </w:t>
      </w:r>
      <w:r w:rsidR="006745A6" w:rsidRPr="006E1F76">
        <w:rPr>
          <w:sz w:val="24"/>
          <w:szCs w:val="24"/>
        </w:rPr>
        <w:t>сентября</w:t>
      </w:r>
      <w:r w:rsidR="004E572E" w:rsidRPr="006E1F76">
        <w:rPr>
          <w:b/>
          <w:sz w:val="24"/>
          <w:szCs w:val="24"/>
        </w:rPr>
        <w:t xml:space="preserve"> 2019 года</w:t>
      </w:r>
      <w:r w:rsidRPr="006E1F76">
        <w:rPr>
          <w:sz w:val="24"/>
          <w:szCs w:val="24"/>
        </w:rPr>
        <w:t xml:space="preserve"> от участников </w:t>
      </w:r>
      <w:r w:rsidR="00E70E04" w:rsidRPr="006E1F76">
        <w:rPr>
          <w:sz w:val="24"/>
          <w:szCs w:val="24"/>
        </w:rPr>
        <w:t>электронного</w:t>
      </w:r>
      <w:r w:rsidRPr="006E1F76">
        <w:rPr>
          <w:sz w:val="24"/>
          <w:szCs w:val="24"/>
        </w:rPr>
        <w:t xml:space="preserve"> аукциона поступил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 xml:space="preserve"> следующ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>е предложен</w:t>
      </w:r>
      <w:r w:rsidR="00E660C3" w:rsidRPr="006E1F76">
        <w:rPr>
          <w:sz w:val="24"/>
          <w:szCs w:val="24"/>
        </w:rPr>
        <w:t>ия</w:t>
      </w:r>
      <w:r w:rsidRPr="006E1F76">
        <w:rPr>
          <w:sz w:val="24"/>
          <w:szCs w:val="24"/>
        </w:rPr>
        <w:t xml:space="preserve"> о цене контракта:</w:t>
      </w:r>
    </w:p>
    <w:p w:rsidR="00EA2039" w:rsidRPr="006E1F76" w:rsidRDefault="00EA2039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 </w:t>
      </w:r>
    </w:p>
    <w:p w:rsidR="00156F70" w:rsidRPr="006E1F76" w:rsidRDefault="00156F70" w:rsidP="00156F70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616B5F" w:rsidRPr="00616B5F" w:rsidTr="00616B5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16B5F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16B5F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16B5F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16B5F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16B5F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16B5F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16B5F" w:rsidRPr="00616B5F" w:rsidTr="00616B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1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7" type="#_x0000_t75" style="width:1in;height:18.15pt" o:ole="">
                  <v:imagedata r:id="rId9" o:title=""/>
                </v:shape>
                <w:control r:id="rId10" w:name="DefaultOcxName" w:shapeid="_x0000_i1057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EA-30804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6" type="#_x0000_t75" style="width:1in;height:18.15pt" o:ole="">
                  <v:imagedata r:id="rId11" o:title=""/>
                </v:shape>
                <w:control r:id="rId12" w:name="DefaultOcxName1" w:shapeid="_x0000_i1056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724 332.00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5" type="#_x0000_t75" style="width:1in;height:18.15pt" o:ole="">
                  <v:imagedata r:id="rId13" o:title=""/>
                </v:shape>
                <w:control r:id="rId14" w:name="DefaultOcxName2" w:shapeid="_x0000_i1055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1.00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4" type="#_x0000_t75" style="width:1in;height:18.15pt" o:ole="">
                  <v:imagedata r:id="rId15" o:title=""/>
                </v:shape>
                <w:control r:id="rId16" w:name="DefaultOcxName3" w:shapeid="_x0000_i1054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616B5F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3" type="#_x0000_t75" style="width:1in;height:18.15pt" o:ole="">
                  <v:imagedata r:id="rId17" o:title=""/>
                </v:shape>
                <w:control r:id="rId18" w:name="DefaultOcxName4" w:shapeid="_x0000_i1053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26.09.2019 10:32:42 (MSK+00:00)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2" type="#_x0000_t75" style="width:1in;height:18.15pt" o:ole="">
                  <v:imagedata r:id="rId19" o:title=""/>
                </v:shape>
                <w:control r:id="rId20" w:name="DefaultOcxName5" w:shapeid="_x0000_i1052"/>
              </w:object>
            </w:r>
          </w:p>
        </w:tc>
      </w:tr>
      <w:tr w:rsidR="00616B5F" w:rsidRPr="00616B5F" w:rsidTr="00616B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2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1" type="#_x0000_t75" style="width:1in;height:18.15pt" o:ole="">
                  <v:imagedata r:id="rId21" o:title=""/>
                </v:shape>
                <w:control r:id="rId22" w:name="DefaultOcxName6" w:shapeid="_x0000_i1051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EA-30638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50" type="#_x0000_t75" style="width:1in;height:18.15pt" o:ole="">
                  <v:imagedata r:id="rId23" o:title=""/>
                </v:shape>
                <w:control r:id="rId24" w:name="DefaultOcxName7" w:shapeid="_x0000_i1050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727 993.74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49" type="#_x0000_t75" style="width:1in;height:18.15pt" o:ole="">
                  <v:imagedata r:id="rId25" o:title=""/>
                </v:shape>
                <w:control r:id="rId26" w:name="DefaultOcxName8" w:shapeid="_x0000_i1049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0.50</w:t>
            </w:r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48" type="#_x0000_t75" style="width:1in;height:18.15pt" o:ole="">
                  <v:imagedata r:id="rId27" o:title=""/>
                </v:shape>
                <w:control r:id="rId28" w:name="DefaultOcxName9" w:shapeid="_x0000_i1048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616B5F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616B5F">
              <w:rPr>
                <w:sz w:val="24"/>
                <w:szCs w:val="24"/>
                <w:lang w:eastAsia="ru-RU"/>
              </w:rPr>
              <w:object w:dxaOrig="225" w:dyaOrig="225">
                <v:shape id="_x0000_i1047" type="#_x0000_t75" style="width:1in;height:18.15pt" o:ole="">
                  <v:imagedata r:id="rId29" o:title=""/>
                </v:shape>
                <w:control r:id="rId30" w:name="DefaultOcxName10" w:shapeid="_x0000_i1047"/>
              </w:object>
            </w:r>
          </w:p>
        </w:tc>
        <w:tc>
          <w:tcPr>
            <w:tcW w:w="0" w:type="auto"/>
            <w:vAlign w:val="center"/>
            <w:hideMark/>
          </w:tcPr>
          <w:p w:rsidR="00616B5F" w:rsidRPr="00616B5F" w:rsidRDefault="00616B5F" w:rsidP="00616B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16B5F">
              <w:rPr>
                <w:sz w:val="24"/>
                <w:szCs w:val="24"/>
                <w:lang w:eastAsia="ru-RU"/>
              </w:rPr>
              <w:t>26.09.2019 10:31:34 (MSK+00:00)</w:t>
            </w:r>
          </w:p>
        </w:tc>
      </w:tr>
    </w:tbl>
    <w:p w:rsidR="00E01444" w:rsidRPr="006E1F7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E1F7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6E1F7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 xml:space="preserve">аукционе участников, принявших участие в </w:t>
      </w:r>
      <w:r w:rsidR="00295C8D" w:rsidRPr="006E1F76">
        <w:rPr>
          <w:sz w:val="24"/>
          <w:szCs w:val="24"/>
        </w:rPr>
        <w:t>электронном</w:t>
      </w:r>
      <w:r w:rsidRPr="006E1F7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(ред. от 28.12.2013)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E1F76">
        <w:rPr>
          <w:sz w:val="24"/>
          <w:szCs w:val="24"/>
        </w:rPr>
        <w:t xml:space="preserve"> электронном</w:t>
      </w:r>
      <w:r w:rsidRPr="006E1F76">
        <w:rPr>
          <w:sz w:val="24"/>
          <w:szCs w:val="24"/>
        </w:rPr>
        <w:t xml:space="preserve"> аукционе</w:t>
      </w:r>
      <w:r w:rsidR="00E660C3" w:rsidRPr="006E1F76">
        <w:rPr>
          <w:sz w:val="24"/>
          <w:szCs w:val="24"/>
        </w:rPr>
        <w:t>,</w:t>
      </w:r>
      <w:r w:rsidRPr="006E1F76">
        <w:rPr>
          <w:sz w:val="24"/>
          <w:szCs w:val="24"/>
        </w:rPr>
        <w:t xml:space="preserve"> приняла решение:</w:t>
      </w:r>
      <w:proofErr w:type="gramEnd"/>
    </w:p>
    <w:p w:rsidR="00911A12" w:rsidRPr="006E1F76" w:rsidRDefault="00911A12" w:rsidP="00911A12">
      <w:pPr>
        <w:jc w:val="both"/>
        <w:rPr>
          <w:sz w:val="24"/>
          <w:szCs w:val="24"/>
        </w:rPr>
      </w:pPr>
    </w:p>
    <w:p w:rsidR="00911A12" w:rsidRPr="006E1F76" w:rsidRDefault="00911A12" w:rsidP="00911A12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РЕШИЛИ:</w:t>
      </w:r>
    </w:p>
    <w:p w:rsidR="00911A12" w:rsidRPr="006E1F7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Вторые части заявок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616B5F" w:rsidRPr="006E1F76" w:rsidTr="00ED1084">
        <w:trPr>
          <w:trHeight w:val="194"/>
        </w:trPr>
        <w:tc>
          <w:tcPr>
            <w:tcW w:w="9747" w:type="dxa"/>
          </w:tcPr>
          <w:p w:rsidR="00616B5F" w:rsidRPr="006E1F76" w:rsidRDefault="00616B5F" w:rsidP="00616B5F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6E1F76">
              <w:rPr>
                <w:color w:val="212529"/>
                <w:sz w:val="24"/>
                <w:szCs w:val="24"/>
              </w:rPr>
              <w:t>ОБЩЕСТВО С ОГРАНИЧЕННОЙ ОТВЕТСТВЕННОСТЬЮ "ПРИМАФАРМ"</w:t>
            </w:r>
          </w:p>
        </w:tc>
      </w:tr>
      <w:tr w:rsidR="00616B5F" w:rsidRPr="006E1F76" w:rsidTr="00ED1084">
        <w:trPr>
          <w:trHeight w:val="87"/>
        </w:trPr>
        <w:tc>
          <w:tcPr>
            <w:tcW w:w="9747" w:type="dxa"/>
          </w:tcPr>
          <w:p w:rsidR="00616B5F" w:rsidRPr="006E1F76" w:rsidRDefault="00616B5F" w:rsidP="00616B5F">
            <w:pPr>
              <w:pStyle w:val="af9"/>
              <w:numPr>
                <w:ilvl w:val="0"/>
                <w:numId w:val="33"/>
              </w:num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6E1F76">
              <w:rPr>
                <w:color w:val="212529"/>
                <w:sz w:val="24"/>
                <w:szCs w:val="24"/>
                <w:lang w:eastAsia="ru-RU"/>
              </w:rPr>
              <w:t>ОБЩЕСТВО С ОГРАНИЧЕННОЙ ОТВЕТСТВЕННОСТЬЮ "МБА - ГРУПП"</w:t>
            </w:r>
          </w:p>
          <w:p w:rsidR="00616B5F" w:rsidRPr="006E1F76" w:rsidRDefault="00616B5F" w:rsidP="00CB0E5D">
            <w:pPr>
              <w:pStyle w:val="af2"/>
              <w:rPr>
                <w:sz w:val="24"/>
                <w:szCs w:val="24"/>
              </w:rPr>
            </w:pPr>
          </w:p>
        </w:tc>
      </w:tr>
    </w:tbl>
    <w:p w:rsidR="00911A12" w:rsidRPr="006E1F7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E1F7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и </w:t>
      </w:r>
      <w:r w:rsidRPr="006E1F76">
        <w:rPr>
          <w:sz w:val="24"/>
          <w:szCs w:val="24"/>
        </w:rPr>
        <w:t>документацией об аукционе в электронной форме.</w:t>
      </w:r>
    </w:p>
    <w:p w:rsidR="004D3A64" w:rsidRPr="006E1F7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И.П. Федуняк – «за», Шалдина Е.В. – «за», Андреева С.Г. – «за».</w:t>
      </w:r>
    </w:p>
    <w:p w:rsidR="00F25D64" w:rsidRPr="006E1F7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E1F7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E1F76" w:rsidRDefault="00DE6872" w:rsidP="00295C8D">
      <w:pPr>
        <w:jc w:val="both"/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Признать победителем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 xml:space="preserve">аукциона участника аукциона с </w:t>
      </w:r>
      <w:r w:rsidR="00B66BD4" w:rsidRPr="006E1F76">
        <w:rPr>
          <w:sz w:val="24"/>
          <w:szCs w:val="24"/>
        </w:rPr>
        <w:t>порядковым</w:t>
      </w:r>
      <w:r w:rsidRPr="006E1F76">
        <w:rPr>
          <w:sz w:val="24"/>
          <w:szCs w:val="24"/>
        </w:rPr>
        <w:t xml:space="preserve"> номером заявки </w:t>
      </w:r>
      <w:r w:rsidRPr="006E1F76">
        <w:rPr>
          <w:b/>
          <w:sz w:val="24"/>
          <w:szCs w:val="24"/>
        </w:rPr>
        <w:t>№</w:t>
      </w:r>
      <w:r w:rsidRPr="006E1F76">
        <w:rPr>
          <w:sz w:val="24"/>
          <w:szCs w:val="24"/>
        </w:rPr>
        <w:t xml:space="preserve"> </w:t>
      </w:r>
      <w:r w:rsidR="00616B5F" w:rsidRPr="00616B5F">
        <w:rPr>
          <w:b/>
          <w:sz w:val="24"/>
          <w:szCs w:val="24"/>
          <w:lang w:eastAsia="ru-RU"/>
        </w:rPr>
        <w:t>EA-30804</w:t>
      </w:r>
      <w:r w:rsidRPr="006E1F76">
        <w:rPr>
          <w:b/>
          <w:sz w:val="24"/>
          <w:szCs w:val="24"/>
        </w:rPr>
        <w:t>–</w:t>
      </w:r>
      <w:r w:rsidR="004E572E" w:rsidRPr="006E1F76">
        <w:rPr>
          <w:b/>
          <w:sz w:val="24"/>
          <w:szCs w:val="24"/>
        </w:rPr>
        <w:t xml:space="preserve"> </w:t>
      </w:r>
      <w:r w:rsidR="00616B5F" w:rsidRPr="006E1F76">
        <w:rPr>
          <w:b/>
          <w:color w:val="212529"/>
          <w:sz w:val="24"/>
          <w:szCs w:val="24"/>
        </w:rPr>
        <w:t>ОБЩЕСТВО С ОГРАНИЧЕННОЙ ОТВЕТСТВЕННОСТЬЮ "ПРИМАФАРМ"</w:t>
      </w:r>
      <w:r w:rsidR="00EA2039" w:rsidRPr="006E1F76">
        <w:rPr>
          <w:rStyle w:val="afa"/>
          <w:color w:val="000000"/>
          <w:sz w:val="24"/>
          <w:szCs w:val="24"/>
        </w:rPr>
        <w:t xml:space="preserve"> </w:t>
      </w:r>
      <w:r w:rsidR="00CA0599" w:rsidRPr="006E1F76">
        <w:rPr>
          <w:rStyle w:val="afa"/>
          <w:sz w:val="24"/>
          <w:szCs w:val="24"/>
        </w:rPr>
        <w:t xml:space="preserve">- </w:t>
      </w:r>
      <w:r w:rsidRPr="006E1F76">
        <w:rPr>
          <w:sz w:val="24"/>
          <w:szCs w:val="24"/>
        </w:rPr>
        <w:t xml:space="preserve">с ценой контракта </w:t>
      </w:r>
      <w:r w:rsidR="00616B5F" w:rsidRPr="00616B5F">
        <w:rPr>
          <w:b/>
          <w:sz w:val="24"/>
          <w:szCs w:val="24"/>
          <w:lang w:eastAsia="ru-RU"/>
        </w:rPr>
        <w:t>724 332.00</w:t>
      </w:r>
      <w:r w:rsidR="00616B5F" w:rsidRPr="006E1F76">
        <w:rPr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руб.</w:t>
      </w:r>
    </w:p>
    <w:p w:rsidR="00DE6872" w:rsidRPr="006E1F7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6E1F7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E1F7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E1F7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6E1F76">
        <w:rPr>
          <w:bCs/>
          <w:sz w:val="24"/>
          <w:szCs w:val="24"/>
        </w:rPr>
        <w:t>gz.lot-online.ru</w:t>
      </w:r>
      <w:proofErr w:type="spellEnd"/>
      <w:r w:rsidRPr="006E1F76">
        <w:rPr>
          <w:bCs/>
          <w:sz w:val="24"/>
          <w:szCs w:val="24"/>
        </w:rPr>
        <w:t>.</w:t>
      </w:r>
    </w:p>
    <w:p w:rsidR="00C559C9" w:rsidRPr="006E1F7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E1F76">
        <w:rPr>
          <w:sz w:val="24"/>
          <w:szCs w:val="24"/>
        </w:rPr>
        <w:t>аукциона</w:t>
      </w:r>
    </w:p>
    <w:p w:rsidR="00C559C9" w:rsidRPr="006E1F7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E1F7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Подписи:</w:t>
      </w:r>
    </w:p>
    <w:p w:rsidR="007773A3" w:rsidRPr="006E1F7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6E1F76" w:rsidTr="007B6F27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E1F7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3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87" w:rsidRDefault="00517687">
      <w:r>
        <w:separator/>
      </w:r>
    </w:p>
  </w:endnote>
  <w:endnote w:type="continuationSeparator" w:id="0">
    <w:p w:rsidR="00517687" w:rsidRDefault="0051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A74D6E">
        <w:pPr>
          <w:pStyle w:val="af7"/>
          <w:jc w:val="right"/>
        </w:pPr>
        <w:fldSimple w:instr=" PAGE   \* MERGEFORMAT ">
          <w:r w:rsidR="006E1F76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87" w:rsidRDefault="00517687">
      <w:r>
        <w:separator/>
      </w:r>
    </w:p>
  </w:footnote>
  <w:footnote w:type="continuationSeparator" w:id="0">
    <w:p w:rsidR="00517687" w:rsidRDefault="005176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950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footer" Target="footer1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7D3BE-8743-4937-85E9-86C62AAF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2019-09-09T07:03:00Z</cp:lastPrinted>
  <dcterms:created xsi:type="dcterms:W3CDTF">2019-09-30T08:40:00Z</dcterms:created>
  <dcterms:modified xsi:type="dcterms:W3CDTF">2019-09-30T08:40:00Z</dcterms:modified>
</cp:coreProperties>
</file>