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9D7349" w:rsidRDefault="00587791" w:rsidP="0022363D">
      <w:pPr>
        <w:jc w:val="center"/>
        <w:rPr>
          <w:b/>
          <w:caps/>
          <w:sz w:val="22"/>
          <w:szCs w:val="22"/>
        </w:rPr>
      </w:pPr>
      <w:r w:rsidRPr="009D7349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9D7349">
        <w:rPr>
          <w:b/>
          <w:caps/>
          <w:sz w:val="22"/>
          <w:szCs w:val="22"/>
        </w:rPr>
        <w:t xml:space="preserve">протокол </w:t>
      </w:r>
    </w:p>
    <w:p w:rsidR="0022363D" w:rsidRPr="009D7349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9D7349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9D7349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9D7349">
        <w:rPr>
          <w:i/>
          <w:sz w:val="24"/>
          <w:szCs w:val="24"/>
        </w:rPr>
        <w:t xml:space="preserve">Извещение № </w:t>
      </w:r>
      <w:r w:rsidR="002B53CE" w:rsidRPr="009D7349">
        <w:rPr>
          <w:i/>
          <w:sz w:val="24"/>
          <w:szCs w:val="24"/>
        </w:rPr>
        <w:t>0372200168119000</w:t>
      </w:r>
      <w:r w:rsidR="00671397" w:rsidRPr="009D7349">
        <w:rPr>
          <w:i/>
          <w:sz w:val="24"/>
          <w:szCs w:val="24"/>
        </w:rPr>
        <w:t>2</w:t>
      </w:r>
      <w:r w:rsidR="00F93E61" w:rsidRPr="009D7349">
        <w:rPr>
          <w:i/>
          <w:sz w:val="24"/>
          <w:szCs w:val="24"/>
        </w:rPr>
        <w:t>67</w:t>
      </w:r>
    </w:p>
    <w:p w:rsidR="00AA1149" w:rsidRPr="009D7349" w:rsidRDefault="00B16A63" w:rsidP="00AA1149">
      <w:pPr>
        <w:jc w:val="center"/>
        <w:rPr>
          <w:b/>
          <w:i/>
          <w:sz w:val="24"/>
          <w:szCs w:val="24"/>
        </w:rPr>
      </w:pPr>
      <w:r w:rsidRPr="009D7349">
        <w:rPr>
          <w:b/>
          <w:i/>
          <w:sz w:val="24"/>
          <w:szCs w:val="24"/>
        </w:rPr>
        <w:t>ИКЗ в ПГ:</w:t>
      </w:r>
      <w:r w:rsidR="00F93E61" w:rsidRPr="009D7349">
        <w:rPr>
          <w:b/>
          <w:i/>
          <w:sz w:val="24"/>
          <w:szCs w:val="24"/>
        </w:rPr>
        <w:t xml:space="preserve"> 192782566168578420100102870012620000</w:t>
      </w:r>
    </w:p>
    <w:p w:rsidR="00586445" w:rsidRPr="009D7349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9D7349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9D7349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D7349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D7349">
        <w:rPr>
          <w:sz w:val="24"/>
          <w:szCs w:val="24"/>
        </w:rPr>
        <w:t xml:space="preserve">г. Санкт-Петербург </w:t>
      </w:r>
      <w:r w:rsidR="00ED2B49" w:rsidRPr="009D7349">
        <w:rPr>
          <w:sz w:val="24"/>
          <w:szCs w:val="24"/>
        </w:rPr>
        <w:tab/>
      </w:r>
      <w:r w:rsidR="00280F4E" w:rsidRPr="009D7349">
        <w:rPr>
          <w:sz w:val="24"/>
          <w:szCs w:val="24"/>
        </w:rPr>
        <w:t>«</w:t>
      </w:r>
      <w:r w:rsidR="00655A4C" w:rsidRPr="009D7349">
        <w:rPr>
          <w:sz w:val="24"/>
          <w:szCs w:val="24"/>
        </w:rPr>
        <w:t>30</w:t>
      </w:r>
      <w:r w:rsidR="00280F4E" w:rsidRPr="009D7349">
        <w:rPr>
          <w:sz w:val="24"/>
          <w:szCs w:val="24"/>
        </w:rPr>
        <w:t>»</w:t>
      </w:r>
      <w:r w:rsidR="002A5B0D" w:rsidRPr="009D7349">
        <w:rPr>
          <w:sz w:val="24"/>
          <w:szCs w:val="24"/>
        </w:rPr>
        <w:t xml:space="preserve"> </w:t>
      </w:r>
      <w:r w:rsidR="00343455" w:rsidRPr="009D7349">
        <w:rPr>
          <w:sz w:val="24"/>
          <w:szCs w:val="24"/>
        </w:rPr>
        <w:t>сентября</w:t>
      </w:r>
      <w:r w:rsidR="008118A8" w:rsidRPr="009D7349">
        <w:rPr>
          <w:sz w:val="24"/>
          <w:szCs w:val="24"/>
        </w:rPr>
        <w:t xml:space="preserve"> </w:t>
      </w:r>
      <w:r w:rsidR="00D87C53" w:rsidRPr="009D7349">
        <w:rPr>
          <w:sz w:val="24"/>
          <w:szCs w:val="24"/>
        </w:rPr>
        <w:t>201</w:t>
      </w:r>
      <w:r w:rsidR="00195205" w:rsidRPr="009D7349">
        <w:rPr>
          <w:sz w:val="24"/>
          <w:szCs w:val="24"/>
        </w:rPr>
        <w:t>9</w:t>
      </w:r>
      <w:r w:rsidR="003B4300" w:rsidRPr="009D7349">
        <w:rPr>
          <w:sz w:val="24"/>
          <w:szCs w:val="24"/>
        </w:rPr>
        <w:t xml:space="preserve"> </w:t>
      </w:r>
      <w:r w:rsidR="009F2612" w:rsidRPr="009D7349">
        <w:rPr>
          <w:sz w:val="24"/>
          <w:szCs w:val="24"/>
        </w:rPr>
        <w:t>года</w:t>
      </w:r>
    </w:p>
    <w:p w:rsidR="0022363D" w:rsidRPr="009D734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D734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D7349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proofErr w:type="gramStart"/>
      <w:r w:rsidRPr="009D7349">
        <w:rPr>
          <w:sz w:val="24"/>
          <w:szCs w:val="24"/>
        </w:rPr>
        <w:t>«</w:t>
      </w:r>
      <w:r w:rsidR="00343455" w:rsidRPr="009D7349">
        <w:rPr>
          <w:color w:val="000000"/>
          <w:sz w:val="24"/>
          <w:szCs w:val="24"/>
        </w:rPr>
        <w:t xml:space="preserve">Поставка </w:t>
      </w:r>
      <w:r w:rsidR="00F93E61" w:rsidRPr="009D7349">
        <w:rPr>
          <w:color w:val="000000"/>
          <w:sz w:val="24"/>
          <w:szCs w:val="24"/>
        </w:rPr>
        <w:t>программно-аппаратного комплекса Средств сетевой защиты (комплекс в составе:</w:t>
      </w:r>
      <w:proofErr w:type="gramEnd"/>
      <w:r w:rsidR="00F93E61" w:rsidRPr="009D7349">
        <w:rPr>
          <w:color w:val="000000"/>
          <w:sz w:val="24"/>
          <w:szCs w:val="24"/>
        </w:rPr>
        <w:t xml:space="preserve"> </w:t>
      </w:r>
      <w:proofErr w:type="gramStart"/>
      <w:r w:rsidR="00F93E61" w:rsidRPr="009D7349">
        <w:rPr>
          <w:color w:val="000000"/>
          <w:sz w:val="24"/>
          <w:szCs w:val="24"/>
        </w:rPr>
        <w:t>Межсетевой экран тип «А» для использования на площадке Миргородская 3, межсетевой экран тип «Б» для использования на площадке Пискаревский 49, модуль централизованного анализа событий и построения отчетов, модуль централизованного управления и защиты конечных узлов)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9D7349">
        <w:rPr>
          <w:color w:val="000000"/>
          <w:sz w:val="24"/>
          <w:szCs w:val="24"/>
        </w:rPr>
        <w:t>».</w:t>
      </w:r>
      <w:proofErr w:type="gramEnd"/>
    </w:p>
    <w:p w:rsidR="00DA61D6" w:rsidRPr="009D7349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D7349">
        <w:rPr>
          <w:sz w:val="24"/>
          <w:szCs w:val="24"/>
        </w:rPr>
        <w:tab/>
        <w:t>Начальная максимальная цена контракта</w:t>
      </w:r>
      <w:r w:rsidR="007215AB" w:rsidRPr="009D7349">
        <w:rPr>
          <w:sz w:val="24"/>
          <w:szCs w:val="24"/>
        </w:rPr>
        <w:t xml:space="preserve">: </w:t>
      </w:r>
      <w:r w:rsidR="00655A4C" w:rsidRPr="009D7349">
        <w:rPr>
          <w:b/>
          <w:i/>
          <w:sz w:val="24"/>
          <w:szCs w:val="24"/>
          <w:u w:val="single"/>
        </w:rPr>
        <w:t>5 577 600,00</w:t>
      </w:r>
      <w:r w:rsidR="002B53CE" w:rsidRPr="009D7349">
        <w:rPr>
          <w:b/>
          <w:i/>
          <w:sz w:val="24"/>
          <w:szCs w:val="24"/>
          <w:u w:val="single"/>
        </w:rPr>
        <w:t xml:space="preserve"> </w:t>
      </w:r>
      <w:r w:rsidR="00F434BE" w:rsidRPr="009D7349">
        <w:rPr>
          <w:b/>
          <w:i/>
          <w:sz w:val="24"/>
          <w:szCs w:val="24"/>
          <w:u w:val="single"/>
        </w:rPr>
        <w:t>(</w:t>
      </w:r>
      <w:r w:rsidR="00655A4C" w:rsidRPr="009D7349">
        <w:rPr>
          <w:b/>
          <w:i/>
          <w:sz w:val="24"/>
          <w:szCs w:val="24"/>
          <w:u w:val="single"/>
        </w:rPr>
        <w:t xml:space="preserve">Пять миллионов пятьсот семьдесят семь тысяч шестьсот рублей 00 </w:t>
      </w:r>
      <w:r w:rsidR="00343455" w:rsidRPr="009D7349">
        <w:rPr>
          <w:b/>
          <w:i/>
          <w:sz w:val="24"/>
          <w:szCs w:val="24"/>
          <w:u w:val="single"/>
        </w:rPr>
        <w:t>копеек</w:t>
      </w:r>
      <w:r w:rsidR="00AB397E" w:rsidRPr="009D7349">
        <w:rPr>
          <w:b/>
          <w:i/>
          <w:sz w:val="24"/>
          <w:szCs w:val="24"/>
          <w:u w:val="single"/>
        </w:rPr>
        <w:t>)</w:t>
      </w:r>
      <w:r w:rsidR="00676FFE" w:rsidRPr="009D7349">
        <w:rPr>
          <w:b/>
          <w:i/>
          <w:sz w:val="24"/>
          <w:szCs w:val="24"/>
          <w:u w:val="single"/>
        </w:rPr>
        <w:t>.</w:t>
      </w:r>
    </w:p>
    <w:p w:rsidR="00E452D1" w:rsidRPr="009D734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D7349">
        <w:rPr>
          <w:b w:val="0"/>
          <w:sz w:val="24"/>
          <w:szCs w:val="24"/>
        </w:rPr>
        <w:t>2.</w:t>
      </w:r>
      <w:r w:rsidR="00770AEE" w:rsidRPr="009D7349">
        <w:rPr>
          <w:b w:val="0"/>
          <w:sz w:val="24"/>
          <w:szCs w:val="24"/>
        </w:rPr>
        <w:t xml:space="preserve"> </w:t>
      </w:r>
      <w:r w:rsidRPr="009D7349">
        <w:rPr>
          <w:b w:val="0"/>
          <w:sz w:val="24"/>
          <w:szCs w:val="24"/>
        </w:rPr>
        <w:t>Процедура рассмотрения перв</w:t>
      </w:r>
      <w:r w:rsidR="00770AEE" w:rsidRPr="009D7349">
        <w:rPr>
          <w:b w:val="0"/>
          <w:sz w:val="24"/>
          <w:szCs w:val="24"/>
        </w:rPr>
        <w:t>ой</w:t>
      </w:r>
      <w:r w:rsidRPr="009D7349">
        <w:rPr>
          <w:b w:val="0"/>
          <w:sz w:val="24"/>
          <w:szCs w:val="24"/>
        </w:rPr>
        <w:t xml:space="preserve"> </w:t>
      </w:r>
      <w:r w:rsidR="0022363D" w:rsidRPr="009D7349">
        <w:rPr>
          <w:b w:val="0"/>
          <w:sz w:val="24"/>
          <w:szCs w:val="24"/>
        </w:rPr>
        <w:t>и втор</w:t>
      </w:r>
      <w:r w:rsidR="00770AEE" w:rsidRPr="009D7349">
        <w:rPr>
          <w:b w:val="0"/>
          <w:sz w:val="24"/>
          <w:szCs w:val="24"/>
        </w:rPr>
        <w:t>ой</w:t>
      </w:r>
      <w:r w:rsidR="0022363D" w:rsidRPr="009D7349">
        <w:rPr>
          <w:b w:val="0"/>
          <w:sz w:val="24"/>
          <w:szCs w:val="24"/>
        </w:rPr>
        <w:t xml:space="preserve"> </w:t>
      </w:r>
      <w:r w:rsidRPr="009D7349">
        <w:rPr>
          <w:b w:val="0"/>
          <w:sz w:val="24"/>
          <w:szCs w:val="24"/>
        </w:rPr>
        <w:t>част</w:t>
      </w:r>
      <w:r w:rsidR="00770AEE" w:rsidRPr="009D7349">
        <w:rPr>
          <w:b w:val="0"/>
          <w:sz w:val="24"/>
          <w:szCs w:val="24"/>
        </w:rPr>
        <w:t>и</w:t>
      </w:r>
      <w:r w:rsidRPr="009D7349">
        <w:rPr>
          <w:b w:val="0"/>
          <w:sz w:val="24"/>
          <w:szCs w:val="24"/>
        </w:rPr>
        <w:t xml:space="preserve"> заяв</w:t>
      </w:r>
      <w:r w:rsidR="0022363D" w:rsidRPr="009D7349">
        <w:rPr>
          <w:b w:val="0"/>
          <w:sz w:val="24"/>
          <w:szCs w:val="24"/>
        </w:rPr>
        <w:t xml:space="preserve">ки, поданной от единственного участника </w:t>
      </w:r>
      <w:r w:rsidRPr="009D7349">
        <w:rPr>
          <w:b w:val="0"/>
          <w:sz w:val="24"/>
          <w:szCs w:val="24"/>
        </w:rPr>
        <w:t xml:space="preserve">на участие в </w:t>
      </w:r>
      <w:r w:rsidR="00ED2B49" w:rsidRPr="009D7349">
        <w:rPr>
          <w:b w:val="0"/>
          <w:sz w:val="24"/>
          <w:szCs w:val="24"/>
        </w:rPr>
        <w:t xml:space="preserve">электронном </w:t>
      </w:r>
      <w:r w:rsidRPr="009D7349">
        <w:rPr>
          <w:b w:val="0"/>
          <w:sz w:val="24"/>
          <w:szCs w:val="24"/>
        </w:rPr>
        <w:t>аукционе</w:t>
      </w:r>
      <w:r w:rsidR="0022363D" w:rsidRPr="009D7349">
        <w:rPr>
          <w:b w:val="0"/>
          <w:sz w:val="24"/>
          <w:szCs w:val="24"/>
        </w:rPr>
        <w:t>,</w:t>
      </w:r>
      <w:r w:rsidRPr="009D7349">
        <w:rPr>
          <w:b w:val="0"/>
          <w:sz w:val="24"/>
          <w:szCs w:val="24"/>
        </w:rPr>
        <w:t xml:space="preserve"> п</w:t>
      </w:r>
      <w:r w:rsidR="00AC1F9F" w:rsidRPr="009D7349">
        <w:rPr>
          <w:b w:val="0"/>
          <w:sz w:val="24"/>
          <w:szCs w:val="24"/>
        </w:rPr>
        <w:t xml:space="preserve">роводилась </w:t>
      </w:r>
      <w:r w:rsidR="00BE4D5E" w:rsidRPr="009D7349">
        <w:rPr>
          <w:b w:val="0"/>
          <w:sz w:val="24"/>
          <w:szCs w:val="24"/>
        </w:rPr>
        <w:t xml:space="preserve">аукционной </w:t>
      </w:r>
      <w:r w:rsidR="00845001" w:rsidRPr="009D7349">
        <w:rPr>
          <w:b w:val="0"/>
          <w:sz w:val="24"/>
          <w:szCs w:val="24"/>
        </w:rPr>
        <w:t>комиссией</w:t>
      </w:r>
      <w:r w:rsidR="00BE4D5E" w:rsidRPr="009D734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D7349">
        <w:rPr>
          <w:b w:val="0"/>
          <w:sz w:val="24"/>
          <w:szCs w:val="24"/>
        </w:rPr>
        <w:t>–</w:t>
      </w:r>
      <w:r w:rsidR="00BE4D5E" w:rsidRPr="009D7349">
        <w:rPr>
          <w:b w:val="0"/>
          <w:sz w:val="24"/>
          <w:szCs w:val="24"/>
        </w:rPr>
        <w:t xml:space="preserve"> комиссией)</w:t>
      </w:r>
      <w:r w:rsidR="00845001" w:rsidRPr="009D7349">
        <w:rPr>
          <w:b w:val="0"/>
          <w:sz w:val="24"/>
          <w:szCs w:val="24"/>
        </w:rPr>
        <w:t xml:space="preserve"> </w:t>
      </w:r>
      <w:r w:rsidR="00655A4C" w:rsidRPr="009D7349">
        <w:rPr>
          <w:b w:val="0"/>
          <w:sz w:val="24"/>
          <w:szCs w:val="24"/>
          <w:u w:val="single"/>
        </w:rPr>
        <w:t>30</w:t>
      </w:r>
      <w:r w:rsidR="00343455" w:rsidRPr="009D7349">
        <w:rPr>
          <w:b w:val="0"/>
          <w:sz w:val="24"/>
          <w:szCs w:val="24"/>
          <w:u w:val="single"/>
        </w:rPr>
        <w:t xml:space="preserve"> сентября </w:t>
      </w:r>
      <w:r w:rsidR="00195205" w:rsidRPr="009D7349">
        <w:rPr>
          <w:b w:val="0"/>
          <w:sz w:val="24"/>
          <w:szCs w:val="24"/>
          <w:u w:val="single"/>
        </w:rPr>
        <w:t>2019</w:t>
      </w:r>
      <w:r w:rsidR="00280F4E" w:rsidRPr="009D7349">
        <w:rPr>
          <w:b w:val="0"/>
          <w:sz w:val="24"/>
          <w:szCs w:val="24"/>
          <w:u w:val="single"/>
        </w:rPr>
        <w:t xml:space="preserve"> года </w:t>
      </w:r>
      <w:r w:rsidR="001C7997" w:rsidRPr="009D7349">
        <w:rPr>
          <w:b w:val="0"/>
          <w:sz w:val="24"/>
          <w:szCs w:val="24"/>
        </w:rPr>
        <w:t>по</w:t>
      </w:r>
      <w:r w:rsidRPr="009D7349">
        <w:rPr>
          <w:b w:val="0"/>
          <w:sz w:val="24"/>
          <w:szCs w:val="24"/>
        </w:rPr>
        <w:t xml:space="preserve"> адресу: </w:t>
      </w:r>
      <w:proofErr w:type="gramStart"/>
      <w:r w:rsidR="00770AEE" w:rsidRPr="009D7349">
        <w:rPr>
          <w:b w:val="0"/>
          <w:bCs w:val="0"/>
          <w:sz w:val="24"/>
          <w:szCs w:val="24"/>
        </w:rPr>
        <w:t>г</w:t>
      </w:r>
      <w:proofErr w:type="gramEnd"/>
      <w:r w:rsidR="00770AEE" w:rsidRPr="009D7349">
        <w:rPr>
          <w:b w:val="0"/>
          <w:bCs w:val="0"/>
          <w:sz w:val="24"/>
          <w:szCs w:val="24"/>
        </w:rPr>
        <w:t>.</w:t>
      </w:r>
      <w:r w:rsidR="009C189E" w:rsidRPr="009D7349">
        <w:rPr>
          <w:b w:val="0"/>
          <w:bCs w:val="0"/>
          <w:sz w:val="24"/>
          <w:szCs w:val="24"/>
        </w:rPr>
        <w:t xml:space="preserve"> </w:t>
      </w:r>
      <w:r w:rsidR="00845001" w:rsidRPr="009D7349">
        <w:rPr>
          <w:b w:val="0"/>
          <w:bCs w:val="0"/>
          <w:sz w:val="24"/>
          <w:szCs w:val="24"/>
        </w:rPr>
        <w:t>Санкт-Петербург</w:t>
      </w:r>
      <w:r w:rsidR="002A5B0D" w:rsidRPr="009D7349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D734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D7349">
        <w:rPr>
          <w:b w:val="0"/>
          <w:bCs w:val="0"/>
          <w:sz w:val="24"/>
          <w:szCs w:val="24"/>
        </w:rPr>
        <w:t>.</w:t>
      </w:r>
    </w:p>
    <w:p w:rsidR="00AD6D15" w:rsidRPr="009D7349" w:rsidRDefault="00845001" w:rsidP="00AD6D15">
      <w:pPr>
        <w:ind w:firstLine="709"/>
        <w:jc w:val="both"/>
        <w:rPr>
          <w:sz w:val="24"/>
          <w:szCs w:val="24"/>
        </w:rPr>
      </w:pPr>
      <w:r w:rsidRPr="009D7349">
        <w:rPr>
          <w:sz w:val="24"/>
          <w:szCs w:val="24"/>
        </w:rPr>
        <w:t>3.</w:t>
      </w:r>
      <w:r w:rsidR="00770AEE" w:rsidRPr="009D7349">
        <w:rPr>
          <w:sz w:val="24"/>
          <w:szCs w:val="24"/>
        </w:rPr>
        <w:t xml:space="preserve"> </w:t>
      </w:r>
      <w:r w:rsidR="00AD6D15" w:rsidRPr="009D7349">
        <w:rPr>
          <w:sz w:val="24"/>
          <w:szCs w:val="24"/>
        </w:rPr>
        <w:t>На заседании комиссии присутствовали:</w:t>
      </w:r>
    </w:p>
    <w:p w:rsidR="00B3647B" w:rsidRPr="009D734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D7349">
        <w:rPr>
          <w:sz w:val="24"/>
          <w:szCs w:val="24"/>
        </w:rPr>
        <w:t>Председатель</w:t>
      </w:r>
      <w:r w:rsidR="00B3647B" w:rsidRPr="009D7349">
        <w:rPr>
          <w:sz w:val="24"/>
          <w:szCs w:val="24"/>
        </w:rPr>
        <w:t xml:space="preserve"> комиссии:</w:t>
      </w:r>
    </w:p>
    <w:p w:rsidR="00671397" w:rsidRPr="009D7349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9D7349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9D7349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D7349">
        <w:rPr>
          <w:sz w:val="24"/>
          <w:szCs w:val="24"/>
          <w:u w:val="single"/>
        </w:rPr>
        <w:t>Члены комиссии</w:t>
      </w:r>
      <w:r w:rsidRPr="009D7349">
        <w:rPr>
          <w:sz w:val="24"/>
          <w:szCs w:val="24"/>
        </w:rPr>
        <w:t>:</w:t>
      </w:r>
    </w:p>
    <w:p w:rsidR="00F93E61" w:rsidRPr="009D7349" w:rsidRDefault="00F93E61" w:rsidP="00F93E61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D7349">
        <w:rPr>
          <w:sz w:val="24"/>
          <w:szCs w:val="24"/>
        </w:rPr>
        <w:t>Щеголев Александр Вячеславович - заместитель главного врача по экономическим вопросам;</w:t>
      </w:r>
    </w:p>
    <w:p w:rsidR="00F93E61" w:rsidRPr="009D7349" w:rsidRDefault="00F93E61" w:rsidP="00F93E61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D7349">
        <w:rPr>
          <w:sz w:val="24"/>
          <w:szCs w:val="24"/>
        </w:rPr>
        <w:t>Леник</w:t>
      </w:r>
      <w:proofErr w:type="spellEnd"/>
      <w:r w:rsidRPr="009D7349">
        <w:rPr>
          <w:sz w:val="24"/>
          <w:szCs w:val="24"/>
        </w:rPr>
        <w:t xml:space="preserve"> Сергей Валерьевич – инженер-программист.</w:t>
      </w:r>
    </w:p>
    <w:p w:rsidR="00280266" w:rsidRPr="009D7349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D7349">
        <w:rPr>
          <w:sz w:val="24"/>
          <w:szCs w:val="24"/>
          <w:u w:val="single"/>
        </w:rPr>
        <w:t xml:space="preserve"> Секретарь комиссии:</w:t>
      </w:r>
    </w:p>
    <w:p w:rsidR="00653F33" w:rsidRPr="009D7349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D7349">
        <w:rPr>
          <w:sz w:val="24"/>
          <w:szCs w:val="24"/>
        </w:rPr>
        <w:t>Кондратьева Юлия Михайловна - экономист</w:t>
      </w:r>
    </w:p>
    <w:p w:rsidR="00AD6D15" w:rsidRPr="009D734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D7349">
        <w:rPr>
          <w:sz w:val="24"/>
          <w:szCs w:val="24"/>
        </w:rPr>
        <w:t xml:space="preserve">На заседании присутствуют </w:t>
      </w:r>
      <w:r w:rsidR="00834C79" w:rsidRPr="009D7349">
        <w:rPr>
          <w:sz w:val="24"/>
          <w:szCs w:val="24"/>
        </w:rPr>
        <w:t>3</w:t>
      </w:r>
      <w:r w:rsidR="0031518A" w:rsidRPr="009D7349">
        <w:rPr>
          <w:sz w:val="24"/>
          <w:szCs w:val="24"/>
        </w:rPr>
        <w:t xml:space="preserve"> </w:t>
      </w:r>
      <w:r w:rsidR="00AD6D15" w:rsidRPr="009D7349">
        <w:rPr>
          <w:sz w:val="24"/>
          <w:szCs w:val="24"/>
        </w:rPr>
        <w:t xml:space="preserve">из </w:t>
      </w:r>
      <w:r w:rsidR="00DE4A6E" w:rsidRPr="009D7349">
        <w:rPr>
          <w:sz w:val="24"/>
          <w:szCs w:val="24"/>
        </w:rPr>
        <w:t>5</w:t>
      </w:r>
      <w:r w:rsidR="00AD6D15" w:rsidRPr="009D7349">
        <w:rPr>
          <w:sz w:val="24"/>
          <w:szCs w:val="24"/>
        </w:rPr>
        <w:t xml:space="preserve"> членов комиссии, что </w:t>
      </w:r>
      <w:r w:rsidR="001D3B2B" w:rsidRPr="009D7349">
        <w:rPr>
          <w:sz w:val="24"/>
          <w:szCs w:val="24"/>
        </w:rPr>
        <w:t>более 50</w:t>
      </w:r>
      <w:r w:rsidR="00AD6D15" w:rsidRPr="009D734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D734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D7349">
        <w:rPr>
          <w:sz w:val="24"/>
          <w:szCs w:val="24"/>
        </w:rPr>
        <w:t>5.</w:t>
      </w:r>
      <w:r w:rsidRPr="009D7349">
        <w:rPr>
          <w:sz w:val="24"/>
          <w:szCs w:val="24"/>
        </w:rPr>
        <w:tab/>
      </w:r>
      <w:proofErr w:type="gramStart"/>
      <w:r w:rsidR="009C463B" w:rsidRPr="009D7349">
        <w:rPr>
          <w:sz w:val="24"/>
          <w:szCs w:val="24"/>
        </w:rPr>
        <w:t xml:space="preserve">На процедуру рассмотрения и оценки </w:t>
      </w:r>
      <w:r w:rsidR="0022363D" w:rsidRPr="009D7349">
        <w:rPr>
          <w:sz w:val="24"/>
          <w:szCs w:val="24"/>
        </w:rPr>
        <w:t>первой и второй част</w:t>
      </w:r>
      <w:r w:rsidR="00B72047" w:rsidRPr="009D7349">
        <w:rPr>
          <w:sz w:val="24"/>
          <w:szCs w:val="24"/>
        </w:rPr>
        <w:t>и</w:t>
      </w:r>
      <w:r w:rsidR="0022363D" w:rsidRPr="009D7349">
        <w:rPr>
          <w:sz w:val="24"/>
          <w:szCs w:val="24"/>
        </w:rPr>
        <w:t xml:space="preserve"> заявки, </w:t>
      </w:r>
      <w:r w:rsidR="0022363D" w:rsidRPr="009D7349">
        <w:rPr>
          <w:b/>
          <w:sz w:val="24"/>
          <w:szCs w:val="24"/>
        </w:rPr>
        <w:t xml:space="preserve">поданной от единственного участника </w:t>
      </w:r>
      <w:r w:rsidR="0022363D" w:rsidRPr="009D7349">
        <w:rPr>
          <w:sz w:val="24"/>
          <w:szCs w:val="24"/>
        </w:rPr>
        <w:t xml:space="preserve">на участие в </w:t>
      </w:r>
      <w:r w:rsidR="00ED2B49" w:rsidRPr="009D7349">
        <w:rPr>
          <w:sz w:val="24"/>
          <w:szCs w:val="24"/>
        </w:rPr>
        <w:t xml:space="preserve">электронном </w:t>
      </w:r>
      <w:r w:rsidR="0022363D" w:rsidRPr="009D734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D7349">
        <w:rPr>
          <w:b/>
          <w:sz w:val="24"/>
          <w:szCs w:val="24"/>
        </w:rPr>
        <w:t xml:space="preserve">№ </w:t>
      </w:r>
      <w:r w:rsidR="00655A4C" w:rsidRPr="009D7349">
        <w:rPr>
          <w:sz w:val="24"/>
          <w:szCs w:val="24"/>
        </w:rPr>
        <w:t>EA-30866</w:t>
      </w:r>
      <w:r w:rsidR="00343455" w:rsidRPr="009D7349">
        <w:rPr>
          <w:b/>
          <w:sz w:val="24"/>
          <w:szCs w:val="24"/>
        </w:rPr>
        <w:t xml:space="preserve"> </w:t>
      </w:r>
      <w:r w:rsidR="0022363D" w:rsidRPr="009D7349">
        <w:rPr>
          <w:sz w:val="24"/>
          <w:szCs w:val="24"/>
        </w:rPr>
        <w:t>и вторая часть заявки</w:t>
      </w:r>
      <w:r w:rsidR="009975F9" w:rsidRPr="009D734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D7349">
          <w:rPr>
            <w:sz w:val="24"/>
            <w:szCs w:val="24"/>
          </w:rPr>
          <w:t>пунктами 2</w:t>
        </w:r>
      </w:hyperlink>
      <w:r w:rsidR="009975F9" w:rsidRPr="009D7349">
        <w:rPr>
          <w:sz w:val="24"/>
          <w:szCs w:val="24"/>
        </w:rPr>
        <w:t xml:space="preserve"> - </w:t>
      </w:r>
      <w:hyperlink w:anchor="Par1145" w:history="1">
        <w:r w:rsidR="009975F9" w:rsidRPr="009D7349">
          <w:rPr>
            <w:sz w:val="24"/>
            <w:szCs w:val="24"/>
          </w:rPr>
          <w:t>6</w:t>
        </w:r>
      </w:hyperlink>
      <w:r w:rsidR="009975F9" w:rsidRPr="009D7349">
        <w:rPr>
          <w:sz w:val="24"/>
          <w:szCs w:val="24"/>
        </w:rPr>
        <w:t xml:space="preserve"> и </w:t>
      </w:r>
      <w:hyperlink w:anchor="Par1147" w:history="1">
        <w:r w:rsidR="009975F9" w:rsidRPr="009D7349">
          <w:rPr>
            <w:sz w:val="24"/>
            <w:szCs w:val="24"/>
          </w:rPr>
          <w:t>8 части 2 статьи 61</w:t>
        </w:r>
      </w:hyperlink>
      <w:r w:rsidR="009975F9" w:rsidRPr="009D7349">
        <w:rPr>
          <w:sz w:val="24"/>
          <w:szCs w:val="24"/>
        </w:rPr>
        <w:t xml:space="preserve"> Федерального закона</w:t>
      </w:r>
      <w:r w:rsidR="00B72047" w:rsidRPr="009D7349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9D734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D7349">
        <w:rPr>
          <w:sz w:val="24"/>
          <w:szCs w:val="24"/>
        </w:rPr>
        <w:lastRenderedPageBreak/>
        <w:t xml:space="preserve">6. </w:t>
      </w:r>
      <w:proofErr w:type="gramStart"/>
      <w:r w:rsidRPr="009D7349">
        <w:rPr>
          <w:sz w:val="24"/>
          <w:szCs w:val="24"/>
        </w:rPr>
        <w:t xml:space="preserve">Наименование участника, подавшего единственную заявку на участие в </w:t>
      </w:r>
      <w:r w:rsidR="00ED2B49" w:rsidRPr="009D7349">
        <w:rPr>
          <w:sz w:val="24"/>
          <w:szCs w:val="24"/>
        </w:rPr>
        <w:t xml:space="preserve">электронном </w:t>
      </w:r>
      <w:r w:rsidRPr="009D7349">
        <w:rPr>
          <w:sz w:val="24"/>
          <w:szCs w:val="24"/>
        </w:rPr>
        <w:t xml:space="preserve">аукционе на право заключения контракта на </w:t>
      </w:r>
      <w:r w:rsidRPr="009D7349">
        <w:rPr>
          <w:b/>
          <w:sz w:val="24"/>
          <w:szCs w:val="24"/>
        </w:rPr>
        <w:t>«</w:t>
      </w:r>
      <w:r w:rsidR="00343455" w:rsidRPr="009D7349">
        <w:rPr>
          <w:color w:val="000000"/>
          <w:sz w:val="24"/>
          <w:szCs w:val="24"/>
        </w:rPr>
        <w:t>Поставк</w:t>
      </w:r>
      <w:r w:rsidR="005B507C" w:rsidRPr="009D7349">
        <w:rPr>
          <w:color w:val="000000"/>
          <w:sz w:val="24"/>
          <w:szCs w:val="24"/>
        </w:rPr>
        <w:t>у</w:t>
      </w:r>
      <w:r w:rsidR="00343455" w:rsidRPr="009D7349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655A4C" w:rsidRPr="009D7349">
        <w:rPr>
          <w:color w:val="000000"/>
          <w:sz w:val="24"/>
          <w:szCs w:val="24"/>
        </w:rPr>
        <w:t>программно-аппаратного комплекса Средств сетевой защиты (комплекс в составе:</w:t>
      </w:r>
      <w:proofErr w:type="gramEnd"/>
      <w:r w:rsidR="00655A4C" w:rsidRPr="009D7349">
        <w:rPr>
          <w:color w:val="000000"/>
          <w:sz w:val="24"/>
          <w:szCs w:val="24"/>
        </w:rPr>
        <w:t xml:space="preserve"> </w:t>
      </w:r>
      <w:proofErr w:type="gramStart"/>
      <w:r w:rsidR="00655A4C" w:rsidRPr="009D7349">
        <w:rPr>
          <w:color w:val="000000"/>
          <w:sz w:val="24"/>
          <w:szCs w:val="24"/>
        </w:rPr>
        <w:t>Межсетевой экран тип «А» для использования на площадке Миргородская 3, межсетевой экран тип «Б» для использования на площадке Пискаревский 49, модуль централизованного анализа событий и построения отчетов, модуль централизованного управления и защиты конечных узлов)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9D7349">
        <w:rPr>
          <w:b/>
          <w:sz w:val="24"/>
          <w:szCs w:val="24"/>
        </w:rPr>
        <w:t>»</w:t>
      </w:r>
      <w:r w:rsidRPr="009D7349">
        <w:rPr>
          <w:b/>
          <w:sz w:val="24"/>
          <w:szCs w:val="24"/>
        </w:rPr>
        <w:t>:</w:t>
      </w:r>
      <w:proofErr w:type="gramEnd"/>
    </w:p>
    <w:p w:rsidR="00FD4DE7" w:rsidRPr="009D7349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31"/>
        <w:gridCol w:w="4658"/>
        <w:gridCol w:w="1416"/>
        <w:gridCol w:w="3576"/>
      </w:tblGrid>
      <w:tr w:rsidR="00BE4D5E" w:rsidRPr="009D7349" w:rsidTr="002F23FC">
        <w:trPr>
          <w:jc w:val="center"/>
        </w:trPr>
        <w:tc>
          <w:tcPr>
            <w:tcW w:w="0" w:type="auto"/>
            <w:vAlign w:val="center"/>
          </w:tcPr>
          <w:p w:rsidR="005C22DF" w:rsidRPr="009D7349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7349">
              <w:rPr>
                <w:b/>
                <w:sz w:val="24"/>
                <w:szCs w:val="24"/>
              </w:rPr>
              <w:br w:type="page"/>
            </w:r>
            <w:r w:rsidR="005C22DF" w:rsidRPr="009D7349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D734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D734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D734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D7349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D7349" w:rsidRDefault="00655A4C" w:rsidP="009C189E">
            <w:pPr>
              <w:spacing w:line="276" w:lineRule="auto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EA-30866</w:t>
            </w:r>
          </w:p>
        </w:tc>
        <w:tc>
          <w:tcPr>
            <w:tcW w:w="0" w:type="auto"/>
            <w:vAlign w:val="center"/>
          </w:tcPr>
          <w:p w:rsidR="005C22DF" w:rsidRPr="009D7349" w:rsidRDefault="00655A4C" w:rsidP="00ED2B49">
            <w:pPr>
              <w:spacing w:line="276" w:lineRule="auto"/>
              <w:rPr>
                <w:sz w:val="24"/>
                <w:szCs w:val="24"/>
              </w:rPr>
            </w:pPr>
            <w:r w:rsidRPr="009D7349">
              <w:rPr>
                <w:color w:val="212529"/>
                <w:sz w:val="24"/>
                <w:szCs w:val="24"/>
              </w:rPr>
              <w:t>ОБЩЕСТВО С ОГРАНИЧЕННОЙ ОТВЕТСТВЕННОСТЬЮ "КРАУД"</w:t>
            </w:r>
          </w:p>
        </w:tc>
        <w:tc>
          <w:tcPr>
            <w:tcW w:w="1416" w:type="dxa"/>
            <w:vAlign w:val="center"/>
          </w:tcPr>
          <w:p w:rsidR="005C22DF" w:rsidRPr="009D7349" w:rsidRDefault="00655A4C" w:rsidP="00ED2B49">
            <w:pPr>
              <w:spacing w:line="276" w:lineRule="auto"/>
              <w:rPr>
                <w:sz w:val="24"/>
                <w:szCs w:val="24"/>
              </w:rPr>
            </w:pPr>
            <w:r w:rsidRPr="009D7349">
              <w:rPr>
                <w:color w:val="212529"/>
                <w:sz w:val="24"/>
                <w:szCs w:val="24"/>
              </w:rPr>
              <w:t>7840474640</w:t>
            </w:r>
          </w:p>
        </w:tc>
        <w:tc>
          <w:tcPr>
            <w:tcW w:w="3576" w:type="dxa"/>
            <w:vAlign w:val="center"/>
          </w:tcPr>
          <w:p w:rsidR="005C22DF" w:rsidRPr="009D7349" w:rsidRDefault="00655A4C" w:rsidP="00ED2B49">
            <w:pPr>
              <w:spacing w:line="276" w:lineRule="auto"/>
              <w:rPr>
                <w:sz w:val="24"/>
                <w:szCs w:val="24"/>
              </w:rPr>
            </w:pPr>
            <w:r w:rsidRPr="009D7349">
              <w:rPr>
                <w:color w:val="212529"/>
                <w:sz w:val="24"/>
                <w:szCs w:val="24"/>
              </w:rPr>
              <w:t xml:space="preserve">190020, Г САНКТ-ПЕТЕРБУРГ78, НАБ ОБВОДНОГО КАНАЛА, ДОМ 199-201, ЛИТЕР </w:t>
            </w:r>
            <w:proofErr w:type="gramStart"/>
            <w:r w:rsidRPr="009D7349">
              <w:rPr>
                <w:color w:val="212529"/>
                <w:sz w:val="24"/>
                <w:szCs w:val="24"/>
              </w:rPr>
              <w:t>П</w:t>
            </w:r>
            <w:proofErr w:type="gramEnd"/>
            <w:r w:rsidRPr="009D7349">
              <w:rPr>
                <w:color w:val="212529"/>
                <w:sz w:val="24"/>
                <w:szCs w:val="24"/>
              </w:rPr>
              <w:t>, ПОМЕЩЕНИЕ 1-Н,46</w:t>
            </w:r>
          </w:p>
        </w:tc>
      </w:tr>
    </w:tbl>
    <w:p w:rsidR="009975F9" w:rsidRPr="009D7349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D734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D7349">
        <w:rPr>
          <w:sz w:val="24"/>
          <w:szCs w:val="24"/>
        </w:rPr>
        <w:t>7</w:t>
      </w:r>
      <w:r w:rsidR="009C463B" w:rsidRPr="009D7349">
        <w:rPr>
          <w:sz w:val="24"/>
          <w:szCs w:val="24"/>
        </w:rPr>
        <w:t>. </w:t>
      </w:r>
      <w:r w:rsidR="005C22DF" w:rsidRPr="009D7349">
        <w:rPr>
          <w:sz w:val="24"/>
          <w:szCs w:val="24"/>
        </w:rPr>
        <w:t>Решение комиссии о соответствии заявки</w:t>
      </w:r>
      <w:r w:rsidRPr="009D7349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9D7349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D734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D734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D734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D734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9D7349">
                <w:rPr>
                  <w:b/>
                  <w:sz w:val="24"/>
                  <w:szCs w:val="24"/>
                </w:rPr>
                <w:t>закона</w:t>
              </w:r>
            </w:hyperlink>
            <w:r w:rsidRPr="009D734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D734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D734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9D7349">
                <w:rPr>
                  <w:b/>
                  <w:sz w:val="24"/>
                  <w:szCs w:val="24"/>
                </w:rPr>
                <w:t>закона</w:t>
              </w:r>
            </w:hyperlink>
            <w:r w:rsidRPr="009D734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9D7349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D7349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D734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D734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9D7349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D7349" w:rsidRDefault="00F93E61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Щеголев Александр Вячеславович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D734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D734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9D7349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D7349" w:rsidRDefault="00F93E61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D7349">
              <w:rPr>
                <w:sz w:val="24"/>
                <w:szCs w:val="24"/>
              </w:rPr>
              <w:t>Леник</w:t>
            </w:r>
            <w:proofErr w:type="spellEnd"/>
            <w:r w:rsidRPr="009D7349">
              <w:rPr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D734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D734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D7349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D7349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9D7349">
          <w:rPr>
            <w:sz w:val="24"/>
            <w:szCs w:val="24"/>
          </w:rPr>
          <w:t>закона</w:t>
        </w:r>
      </w:hyperlink>
      <w:r w:rsidRPr="009D7349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D734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D7349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9D734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D7349">
        <w:rPr>
          <w:sz w:val="24"/>
          <w:szCs w:val="24"/>
        </w:rPr>
        <w:t xml:space="preserve">8. </w:t>
      </w:r>
      <w:r w:rsidRPr="009D7349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D7349">
        <w:rPr>
          <w:b/>
          <w:sz w:val="24"/>
          <w:szCs w:val="24"/>
          <w:u w:val="single"/>
        </w:rPr>
        <w:t>от 05.04.2013 N 44-ФЗ</w:t>
      </w:r>
      <w:r w:rsidRPr="009D7349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D7349">
        <w:rPr>
          <w:sz w:val="24"/>
          <w:szCs w:val="24"/>
        </w:rPr>
        <w:t>.</w:t>
      </w:r>
    </w:p>
    <w:p w:rsidR="00FF6FC5" w:rsidRPr="009D734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D734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D7349">
        <w:rPr>
          <w:b/>
          <w:sz w:val="24"/>
          <w:szCs w:val="24"/>
        </w:rPr>
        <w:t>от 05.04.2013 N 44-ФЗ.</w:t>
      </w:r>
    </w:p>
    <w:p w:rsidR="00FF6FC5" w:rsidRPr="009D7349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9D7349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D7349">
        <w:rPr>
          <w:bCs/>
          <w:sz w:val="24"/>
          <w:szCs w:val="24"/>
        </w:rPr>
        <w:t>gz.lot-online.ru.</w:t>
      </w:r>
    </w:p>
    <w:p w:rsidR="00FF6FC5" w:rsidRPr="009D7349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9D7349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D7349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9D7349">
        <w:rPr>
          <w:sz w:val="24"/>
          <w:szCs w:val="24"/>
        </w:rPr>
        <w:t>12. Подписи:</w:t>
      </w: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9D7349" w:rsidTr="00AB7E0D">
        <w:trPr>
          <w:trHeight w:val="397"/>
        </w:trPr>
        <w:tc>
          <w:tcPr>
            <w:tcW w:w="5637" w:type="dxa"/>
          </w:tcPr>
          <w:p w:rsidR="00671397" w:rsidRPr="009D7349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D7349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9D7349" w:rsidTr="00AB7E0D">
        <w:trPr>
          <w:trHeight w:val="397"/>
        </w:trPr>
        <w:tc>
          <w:tcPr>
            <w:tcW w:w="5637" w:type="dxa"/>
          </w:tcPr>
          <w:p w:rsidR="00671397" w:rsidRPr="009D7349" w:rsidRDefault="00671397" w:rsidP="00671397">
            <w:pPr>
              <w:jc w:val="right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D7349" w:rsidRDefault="00F93E61" w:rsidP="00671397">
            <w:pPr>
              <w:spacing w:after="100" w:afterAutospacing="1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Щеголев Александр Вячеславович</w:t>
            </w:r>
          </w:p>
        </w:tc>
      </w:tr>
      <w:tr w:rsidR="00671397" w:rsidRPr="009D7349" w:rsidTr="00AB7E0D">
        <w:trPr>
          <w:trHeight w:val="397"/>
        </w:trPr>
        <w:tc>
          <w:tcPr>
            <w:tcW w:w="5637" w:type="dxa"/>
          </w:tcPr>
          <w:p w:rsidR="00671397" w:rsidRPr="009D7349" w:rsidRDefault="00671397" w:rsidP="00671397">
            <w:pPr>
              <w:jc w:val="right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D7349" w:rsidRDefault="00F93E61" w:rsidP="00F93E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D7349">
              <w:rPr>
                <w:sz w:val="24"/>
                <w:szCs w:val="24"/>
              </w:rPr>
              <w:t>Леник</w:t>
            </w:r>
            <w:proofErr w:type="spellEnd"/>
            <w:r w:rsidRPr="009D7349">
              <w:rPr>
                <w:sz w:val="24"/>
                <w:szCs w:val="24"/>
              </w:rPr>
              <w:t xml:space="preserve"> Сергей Валерьевич</w:t>
            </w:r>
          </w:p>
        </w:tc>
      </w:tr>
      <w:tr w:rsidR="00671397" w:rsidRPr="00655A4C" w:rsidTr="00280266">
        <w:trPr>
          <w:trHeight w:val="80"/>
        </w:trPr>
        <w:tc>
          <w:tcPr>
            <w:tcW w:w="5637" w:type="dxa"/>
          </w:tcPr>
          <w:p w:rsidR="00671397" w:rsidRPr="009D7349" w:rsidRDefault="00671397" w:rsidP="00671397">
            <w:pPr>
              <w:jc w:val="right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655A4C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9D734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41D" w:rsidRDefault="0078241D">
      <w:r>
        <w:separator/>
      </w:r>
    </w:p>
  </w:endnote>
  <w:endnote w:type="continuationSeparator" w:id="0">
    <w:p w:rsidR="0078241D" w:rsidRDefault="00782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587791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D734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41D" w:rsidRDefault="0078241D">
      <w:r>
        <w:separator/>
      </w:r>
    </w:p>
  </w:footnote>
  <w:footnote w:type="continuationSeparator" w:id="0">
    <w:p w:rsidR="0078241D" w:rsidRDefault="007824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3314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87791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55A4C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241D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7349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0ED0"/>
    <w:rsid w:val="00F81FBB"/>
    <w:rsid w:val="00F856C1"/>
    <w:rsid w:val="00F87A37"/>
    <w:rsid w:val="00F87B8B"/>
    <w:rsid w:val="00F93E61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0BA97-1D61-4D2F-B66F-5A47A33EC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2019-09-26T10:40:00Z</cp:lastPrinted>
  <dcterms:created xsi:type="dcterms:W3CDTF">2019-09-30T12:54:00Z</dcterms:created>
  <dcterms:modified xsi:type="dcterms:W3CDTF">2019-09-30T12:54:00Z</dcterms:modified>
</cp:coreProperties>
</file>