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2C1241" w:rsidRDefault="00ED0869" w:rsidP="0022363D">
      <w:pPr>
        <w:jc w:val="center"/>
        <w:rPr>
          <w:b/>
          <w:caps/>
          <w:sz w:val="22"/>
          <w:szCs w:val="22"/>
        </w:rPr>
      </w:pPr>
      <w:r w:rsidRPr="002C1241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2C1241">
        <w:rPr>
          <w:b/>
          <w:caps/>
          <w:sz w:val="22"/>
          <w:szCs w:val="22"/>
        </w:rPr>
        <w:t xml:space="preserve">протокол </w:t>
      </w:r>
    </w:p>
    <w:p w:rsidR="0022363D" w:rsidRPr="002C1241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2C1241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C124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2C1241">
        <w:rPr>
          <w:i/>
          <w:sz w:val="24"/>
          <w:szCs w:val="24"/>
        </w:rPr>
        <w:t xml:space="preserve">Извещение № </w:t>
      </w:r>
      <w:r w:rsidR="002B53CE" w:rsidRPr="002C1241">
        <w:rPr>
          <w:i/>
          <w:sz w:val="24"/>
          <w:szCs w:val="24"/>
        </w:rPr>
        <w:t>0372200168119000</w:t>
      </w:r>
      <w:r w:rsidR="002C1241" w:rsidRPr="002C1241">
        <w:rPr>
          <w:i/>
          <w:sz w:val="24"/>
          <w:szCs w:val="24"/>
        </w:rPr>
        <w:t>268</w:t>
      </w:r>
    </w:p>
    <w:p w:rsidR="0092756C" w:rsidRPr="002C1241" w:rsidRDefault="00B16A63" w:rsidP="0092756C">
      <w:pPr>
        <w:jc w:val="center"/>
        <w:rPr>
          <w:b/>
          <w:i/>
          <w:sz w:val="24"/>
          <w:szCs w:val="24"/>
        </w:rPr>
      </w:pPr>
      <w:r w:rsidRPr="002C1241">
        <w:rPr>
          <w:b/>
          <w:i/>
          <w:sz w:val="24"/>
          <w:szCs w:val="24"/>
        </w:rPr>
        <w:t xml:space="preserve">ИКЗ в ПГ: </w:t>
      </w:r>
      <w:r w:rsidR="002C1241" w:rsidRPr="002C1241">
        <w:rPr>
          <w:b/>
          <w:i/>
          <w:sz w:val="24"/>
          <w:szCs w:val="24"/>
        </w:rPr>
        <w:t>192782566168578420100102880010000000</w:t>
      </w:r>
    </w:p>
    <w:p w:rsidR="00AA1149" w:rsidRPr="002C1241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2C1241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2C1241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2C124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C1241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C1241">
        <w:rPr>
          <w:sz w:val="24"/>
          <w:szCs w:val="24"/>
        </w:rPr>
        <w:t xml:space="preserve">г. Санкт-Петербург </w:t>
      </w:r>
      <w:r w:rsidR="00ED2B49" w:rsidRPr="002C1241">
        <w:rPr>
          <w:sz w:val="24"/>
          <w:szCs w:val="24"/>
        </w:rPr>
        <w:tab/>
      </w:r>
      <w:r w:rsidR="00280F4E" w:rsidRPr="002C1241">
        <w:rPr>
          <w:sz w:val="24"/>
          <w:szCs w:val="24"/>
        </w:rPr>
        <w:t>«</w:t>
      </w:r>
      <w:r w:rsidR="002C1241" w:rsidRPr="002C1241">
        <w:rPr>
          <w:sz w:val="24"/>
          <w:szCs w:val="24"/>
        </w:rPr>
        <w:t>01</w:t>
      </w:r>
      <w:r w:rsidR="00280F4E" w:rsidRPr="002C1241">
        <w:rPr>
          <w:sz w:val="24"/>
          <w:szCs w:val="24"/>
        </w:rPr>
        <w:t>»</w:t>
      </w:r>
      <w:r w:rsidR="002A5B0D" w:rsidRPr="002C1241">
        <w:rPr>
          <w:sz w:val="24"/>
          <w:szCs w:val="24"/>
        </w:rPr>
        <w:t xml:space="preserve"> </w:t>
      </w:r>
      <w:r w:rsidR="002C1241" w:rsidRPr="002C1241">
        <w:rPr>
          <w:sz w:val="24"/>
          <w:szCs w:val="24"/>
        </w:rPr>
        <w:t>октября</w:t>
      </w:r>
      <w:r w:rsidR="008118A8" w:rsidRPr="002C1241">
        <w:rPr>
          <w:sz w:val="24"/>
          <w:szCs w:val="24"/>
        </w:rPr>
        <w:t xml:space="preserve"> </w:t>
      </w:r>
      <w:r w:rsidR="00D87C53" w:rsidRPr="002C1241">
        <w:rPr>
          <w:sz w:val="24"/>
          <w:szCs w:val="24"/>
        </w:rPr>
        <w:t>201</w:t>
      </w:r>
      <w:r w:rsidR="00195205" w:rsidRPr="002C1241">
        <w:rPr>
          <w:sz w:val="24"/>
          <w:szCs w:val="24"/>
        </w:rPr>
        <w:t>9</w:t>
      </w:r>
      <w:r w:rsidR="003B4300" w:rsidRPr="002C1241">
        <w:rPr>
          <w:sz w:val="24"/>
          <w:szCs w:val="24"/>
        </w:rPr>
        <w:t xml:space="preserve"> </w:t>
      </w:r>
      <w:r w:rsidR="009F2612" w:rsidRPr="002C1241">
        <w:rPr>
          <w:sz w:val="24"/>
          <w:szCs w:val="24"/>
        </w:rPr>
        <w:t>года</w:t>
      </w:r>
    </w:p>
    <w:p w:rsidR="0022363D" w:rsidRPr="002C124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C124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C124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C1241">
        <w:rPr>
          <w:sz w:val="24"/>
          <w:szCs w:val="24"/>
        </w:rPr>
        <w:t>«</w:t>
      </w:r>
      <w:r w:rsidR="00343455" w:rsidRPr="002C1241">
        <w:rPr>
          <w:color w:val="000000"/>
          <w:sz w:val="24"/>
          <w:szCs w:val="24"/>
        </w:rPr>
        <w:t xml:space="preserve">Поставка </w:t>
      </w:r>
      <w:r w:rsidR="002C1241" w:rsidRPr="002C1241">
        <w:rPr>
          <w:sz w:val="24"/>
          <w:szCs w:val="24"/>
        </w:rPr>
        <w:t xml:space="preserve">расходных материалов для проведения процедур </w:t>
      </w:r>
      <w:proofErr w:type="spellStart"/>
      <w:r w:rsidR="002C1241" w:rsidRPr="002C1241">
        <w:rPr>
          <w:sz w:val="24"/>
          <w:szCs w:val="24"/>
        </w:rPr>
        <w:t>гемодиафильтрации</w:t>
      </w:r>
      <w:proofErr w:type="spellEnd"/>
      <w:r w:rsidR="002C1241" w:rsidRPr="002C1241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C1241">
        <w:rPr>
          <w:sz w:val="24"/>
          <w:szCs w:val="24"/>
        </w:rPr>
        <w:t>».</w:t>
      </w:r>
    </w:p>
    <w:p w:rsidR="00DA61D6" w:rsidRPr="002C124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C1241">
        <w:rPr>
          <w:sz w:val="24"/>
          <w:szCs w:val="24"/>
        </w:rPr>
        <w:tab/>
        <w:t>Начальная максимальная цена контракта</w:t>
      </w:r>
      <w:r w:rsidR="007215AB" w:rsidRPr="002C1241">
        <w:rPr>
          <w:sz w:val="24"/>
          <w:szCs w:val="24"/>
        </w:rPr>
        <w:t xml:space="preserve">: </w:t>
      </w:r>
      <w:r w:rsidR="002C1241" w:rsidRPr="002C1241">
        <w:rPr>
          <w:b/>
          <w:i/>
          <w:sz w:val="24"/>
          <w:szCs w:val="24"/>
          <w:u w:val="single"/>
        </w:rPr>
        <w:t>314 587.75</w:t>
      </w:r>
      <w:r w:rsidR="002B53CE" w:rsidRPr="002C1241">
        <w:rPr>
          <w:b/>
          <w:i/>
          <w:sz w:val="24"/>
          <w:szCs w:val="24"/>
          <w:u w:val="single"/>
        </w:rPr>
        <w:t xml:space="preserve"> </w:t>
      </w:r>
      <w:r w:rsidR="00F434BE" w:rsidRPr="002C1241">
        <w:rPr>
          <w:b/>
          <w:i/>
          <w:sz w:val="24"/>
          <w:szCs w:val="24"/>
          <w:u w:val="single"/>
        </w:rPr>
        <w:t>(</w:t>
      </w:r>
      <w:r w:rsidR="002C1241" w:rsidRPr="002C1241">
        <w:rPr>
          <w:b/>
          <w:i/>
          <w:sz w:val="24"/>
          <w:szCs w:val="24"/>
          <w:u w:val="single"/>
        </w:rPr>
        <w:t>Триста четырнадцать тысяч пятьсот восемьдесят семь рублей 75</w:t>
      </w:r>
      <w:r w:rsidR="00343455" w:rsidRPr="002C1241">
        <w:rPr>
          <w:b/>
          <w:i/>
          <w:sz w:val="24"/>
          <w:szCs w:val="24"/>
          <w:u w:val="single"/>
        </w:rPr>
        <w:t xml:space="preserve"> копеек</w:t>
      </w:r>
      <w:r w:rsidR="00AB397E" w:rsidRPr="002C1241">
        <w:rPr>
          <w:b/>
          <w:i/>
          <w:sz w:val="24"/>
          <w:szCs w:val="24"/>
          <w:u w:val="single"/>
        </w:rPr>
        <w:t>)</w:t>
      </w:r>
      <w:r w:rsidR="00676FFE" w:rsidRPr="002C1241">
        <w:rPr>
          <w:b/>
          <w:i/>
          <w:sz w:val="24"/>
          <w:szCs w:val="24"/>
          <w:u w:val="single"/>
        </w:rPr>
        <w:t>.</w:t>
      </w:r>
    </w:p>
    <w:p w:rsidR="00E452D1" w:rsidRPr="002C124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C1241">
        <w:rPr>
          <w:b w:val="0"/>
          <w:sz w:val="24"/>
          <w:szCs w:val="24"/>
        </w:rPr>
        <w:t>2.</w:t>
      </w:r>
      <w:r w:rsidR="00770AEE" w:rsidRPr="002C1241">
        <w:rPr>
          <w:b w:val="0"/>
          <w:sz w:val="24"/>
          <w:szCs w:val="24"/>
        </w:rPr>
        <w:t xml:space="preserve"> </w:t>
      </w:r>
      <w:r w:rsidRPr="002C1241">
        <w:rPr>
          <w:b w:val="0"/>
          <w:sz w:val="24"/>
          <w:szCs w:val="24"/>
        </w:rPr>
        <w:t>Процедура рассмотрения перв</w:t>
      </w:r>
      <w:r w:rsidR="00770AEE" w:rsidRPr="002C1241">
        <w:rPr>
          <w:b w:val="0"/>
          <w:sz w:val="24"/>
          <w:szCs w:val="24"/>
        </w:rPr>
        <w:t>ой</w:t>
      </w:r>
      <w:r w:rsidRPr="002C1241">
        <w:rPr>
          <w:b w:val="0"/>
          <w:sz w:val="24"/>
          <w:szCs w:val="24"/>
        </w:rPr>
        <w:t xml:space="preserve"> </w:t>
      </w:r>
      <w:r w:rsidR="0022363D" w:rsidRPr="002C1241">
        <w:rPr>
          <w:b w:val="0"/>
          <w:sz w:val="24"/>
          <w:szCs w:val="24"/>
        </w:rPr>
        <w:t>и втор</w:t>
      </w:r>
      <w:r w:rsidR="00770AEE" w:rsidRPr="002C1241">
        <w:rPr>
          <w:b w:val="0"/>
          <w:sz w:val="24"/>
          <w:szCs w:val="24"/>
        </w:rPr>
        <w:t>ой</w:t>
      </w:r>
      <w:r w:rsidR="0022363D" w:rsidRPr="002C1241">
        <w:rPr>
          <w:b w:val="0"/>
          <w:sz w:val="24"/>
          <w:szCs w:val="24"/>
        </w:rPr>
        <w:t xml:space="preserve"> </w:t>
      </w:r>
      <w:r w:rsidRPr="002C1241">
        <w:rPr>
          <w:b w:val="0"/>
          <w:sz w:val="24"/>
          <w:szCs w:val="24"/>
        </w:rPr>
        <w:t>част</w:t>
      </w:r>
      <w:r w:rsidR="00770AEE" w:rsidRPr="002C1241">
        <w:rPr>
          <w:b w:val="0"/>
          <w:sz w:val="24"/>
          <w:szCs w:val="24"/>
        </w:rPr>
        <w:t>и</w:t>
      </w:r>
      <w:r w:rsidRPr="002C1241">
        <w:rPr>
          <w:b w:val="0"/>
          <w:sz w:val="24"/>
          <w:szCs w:val="24"/>
        </w:rPr>
        <w:t xml:space="preserve"> заяв</w:t>
      </w:r>
      <w:r w:rsidR="0022363D" w:rsidRPr="002C1241">
        <w:rPr>
          <w:b w:val="0"/>
          <w:sz w:val="24"/>
          <w:szCs w:val="24"/>
        </w:rPr>
        <w:t xml:space="preserve">ки, поданной от единственного участника </w:t>
      </w:r>
      <w:r w:rsidRPr="002C1241">
        <w:rPr>
          <w:b w:val="0"/>
          <w:sz w:val="24"/>
          <w:szCs w:val="24"/>
        </w:rPr>
        <w:t xml:space="preserve">на участие в </w:t>
      </w:r>
      <w:r w:rsidR="00ED2B49" w:rsidRPr="002C1241">
        <w:rPr>
          <w:b w:val="0"/>
          <w:sz w:val="24"/>
          <w:szCs w:val="24"/>
        </w:rPr>
        <w:t xml:space="preserve">электронном </w:t>
      </w:r>
      <w:r w:rsidRPr="002C1241">
        <w:rPr>
          <w:b w:val="0"/>
          <w:sz w:val="24"/>
          <w:szCs w:val="24"/>
        </w:rPr>
        <w:t>аукционе</w:t>
      </w:r>
      <w:r w:rsidR="0022363D" w:rsidRPr="002C1241">
        <w:rPr>
          <w:b w:val="0"/>
          <w:sz w:val="24"/>
          <w:szCs w:val="24"/>
        </w:rPr>
        <w:t>,</w:t>
      </w:r>
      <w:r w:rsidRPr="002C1241">
        <w:rPr>
          <w:b w:val="0"/>
          <w:sz w:val="24"/>
          <w:szCs w:val="24"/>
        </w:rPr>
        <w:t xml:space="preserve"> п</w:t>
      </w:r>
      <w:r w:rsidR="00AC1F9F" w:rsidRPr="002C1241">
        <w:rPr>
          <w:b w:val="0"/>
          <w:sz w:val="24"/>
          <w:szCs w:val="24"/>
        </w:rPr>
        <w:t xml:space="preserve">роводилась </w:t>
      </w:r>
      <w:r w:rsidR="00BE4D5E" w:rsidRPr="002C1241">
        <w:rPr>
          <w:b w:val="0"/>
          <w:sz w:val="24"/>
          <w:szCs w:val="24"/>
        </w:rPr>
        <w:t xml:space="preserve">аукционной </w:t>
      </w:r>
      <w:r w:rsidR="00845001" w:rsidRPr="002C1241">
        <w:rPr>
          <w:b w:val="0"/>
          <w:sz w:val="24"/>
          <w:szCs w:val="24"/>
        </w:rPr>
        <w:t>комиссией</w:t>
      </w:r>
      <w:r w:rsidR="00BE4D5E" w:rsidRPr="002C124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C1241">
        <w:rPr>
          <w:b w:val="0"/>
          <w:sz w:val="24"/>
          <w:szCs w:val="24"/>
        </w:rPr>
        <w:t>–</w:t>
      </w:r>
      <w:r w:rsidR="00BE4D5E" w:rsidRPr="002C1241">
        <w:rPr>
          <w:b w:val="0"/>
          <w:sz w:val="24"/>
          <w:szCs w:val="24"/>
        </w:rPr>
        <w:t xml:space="preserve"> комиссией)</w:t>
      </w:r>
      <w:r w:rsidR="00845001" w:rsidRPr="002C1241">
        <w:rPr>
          <w:b w:val="0"/>
          <w:sz w:val="24"/>
          <w:szCs w:val="24"/>
        </w:rPr>
        <w:t xml:space="preserve"> </w:t>
      </w:r>
      <w:r w:rsidR="002C1241" w:rsidRPr="002C1241">
        <w:rPr>
          <w:b w:val="0"/>
          <w:sz w:val="24"/>
          <w:szCs w:val="24"/>
          <w:u w:val="single"/>
        </w:rPr>
        <w:t>01 октября</w:t>
      </w:r>
      <w:r w:rsidR="00343455" w:rsidRPr="002C1241">
        <w:rPr>
          <w:b w:val="0"/>
          <w:sz w:val="24"/>
          <w:szCs w:val="24"/>
          <w:u w:val="single"/>
        </w:rPr>
        <w:t xml:space="preserve"> </w:t>
      </w:r>
      <w:r w:rsidR="00195205" w:rsidRPr="002C1241">
        <w:rPr>
          <w:b w:val="0"/>
          <w:sz w:val="24"/>
          <w:szCs w:val="24"/>
          <w:u w:val="single"/>
        </w:rPr>
        <w:t>2019</w:t>
      </w:r>
      <w:r w:rsidR="00280F4E" w:rsidRPr="002C1241">
        <w:rPr>
          <w:b w:val="0"/>
          <w:sz w:val="24"/>
          <w:szCs w:val="24"/>
          <w:u w:val="single"/>
        </w:rPr>
        <w:t xml:space="preserve"> года </w:t>
      </w:r>
      <w:r w:rsidR="001C7997" w:rsidRPr="002C1241">
        <w:rPr>
          <w:b w:val="0"/>
          <w:sz w:val="24"/>
          <w:szCs w:val="24"/>
        </w:rPr>
        <w:t>по</w:t>
      </w:r>
      <w:r w:rsidRPr="002C1241">
        <w:rPr>
          <w:b w:val="0"/>
          <w:sz w:val="24"/>
          <w:szCs w:val="24"/>
        </w:rPr>
        <w:t xml:space="preserve"> адресу: </w:t>
      </w:r>
      <w:proofErr w:type="gramStart"/>
      <w:r w:rsidR="00770AEE" w:rsidRPr="002C1241">
        <w:rPr>
          <w:b w:val="0"/>
          <w:bCs w:val="0"/>
          <w:sz w:val="24"/>
          <w:szCs w:val="24"/>
        </w:rPr>
        <w:t>г</w:t>
      </w:r>
      <w:proofErr w:type="gramEnd"/>
      <w:r w:rsidR="00770AEE" w:rsidRPr="002C1241">
        <w:rPr>
          <w:b w:val="0"/>
          <w:bCs w:val="0"/>
          <w:sz w:val="24"/>
          <w:szCs w:val="24"/>
        </w:rPr>
        <w:t>.</w:t>
      </w:r>
      <w:r w:rsidR="009C189E" w:rsidRPr="002C1241">
        <w:rPr>
          <w:b w:val="0"/>
          <w:bCs w:val="0"/>
          <w:sz w:val="24"/>
          <w:szCs w:val="24"/>
        </w:rPr>
        <w:t xml:space="preserve"> </w:t>
      </w:r>
      <w:r w:rsidR="00845001" w:rsidRPr="002C1241">
        <w:rPr>
          <w:b w:val="0"/>
          <w:bCs w:val="0"/>
          <w:sz w:val="24"/>
          <w:szCs w:val="24"/>
        </w:rPr>
        <w:t>Санкт-Петербург</w:t>
      </w:r>
      <w:r w:rsidR="002A5B0D" w:rsidRPr="002C124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C124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C1241">
        <w:rPr>
          <w:b w:val="0"/>
          <w:bCs w:val="0"/>
          <w:sz w:val="24"/>
          <w:szCs w:val="24"/>
        </w:rPr>
        <w:t>.</w:t>
      </w:r>
    </w:p>
    <w:p w:rsidR="00AD6D15" w:rsidRPr="002C1241" w:rsidRDefault="00845001" w:rsidP="00AD6D15">
      <w:pPr>
        <w:ind w:firstLine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3.</w:t>
      </w:r>
      <w:r w:rsidR="00770AEE" w:rsidRPr="002C1241">
        <w:rPr>
          <w:sz w:val="24"/>
          <w:szCs w:val="24"/>
        </w:rPr>
        <w:t xml:space="preserve"> </w:t>
      </w:r>
      <w:r w:rsidR="00AD6D15" w:rsidRPr="002C1241">
        <w:rPr>
          <w:sz w:val="24"/>
          <w:szCs w:val="24"/>
        </w:rPr>
        <w:t>На заседании комиссии присутствовали:</w:t>
      </w:r>
    </w:p>
    <w:p w:rsidR="00B3647B" w:rsidRPr="002C124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Председатель</w:t>
      </w:r>
      <w:r w:rsidR="00B3647B" w:rsidRPr="002C1241">
        <w:rPr>
          <w:sz w:val="24"/>
          <w:szCs w:val="24"/>
        </w:rPr>
        <w:t xml:space="preserve"> комиссии:</w:t>
      </w:r>
    </w:p>
    <w:p w:rsidR="00671397" w:rsidRPr="002C1241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2C1241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C1241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C1241">
        <w:rPr>
          <w:sz w:val="24"/>
          <w:szCs w:val="24"/>
          <w:u w:val="single"/>
        </w:rPr>
        <w:t>Члены комиссии</w:t>
      </w:r>
      <w:r w:rsidRPr="002C1241">
        <w:rPr>
          <w:sz w:val="24"/>
          <w:szCs w:val="24"/>
        </w:rPr>
        <w:t>:</w:t>
      </w:r>
    </w:p>
    <w:p w:rsidR="00671397" w:rsidRPr="002C1241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2C1241">
        <w:rPr>
          <w:sz w:val="24"/>
          <w:szCs w:val="24"/>
        </w:rPr>
        <w:t>.</w:t>
      </w:r>
      <w:proofErr w:type="gramEnd"/>
      <w:r w:rsidRPr="002C1241">
        <w:rPr>
          <w:sz w:val="24"/>
          <w:szCs w:val="24"/>
        </w:rPr>
        <w:t xml:space="preserve"> </w:t>
      </w:r>
      <w:proofErr w:type="gramStart"/>
      <w:r w:rsidRPr="002C1241">
        <w:rPr>
          <w:sz w:val="24"/>
          <w:szCs w:val="24"/>
        </w:rPr>
        <w:t>и</w:t>
      </w:r>
      <w:proofErr w:type="gramEnd"/>
      <w:r w:rsidRPr="002C1241">
        <w:rPr>
          <w:sz w:val="24"/>
          <w:szCs w:val="24"/>
        </w:rPr>
        <w:t>нженеров;</w:t>
      </w:r>
    </w:p>
    <w:p w:rsidR="00671397" w:rsidRPr="002C1241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Журавская Елена Николаевна</w:t>
      </w:r>
      <w:r w:rsidR="00671397" w:rsidRPr="002C1241">
        <w:rPr>
          <w:sz w:val="24"/>
          <w:szCs w:val="24"/>
        </w:rPr>
        <w:t xml:space="preserve"> – инженер по медицинскому оборудованию;</w:t>
      </w:r>
    </w:p>
    <w:p w:rsidR="00280266" w:rsidRPr="002C124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C1241">
        <w:rPr>
          <w:sz w:val="24"/>
          <w:szCs w:val="24"/>
          <w:u w:val="single"/>
        </w:rPr>
        <w:t xml:space="preserve"> Секретарь комиссии:</w:t>
      </w:r>
    </w:p>
    <w:p w:rsidR="00653F33" w:rsidRPr="002C1241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Кондратьева Юлия Михайловна - экономист</w:t>
      </w:r>
    </w:p>
    <w:p w:rsidR="00AD6D15" w:rsidRPr="002C124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 xml:space="preserve">На заседании присутствуют </w:t>
      </w:r>
      <w:r w:rsidR="00834C79" w:rsidRPr="002C1241">
        <w:rPr>
          <w:sz w:val="24"/>
          <w:szCs w:val="24"/>
        </w:rPr>
        <w:t>3</w:t>
      </w:r>
      <w:r w:rsidR="0031518A" w:rsidRPr="002C1241">
        <w:rPr>
          <w:sz w:val="24"/>
          <w:szCs w:val="24"/>
        </w:rPr>
        <w:t xml:space="preserve"> </w:t>
      </w:r>
      <w:r w:rsidR="00AD6D15" w:rsidRPr="002C1241">
        <w:rPr>
          <w:sz w:val="24"/>
          <w:szCs w:val="24"/>
        </w:rPr>
        <w:t xml:space="preserve">из </w:t>
      </w:r>
      <w:r w:rsidR="00DE4A6E" w:rsidRPr="002C1241">
        <w:rPr>
          <w:sz w:val="24"/>
          <w:szCs w:val="24"/>
        </w:rPr>
        <w:t>5</w:t>
      </w:r>
      <w:r w:rsidR="00AD6D15" w:rsidRPr="002C1241">
        <w:rPr>
          <w:sz w:val="24"/>
          <w:szCs w:val="24"/>
        </w:rPr>
        <w:t xml:space="preserve"> членов комиссии, что </w:t>
      </w:r>
      <w:r w:rsidR="001D3B2B" w:rsidRPr="002C1241">
        <w:rPr>
          <w:sz w:val="24"/>
          <w:szCs w:val="24"/>
        </w:rPr>
        <w:t>более 50</w:t>
      </w:r>
      <w:r w:rsidR="00AD6D15" w:rsidRPr="002C124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C124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5.</w:t>
      </w:r>
      <w:r w:rsidRPr="002C1241">
        <w:rPr>
          <w:sz w:val="24"/>
          <w:szCs w:val="24"/>
        </w:rPr>
        <w:tab/>
      </w:r>
      <w:proofErr w:type="gramStart"/>
      <w:r w:rsidR="009C463B" w:rsidRPr="002C1241">
        <w:rPr>
          <w:sz w:val="24"/>
          <w:szCs w:val="24"/>
        </w:rPr>
        <w:t xml:space="preserve">На процедуру рассмотрения и оценки </w:t>
      </w:r>
      <w:r w:rsidR="0022363D" w:rsidRPr="002C1241">
        <w:rPr>
          <w:sz w:val="24"/>
          <w:szCs w:val="24"/>
        </w:rPr>
        <w:t>первой и второй част</w:t>
      </w:r>
      <w:r w:rsidR="00B72047" w:rsidRPr="002C1241">
        <w:rPr>
          <w:sz w:val="24"/>
          <w:szCs w:val="24"/>
        </w:rPr>
        <w:t>и</w:t>
      </w:r>
      <w:r w:rsidR="0022363D" w:rsidRPr="002C1241">
        <w:rPr>
          <w:sz w:val="24"/>
          <w:szCs w:val="24"/>
        </w:rPr>
        <w:t xml:space="preserve"> заявки, </w:t>
      </w:r>
      <w:r w:rsidR="0022363D" w:rsidRPr="002C1241">
        <w:rPr>
          <w:b/>
          <w:sz w:val="24"/>
          <w:szCs w:val="24"/>
        </w:rPr>
        <w:t xml:space="preserve">поданной от единственного участника </w:t>
      </w:r>
      <w:r w:rsidR="0022363D" w:rsidRPr="002C1241">
        <w:rPr>
          <w:sz w:val="24"/>
          <w:szCs w:val="24"/>
        </w:rPr>
        <w:t xml:space="preserve">на участие в </w:t>
      </w:r>
      <w:r w:rsidR="00ED2B49" w:rsidRPr="002C1241">
        <w:rPr>
          <w:sz w:val="24"/>
          <w:szCs w:val="24"/>
        </w:rPr>
        <w:t xml:space="preserve">электронном </w:t>
      </w:r>
      <w:r w:rsidR="0022363D" w:rsidRPr="002C124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C1241">
        <w:rPr>
          <w:b/>
          <w:sz w:val="24"/>
          <w:szCs w:val="24"/>
        </w:rPr>
        <w:t xml:space="preserve">№ </w:t>
      </w:r>
      <w:r w:rsidR="002C1241" w:rsidRPr="002C1241">
        <w:rPr>
          <w:sz w:val="24"/>
          <w:szCs w:val="24"/>
        </w:rPr>
        <w:t xml:space="preserve">EA-30992 </w:t>
      </w:r>
      <w:r w:rsidR="0022363D" w:rsidRPr="002C1241">
        <w:rPr>
          <w:sz w:val="24"/>
          <w:szCs w:val="24"/>
        </w:rPr>
        <w:t>и вторая часть заявки</w:t>
      </w:r>
      <w:r w:rsidR="009975F9" w:rsidRPr="002C124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C1241">
          <w:rPr>
            <w:sz w:val="24"/>
            <w:szCs w:val="24"/>
          </w:rPr>
          <w:t>пунктами 2</w:t>
        </w:r>
      </w:hyperlink>
      <w:r w:rsidR="009975F9" w:rsidRPr="002C1241">
        <w:rPr>
          <w:sz w:val="24"/>
          <w:szCs w:val="24"/>
        </w:rPr>
        <w:t xml:space="preserve"> - </w:t>
      </w:r>
      <w:hyperlink w:anchor="Par1145" w:history="1">
        <w:r w:rsidR="009975F9" w:rsidRPr="002C1241">
          <w:rPr>
            <w:sz w:val="24"/>
            <w:szCs w:val="24"/>
          </w:rPr>
          <w:t>6</w:t>
        </w:r>
      </w:hyperlink>
      <w:r w:rsidR="009975F9" w:rsidRPr="002C1241">
        <w:rPr>
          <w:sz w:val="24"/>
          <w:szCs w:val="24"/>
        </w:rPr>
        <w:t xml:space="preserve"> и </w:t>
      </w:r>
      <w:hyperlink w:anchor="Par1147" w:history="1">
        <w:r w:rsidR="009975F9" w:rsidRPr="002C1241">
          <w:rPr>
            <w:sz w:val="24"/>
            <w:szCs w:val="24"/>
          </w:rPr>
          <w:t>8 части 2 статьи 61</w:t>
        </w:r>
      </w:hyperlink>
      <w:r w:rsidR="009975F9" w:rsidRPr="002C1241">
        <w:rPr>
          <w:sz w:val="24"/>
          <w:szCs w:val="24"/>
        </w:rPr>
        <w:t xml:space="preserve"> Федерального закона</w:t>
      </w:r>
      <w:r w:rsidR="00B72047" w:rsidRPr="002C1241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C124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C124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C1241">
        <w:rPr>
          <w:sz w:val="24"/>
          <w:szCs w:val="24"/>
        </w:rPr>
        <w:t xml:space="preserve">электронном </w:t>
      </w:r>
      <w:r w:rsidRPr="002C1241">
        <w:rPr>
          <w:sz w:val="24"/>
          <w:szCs w:val="24"/>
        </w:rPr>
        <w:t xml:space="preserve">аукционе на право заключения контракта на </w:t>
      </w:r>
      <w:r w:rsidRPr="002C1241">
        <w:rPr>
          <w:b/>
          <w:sz w:val="24"/>
          <w:szCs w:val="24"/>
        </w:rPr>
        <w:t>«</w:t>
      </w:r>
      <w:r w:rsidR="00343455" w:rsidRPr="002C1241">
        <w:rPr>
          <w:color w:val="000000"/>
          <w:sz w:val="24"/>
          <w:szCs w:val="24"/>
        </w:rPr>
        <w:t>Поставк</w:t>
      </w:r>
      <w:r w:rsidR="005B507C" w:rsidRPr="002C1241">
        <w:rPr>
          <w:color w:val="000000"/>
          <w:sz w:val="24"/>
          <w:szCs w:val="24"/>
        </w:rPr>
        <w:t>у</w:t>
      </w:r>
      <w:r w:rsidR="00343455" w:rsidRPr="002C1241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2C1241" w:rsidRPr="002C1241">
        <w:rPr>
          <w:sz w:val="24"/>
          <w:szCs w:val="24"/>
        </w:rPr>
        <w:t xml:space="preserve">расходных материалов для проведения процедур </w:t>
      </w:r>
      <w:proofErr w:type="spellStart"/>
      <w:r w:rsidR="002C1241" w:rsidRPr="002C1241">
        <w:rPr>
          <w:sz w:val="24"/>
          <w:szCs w:val="24"/>
        </w:rPr>
        <w:t>гемодиафильтрации</w:t>
      </w:r>
      <w:proofErr w:type="spellEnd"/>
      <w:r w:rsidR="002C1241" w:rsidRPr="002C1241">
        <w:rPr>
          <w:sz w:val="24"/>
          <w:szCs w:val="24"/>
        </w:rPr>
        <w:t xml:space="preserve"> для нужд Санкт-Петербургского государственного бюджетного </w:t>
      </w:r>
      <w:r w:rsidR="002C1241" w:rsidRPr="002C1241">
        <w:rPr>
          <w:sz w:val="24"/>
          <w:szCs w:val="24"/>
        </w:rPr>
        <w:lastRenderedPageBreak/>
        <w:t>учреждения здравоохранения «Клиническая инфекционная больница им. С.П. Боткина» в 2019 году</w:t>
      </w:r>
      <w:r w:rsidR="006D623B" w:rsidRPr="002C1241">
        <w:rPr>
          <w:b/>
          <w:sz w:val="24"/>
          <w:szCs w:val="24"/>
        </w:rPr>
        <w:t>»</w:t>
      </w:r>
      <w:r w:rsidRPr="002C1241">
        <w:rPr>
          <w:b/>
          <w:sz w:val="24"/>
          <w:szCs w:val="24"/>
        </w:rPr>
        <w:t>:</w:t>
      </w:r>
    </w:p>
    <w:p w:rsidR="00FD4DE7" w:rsidRPr="002C124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77"/>
        <w:gridCol w:w="4612"/>
        <w:gridCol w:w="1416"/>
        <w:gridCol w:w="3576"/>
      </w:tblGrid>
      <w:tr w:rsidR="00BE4D5E" w:rsidRPr="002C1241" w:rsidTr="002F23FC">
        <w:trPr>
          <w:jc w:val="center"/>
        </w:trPr>
        <w:tc>
          <w:tcPr>
            <w:tcW w:w="0" w:type="auto"/>
            <w:vAlign w:val="center"/>
          </w:tcPr>
          <w:p w:rsidR="005C22DF" w:rsidRPr="002C124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C1241">
              <w:rPr>
                <w:b/>
                <w:sz w:val="24"/>
                <w:szCs w:val="24"/>
              </w:rPr>
              <w:br w:type="page"/>
            </w:r>
            <w:r w:rsidR="005C22DF" w:rsidRPr="002C124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C124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C124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C124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C1241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C1241" w:rsidRDefault="002C1241" w:rsidP="009C189E">
            <w:pPr>
              <w:spacing w:line="276" w:lineRule="auto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EA-30992</w:t>
            </w:r>
          </w:p>
        </w:tc>
        <w:tc>
          <w:tcPr>
            <w:tcW w:w="0" w:type="auto"/>
            <w:vAlign w:val="center"/>
          </w:tcPr>
          <w:p w:rsidR="005C22DF" w:rsidRPr="002C1241" w:rsidRDefault="002C1241" w:rsidP="00ED2B49">
            <w:pPr>
              <w:spacing w:line="276" w:lineRule="auto"/>
              <w:rPr>
                <w:sz w:val="24"/>
                <w:szCs w:val="24"/>
              </w:rPr>
            </w:pPr>
            <w:r w:rsidRPr="002C1241">
              <w:rPr>
                <w:color w:val="212529"/>
                <w:sz w:val="24"/>
                <w:szCs w:val="24"/>
              </w:rPr>
              <w:t>ЗАКРЫТОЕ АКЦИОНЕРНОЕ ОБЩЕСТВО "ФРЕЗЕНИУС СП"</w:t>
            </w:r>
          </w:p>
        </w:tc>
        <w:tc>
          <w:tcPr>
            <w:tcW w:w="1416" w:type="dxa"/>
            <w:vAlign w:val="center"/>
          </w:tcPr>
          <w:p w:rsidR="005C22DF" w:rsidRPr="002C1241" w:rsidRDefault="002C1241" w:rsidP="00ED2B49">
            <w:pPr>
              <w:spacing w:line="276" w:lineRule="auto"/>
              <w:rPr>
                <w:sz w:val="24"/>
                <w:szCs w:val="24"/>
              </w:rPr>
            </w:pPr>
            <w:r w:rsidRPr="002C1241">
              <w:rPr>
                <w:color w:val="212529"/>
                <w:sz w:val="24"/>
                <w:szCs w:val="24"/>
              </w:rPr>
              <w:t>7736045187</w:t>
            </w:r>
          </w:p>
        </w:tc>
        <w:tc>
          <w:tcPr>
            <w:tcW w:w="3576" w:type="dxa"/>
            <w:vAlign w:val="center"/>
          </w:tcPr>
          <w:p w:rsidR="005C22DF" w:rsidRPr="002C1241" w:rsidRDefault="002C1241" w:rsidP="00ED2B49">
            <w:pPr>
              <w:spacing w:line="276" w:lineRule="auto"/>
              <w:rPr>
                <w:sz w:val="24"/>
                <w:szCs w:val="24"/>
              </w:rPr>
            </w:pPr>
            <w:r w:rsidRPr="002C1241">
              <w:rPr>
                <w:color w:val="212529"/>
                <w:sz w:val="24"/>
                <w:szCs w:val="24"/>
              </w:rPr>
              <w:t xml:space="preserve">115088, Г МОСКВА, </w:t>
            </w:r>
            <w:proofErr w:type="gramStart"/>
            <w:r w:rsidRPr="002C1241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2C1241">
              <w:rPr>
                <w:color w:val="212529"/>
                <w:sz w:val="24"/>
                <w:szCs w:val="24"/>
              </w:rPr>
              <w:t xml:space="preserve"> УГРЕШСКАЯ, 2, СТР.6, КОМН.09</w:t>
            </w:r>
          </w:p>
        </w:tc>
      </w:tr>
    </w:tbl>
    <w:p w:rsidR="009975F9" w:rsidRPr="002C1241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C124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C1241">
        <w:rPr>
          <w:sz w:val="24"/>
          <w:szCs w:val="24"/>
        </w:rPr>
        <w:t>7</w:t>
      </w:r>
      <w:r w:rsidR="009C463B" w:rsidRPr="002C1241">
        <w:rPr>
          <w:sz w:val="24"/>
          <w:szCs w:val="24"/>
        </w:rPr>
        <w:t>. </w:t>
      </w:r>
      <w:r w:rsidR="005C22DF" w:rsidRPr="002C1241">
        <w:rPr>
          <w:sz w:val="24"/>
          <w:szCs w:val="24"/>
        </w:rPr>
        <w:t>Решение комиссии о соответствии заявки</w:t>
      </w:r>
      <w:r w:rsidRPr="002C124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2C124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C124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C124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C124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C124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2C1241">
                <w:rPr>
                  <w:b/>
                  <w:sz w:val="24"/>
                  <w:szCs w:val="24"/>
                </w:rPr>
                <w:t>закона</w:t>
              </w:r>
            </w:hyperlink>
            <w:r w:rsidRPr="002C124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C124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C124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2C1241">
                <w:rPr>
                  <w:b/>
                  <w:sz w:val="24"/>
                  <w:szCs w:val="24"/>
                </w:rPr>
                <w:t>закона</w:t>
              </w:r>
            </w:hyperlink>
            <w:r w:rsidRPr="002C124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C124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C124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C124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C124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C1241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C1241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C124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C124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C1241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C1241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C124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C124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C124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C124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C124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2C1241">
          <w:rPr>
            <w:sz w:val="24"/>
            <w:szCs w:val="24"/>
          </w:rPr>
          <w:t>закона</w:t>
        </w:r>
      </w:hyperlink>
      <w:r w:rsidRPr="002C124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C1241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C1241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 xml:space="preserve">8. </w:t>
      </w:r>
      <w:r w:rsidRPr="002C124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C1241">
        <w:rPr>
          <w:b/>
          <w:sz w:val="24"/>
          <w:szCs w:val="24"/>
          <w:u w:val="single"/>
        </w:rPr>
        <w:t>от 05.04.2013 N 44-ФЗ</w:t>
      </w:r>
      <w:r w:rsidRPr="002C124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C1241">
        <w:rPr>
          <w:sz w:val="24"/>
          <w:szCs w:val="24"/>
        </w:rPr>
        <w:t>.</w:t>
      </w:r>
    </w:p>
    <w:p w:rsidR="00FF6FC5" w:rsidRPr="002C1241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C1241">
        <w:rPr>
          <w:b/>
          <w:sz w:val="24"/>
          <w:szCs w:val="24"/>
        </w:rPr>
        <w:t>от 05.04.2013 N 44-ФЗ.</w:t>
      </w:r>
    </w:p>
    <w:p w:rsidR="00FF6FC5" w:rsidRPr="002C1241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C124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C1241">
        <w:rPr>
          <w:bCs/>
          <w:sz w:val="24"/>
          <w:szCs w:val="24"/>
        </w:rPr>
        <w:t>gz.lot-online.ru.</w:t>
      </w:r>
    </w:p>
    <w:p w:rsidR="00FF6FC5" w:rsidRPr="002C1241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C1241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C1241">
        <w:rPr>
          <w:sz w:val="24"/>
          <w:szCs w:val="24"/>
        </w:rPr>
        <w:t>12. Подписи:</w:t>
      </w:r>
    </w:p>
    <w:p w:rsidR="00D02BB3" w:rsidRPr="002C1241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2C1241" w:rsidTr="00AB7E0D">
        <w:trPr>
          <w:trHeight w:val="397"/>
        </w:trPr>
        <w:tc>
          <w:tcPr>
            <w:tcW w:w="5637" w:type="dxa"/>
          </w:tcPr>
          <w:p w:rsidR="00671397" w:rsidRPr="002C1241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C124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2C1241" w:rsidTr="00AB7E0D">
        <w:trPr>
          <w:trHeight w:val="397"/>
        </w:trPr>
        <w:tc>
          <w:tcPr>
            <w:tcW w:w="5637" w:type="dxa"/>
          </w:tcPr>
          <w:p w:rsidR="00671397" w:rsidRPr="002C1241" w:rsidRDefault="00671397" w:rsidP="00671397">
            <w:pPr>
              <w:jc w:val="right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C1241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2C1241" w:rsidTr="00AB7E0D">
        <w:trPr>
          <w:trHeight w:val="397"/>
        </w:trPr>
        <w:tc>
          <w:tcPr>
            <w:tcW w:w="5637" w:type="dxa"/>
          </w:tcPr>
          <w:p w:rsidR="00671397" w:rsidRPr="002C1241" w:rsidRDefault="00671397" w:rsidP="00671397">
            <w:pPr>
              <w:jc w:val="right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C1241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2C1241" w:rsidTr="00280266">
        <w:trPr>
          <w:trHeight w:val="80"/>
        </w:trPr>
        <w:tc>
          <w:tcPr>
            <w:tcW w:w="5637" w:type="dxa"/>
          </w:tcPr>
          <w:p w:rsidR="00671397" w:rsidRPr="002C1241" w:rsidRDefault="00671397" w:rsidP="00671397">
            <w:pPr>
              <w:jc w:val="right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C1241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C124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C124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C1241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5A" w:rsidRDefault="00391A5A">
      <w:r>
        <w:separator/>
      </w:r>
    </w:p>
  </w:endnote>
  <w:endnote w:type="continuationSeparator" w:id="0">
    <w:p w:rsidR="00391A5A" w:rsidRDefault="00391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ED0869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C124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5A" w:rsidRDefault="00391A5A">
      <w:r>
        <w:separator/>
      </w:r>
    </w:p>
  </w:footnote>
  <w:footnote w:type="continuationSeparator" w:id="0">
    <w:p w:rsidR="00391A5A" w:rsidRDefault="00391A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3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41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A5A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0869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AE6F4-B254-4EB7-89E1-AFDF6F76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2019-09-26T10:40:00Z</cp:lastPrinted>
  <dcterms:created xsi:type="dcterms:W3CDTF">2019-10-01T07:49:00Z</dcterms:created>
  <dcterms:modified xsi:type="dcterms:W3CDTF">2019-10-01T07:49:00Z</dcterms:modified>
</cp:coreProperties>
</file>