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7B7DF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7B7DFD" w:rsidRDefault="004B5056" w:rsidP="0022363D">
      <w:pPr>
        <w:jc w:val="center"/>
        <w:rPr>
          <w:b/>
          <w:caps/>
          <w:sz w:val="24"/>
          <w:szCs w:val="24"/>
        </w:rPr>
      </w:pPr>
      <w:bookmarkStart w:id="0" w:name="_GoBack"/>
      <w:bookmarkEnd w:id="0"/>
      <w:r w:rsidRPr="007B7DFD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7B7DFD">
        <w:rPr>
          <w:b/>
          <w:caps/>
          <w:sz w:val="24"/>
          <w:szCs w:val="24"/>
        </w:rPr>
        <w:t xml:space="preserve">протокол </w:t>
      </w:r>
    </w:p>
    <w:p w:rsidR="0022363D" w:rsidRPr="007B7DF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B7DF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B7DF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7B7DFD">
        <w:rPr>
          <w:sz w:val="24"/>
          <w:szCs w:val="24"/>
        </w:rPr>
        <w:t xml:space="preserve">Извещение № </w:t>
      </w:r>
      <w:r w:rsidR="005042AE" w:rsidRPr="007B7DFD">
        <w:rPr>
          <w:sz w:val="24"/>
          <w:szCs w:val="24"/>
        </w:rPr>
        <w:t>0372200168119000270</w:t>
      </w:r>
    </w:p>
    <w:p w:rsidR="0022363D" w:rsidRPr="007B7DFD" w:rsidRDefault="00B16A63" w:rsidP="00195205">
      <w:pPr>
        <w:pStyle w:val="4"/>
        <w:spacing w:before="0" w:after="0"/>
        <w:jc w:val="center"/>
        <w:rPr>
          <w:i/>
          <w:sz w:val="24"/>
          <w:szCs w:val="24"/>
        </w:rPr>
      </w:pPr>
      <w:r w:rsidRPr="007B7DFD">
        <w:rPr>
          <w:i/>
          <w:sz w:val="24"/>
          <w:szCs w:val="24"/>
        </w:rPr>
        <w:t xml:space="preserve">ИКЗ в ПГ: </w:t>
      </w:r>
      <w:r w:rsidR="005042AE" w:rsidRPr="007B7DFD">
        <w:rPr>
          <w:i/>
          <w:sz w:val="24"/>
          <w:szCs w:val="24"/>
        </w:rPr>
        <w:t>192782566168578420100102910012120000</w:t>
      </w:r>
    </w:p>
    <w:p w:rsidR="00E452D1" w:rsidRPr="007B7DF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7DFD">
        <w:rPr>
          <w:sz w:val="24"/>
          <w:szCs w:val="24"/>
        </w:rPr>
        <w:t xml:space="preserve">г. Санкт-Петербург </w:t>
      </w:r>
      <w:r w:rsidR="00ED2B49" w:rsidRPr="007B7DFD">
        <w:rPr>
          <w:sz w:val="24"/>
          <w:szCs w:val="24"/>
        </w:rPr>
        <w:tab/>
      </w:r>
      <w:r w:rsidR="005042AE" w:rsidRPr="007B7DFD">
        <w:rPr>
          <w:sz w:val="24"/>
          <w:szCs w:val="24"/>
        </w:rPr>
        <w:t>«21</w:t>
      </w:r>
      <w:r w:rsidR="00280F4E" w:rsidRPr="007B7DFD">
        <w:rPr>
          <w:sz w:val="24"/>
          <w:szCs w:val="24"/>
        </w:rPr>
        <w:t>»</w:t>
      </w:r>
      <w:r w:rsidR="002A5B0D" w:rsidRPr="007B7DFD">
        <w:rPr>
          <w:sz w:val="24"/>
          <w:szCs w:val="24"/>
        </w:rPr>
        <w:t xml:space="preserve"> </w:t>
      </w:r>
      <w:r w:rsidR="005042AE" w:rsidRPr="007B7DFD">
        <w:rPr>
          <w:sz w:val="24"/>
          <w:szCs w:val="24"/>
        </w:rPr>
        <w:t xml:space="preserve">октября </w:t>
      </w:r>
      <w:r w:rsidR="00D87C53" w:rsidRPr="007B7DFD">
        <w:rPr>
          <w:sz w:val="24"/>
          <w:szCs w:val="24"/>
        </w:rPr>
        <w:t>201</w:t>
      </w:r>
      <w:r w:rsidR="00195205" w:rsidRPr="007B7DFD">
        <w:rPr>
          <w:sz w:val="24"/>
          <w:szCs w:val="24"/>
        </w:rPr>
        <w:t>9</w:t>
      </w:r>
      <w:r w:rsidR="003B4300" w:rsidRPr="007B7DFD">
        <w:rPr>
          <w:sz w:val="24"/>
          <w:szCs w:val="24"/>
        </w:rPr>
        <w:t xml:space="preserve"> </w:t>
      </w:r>
      <w:r w:rsidR="009F2612" w:rsidRPr="007B7DFD">
        <w:rPr>
          <w:sz w:val="24"/>
          <w:szCs w:val="24"/>
        </w:rPr>
        <w:t>года</w:t>
      </w:r>
    </w:p>
    <w:p w:rsidR="0022363D" w:rsidRPr="007B7DF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7DF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7DF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7DFD">
        <w:rPr>
          <w:sz w:val="24"/>
          <w:szCs w:val="24"/>
        </w:rPr>
        <w:t>«</w:t>
      </w:r>
      <w:r w:rsidR="00F91B6F" w:rsidRPr="007B7DFD">
        <w:rPr>
          <w:color w:val="000000"/>
          <w:sz w:val="24"/>
          <w:szCs w:val="24"/>
        </w:rPr>
        <w:t xml:space="preserve">Поставка </w:t>
      </w:r>
      <w:r w:rsidR="005042AE" w:rsidRPr="007B7DFD">
        <w:rPr>
          <w:sz w:val="24"/>
          <w:szCs w:val="24"/>
        </w:rPr>
        <w:t xml:space="preserve">лекарственного препарата </w:t>
      </w:r>
      <w:proofErr w:type="spellStart"/>
      <w:r w:rsidR="005042AE" w:rsidRPr="007B7DFD">
        <w:rPr>
          <w:sz w:val="24"/>
          <w:szCs w:val="24"/>
        </w:rPr>
        <w:t>хлоргексидин</w:t>
      </w:r>
      <w:proofErr w:type="spellEnd"/>
      <w:r w:rsidR="005042AE" w:rsidRPr="007B7DFD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B7DFD">
        <w:rPr>
          <w:sz w:val="24"/>
          <w:szCs w:val="24"/>
        </w:rPr>
        <w:t>».</w:t>
      </w:r>
    </w:p>
    <w:p w:rsidR="00DA61D6" w:rsidRPr="007B7DFD" w:rsidRDefault="00DA61D6" w:rsidP="00ED2B49">
      <w:pPr>
        <w:jc w:val="both"/>
        <w:rPr>
          <w:b/>
          <w:sz w:val="24"/>
          <w:szCs w:val="24"/>
          <w:u w:val="single"/>
        </w:rPr>
      </w:pPr>
      <w:r w:rsidRPr="007B7DFD">
        <w:rPr>
          <w:sz w:val="24"/>
          <w:szCs w:val="24"/>
        </w:rPr>
        <w:tab/>
        <w:t>Начальная максимальная цена контракта</w:t>
      </w:r>
      <w:r w:rsidR="007215AB" w:rsidRPr="007B7DFD">
        <w:rPr>
          <w:sz w:val="24"/>
          <w:szCs w:val="24"/>
        </w:rPr>
        <w:t xml:space="preserve">: </w:t>
      </w:r>
      <w:r w:rsidR="005042AE" w:rsidRPr="007B7DFD">
        <w:rPr>
          <w:b/>
          <w:sz w:val="24"/>
          <w:szCs w:val="24"/>
          <w:u w:val="single"/>
        </w:rPr>
        <w:t>420 000,00</w:t>
      </w:r>
      <w:r w:rsidR="00FF6FC5" w:rsidRPr="007B7DFD">
        <w:rPr>
          <w:color w:val="000000"/>
          <w:sz w:val="24"/>
          <w:szCs w:val="24"/>
        </w:rPr>
        <w:t xml:space="preserve"> </w:t>
      </w:r>
      <w:r w:rsidR="00F434BE" w:rsidRPr="007B7DFD">
        <w:rPr>
          <w:b/>
          <w:sz w:val="24"/>
          <w:szCs w:val="24"/>
          <w:u w:val="single"/>
        </w:rPr>
        <w:t>(</w:t>
      </w:r>
      <w:r w:rsidR="005042AE" w:rsidRPr="007B7DFD">
        <w:rPr>
          <w:b/>
          <w:sz w:val="24"/>
          <w:szCs w:val="24"/>
          <w:u w:val="single"/>
        </w:rPr>
        <w:t xml:space="preserve">Четыреста двадцать тысяч рублей 00 </w:t>
      </w:r>
      <w:r w:rsidR="00F91B6F" w:rsidRPr="007B7DFD">
        <w:rPr>
          <w:b/>
          <w:sz w:val="24"/>
          <w:szCs w:val="24"/>
          <w:u w:val="single"/>
        </w:rPr>
        <w:t>копеек</w:t>
      </w:r>
      <w:r w:rsidR="00AB397E" w:rsidRPr="007B7DFD">
        <w:rPr>
          <w:b/>
          <w:sz w:val="24"/>
          <w:szCs w:val="24"/>
          <w:u w:val="single"/>
        </w:rPr>
        <w:t>)</w:t>
      </w:r>
      <w:r w:rsidR="00676FFE" w:rsidRPr="007B7DFD">
        <w:rPr>
          <w:b/>
          <w:sz w:val="24"/>
          <w:szCs w:val="24"/>
          <w:u w:val="single"/>
        </w:rPr>
        <w:t>.</w:t>
      </w:r>
    </w:p>
    <w:p w:rsidR="00E452D1" w:rsidRPr="007B7DF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7DFD">
        <w:rPr>
          <w:b w:val="0"/>
          <w:sz w:val="24"/>
          <w:szCs w:val="24"/>
        </w:rPr>
        <w:t>2.</w:t>
      </w:r>
      <w:r w:rsidR="00770AEE" w:rsidRPr="007B7DFD">
        <w:rPr>
          <w:b w:val="0"/>
          <w:sz w:val="24"/>
          <w:szCs w:val="24"/>
        </w:rPr>
        <w:t xml:space="preserve"> </w:t>
      </w:r>
      <w:r w:rsidRPr="007B7DFD">
        <w:rPr>
          <w:b w:val="0"/>
          <w:sz w:val="24"/>
          <w:szCs w:val="24"/>
        </w:rPr>
        <w:t>Процедура рассмотрения перв</w:t>
      </w:r>
      <w:r w:rsidR="00770AEE" w:rsidRPr="007B7DFD">
        <w:rPr>
          <w:b w:val="0"/>
          <w:sz w:val="24"/>
          <w:szCs w:val="24"/>
        </w:rPr>
        <w:t>ой</w:t>
      </w:r>
      <w:r w:rsidRPr="007B7DFD">
        <w:rPr>
          <w:b w:val="0"/>
          <w:sz w:val="24"/>
          <w:szCs w:val="24"/>
        </w:rPr>
        <w:t xml:space="preserve"> </w:t>
      </w:r>
      <w:r w:rsidR="0022363D" w:rsidRPr="007B7DFD">
        <w:rPr>
          <w:b w:val="0"/>
          <w:sz w:val="24"/>
          <w:szCs w:val="24"/>
        </w:rPr>
        <w:t>и втор</w:t>
      </w:r>
      <w:r w:rsidR="00770AEE" w:rsidRPr="007B7DFD">
        <w:rPr>
          <w:b w:val="0"/>
          <w:sz w:val="24"/>
          <w:szCs w:val="24"/>
        </w:rPr>
        <w:t>ой</w:t>
      </w:r>
      <w:r w:rsidR="0022363D" w:rsidRPr="007B7DFD">
        <w:rPr>
          <w:b w:val="0"/>
          <w:sz w:val="24"/>
          <w:szCs w:val="24"/>
        </w:rPr>
        <w:t xml:space="preserve"> </w:t>
      </w:r>
      <w:r w:rsidRPr="007B7DFD">
        <w:rPr>
          <w:b w:val="0"/>
          <w:sz w:val="24"/>
          <w:szCs w:val="24"/>
        </w:rPr>
        <w:t>част</w:t>
      </w:r>
      <w:r w:rsidR="00770AEE" w:rsidRPr="007B7DFD">
        <w:rPr>
          <w:b w:val="0"/>
          <w:sz w:val="24"/>
          <w:szCs w:val="24"/>
        </w:rPr>
        <w:t>и</w:t>
      </w:r>
      <w:r w:rsidRPr="007B7DFD">
        <w:rPr>
          <w:b w:val="0"/>
          <w:sz w:val="24"/>
          <w:szCs w:val="24"/>
        </w:rPr>
        <w:t xml:space="preserve"> заяв</w:t>
      </w:r>
      <w:r w:rsidR="0022363D" w:rsidRPr="007B7DFD">
        <w:rPr>
          <w:b w:val="0"/>
          <w:sz w:val="24"/>
          <w:szCs w:val="24"/>
        </w:rPr>
        <w:t xml:space="preserve">ки, поданной от единственного участника </w:t>
      </w:r>
      <w:r w:rsidRPr="007B7DFD">
        <w:rPr>
          <w:b w:val="0"/>
          <w:sz w:val="24"/>
          <w:szCs w:val="24"/>
        </w:rPr>
        <w:t xml:space="preserve">на участие в </w:t>
      </w:r>
      <w:r w:rsidR="00ED2B49" w:rsidRPr="007B7DFD">
        <w:rPr>
          <w:b w:val="0"/>
          <w:sz w:val="24"/>
          <w:szCs w:val="24"/>
        </w:rPr>
        <w:t xml:space="preserve">электронном </w:t>
      </w:r>
      <w:r w:rsidRPr="007B7DFD">
        <w:rPr>
          <w:b w:val="0"/>
          <w:sz w:val="24"/>
          <w:szCs w:val="24"/>
        </w:rPr>
        <w:t>аукционе</w:t>
      </w:r>
      <w:r w:rsidR="0022363D" w:rsidRPr="007B7DFD">
        <w:rPr>
          <w:b w:val="0"/>
          <w:sz w:val="24"/>
          <w:szCs w:val="24"/>
        </w:rPr>
        <w:t>,</w:t>
      </w:r>
      <w:r w:rsidRPr="007B7DFD">
        <w:rPr>
          <w:b w:val="0"/>
          <w:sz w:val="24"/>
          <w:szCs w:val="24"/>
        </w:rPr>
        <w:t xml:space="preserve"> п</w:t>
      </w:r>
      <w:r w:rsidR="00AC1F9F" w:rsidRPr="007B7DFD">
        <w:rPr>
          <w:b w:val="0"/>
          <w:sz w:val="24"/>
          <w:szCs w:val="24"/>
        </w:rPr>
        <w:t xml:space="preserve">роводилась </w:t>
      </w:r>
      <w:r w:rsidR="00BE4D5E" w:rsidRPr="007B7DFD">
        <w:rPr>
          <w:b w:val="0"/>
          <w:sz w:val="24"/>
          <w:szCs w:val="24"/>
        </w:rPr>
        <w:t xml:space="preserve">аукционной </w:t>
      </w:r>
      <w:r w:rsidR="00845001" w:rsidRPr="007B7DFD">
        <w:rPr>
          <w:b w:val="0"/>
          <w:sz w:val="24"/>
          <w:szCs w:val="24"/>
        </w:rPr>
        <w:t>комиссией</w:t>
      </w:r>
      <w:r w:rsidR="00BE4D5E" w:rsidRPr="007B7DF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7DFD">
        <w:rPr>
          <w:b w:val="0"/>
          <w:sz w:val="24"/>
          <w:szCs w:val="24"/>
        </w:rPr>
        <w:t>–</w:t>
      </w:r>
      <w:r w:rsidR="00BE4D5E" w:rsidRPr="007B7DFD">
        <w:rPr>
          <w:b w:val="0"/>
          <w:sz w:val="24"/>
          <w:szCs w:val="24"/>
        </w:rPr>
        <w:t xml:space="preserve"> комиссией)</w:t>
      </w:r>
      <w:r w:rsidR="00845001" w:rsidRPr="007B7DFD">
        <w:rPr>
          <w:b w:val="0"/>
          <w:sz w:val="24"/>
          <w:szCs w:val="24"/>
        </w:rPr>
        <w:t xml:space="preserve"> </w:t>
      </w:r>
      <w:r w:rsidR="005042AE" w:rsidRPr="007B7DFD">
        <w:rPr>
          <w:b w:val="0"/>
          <w:sz w:val="24"/>
          <w:szCs w:val="24"/>
          <w:u w:val="single"/>
        </w:rPr>
        <w:t>21 октября</w:t>
      </w:r>
      <w:r w:rsidR="00195205" w:rsidRPr="007B7DFD">
        <w:rPr>
          <w:b w:val="0"/>
          <w:sz w:val="24"/>
          <w:szCs w:val="24"/>
          <w:u w:val="single"/>
        </w:rPr>
        <w:t xml:space="preserve"> 2019</w:t>
      </w:r>
      <w:r w:rsidR="00280F4E" w:rsidRPr="007B7DFD">
        <w:rPr>
          <w:b w:val="0"/>
          <w:sz w:val="24"/>
          <w:szCs w:val="24"/>
          <w:u w:val="single"/>
        </w:rPr>
        <w:t xml:space="preserve"> года </w:t>
      </w:r>
      <w:r w:rsidR="001C7997" w:rsidRPr="007B7DFD">
        <w:rPr>
          <w:b w:val="0"/>
          <w:sz w:val="24"/>
          <w:szCs w:val="24"/>
        </w:rPr>
        <w:t>по</w:t>
      </w:r>
      <w:r w:rsidRPr="007B7DFD">
        <w:rPr>
          <w:b w:val="0"/>
          <w:sz w:val="24"/>
          <w:szCs w:val="24"/>
        </w:rPr>
        <w:t xml:space="preserve"> адресу: </w:t>
      </w:r>
      <w:proofErr w:type="gramStart"/>
      <w:r w:rsidR="00770AEE" w:rsidRPr="007B7DFD">
        <w:rPr>
          <w:b w:val="0"/>
          <w:bCs w:val="0"/>
          <w:sz w:val="24"/>
          <w:szCs w:val="24"/>
        </w:rPr>
        <w:t>г</w:t>
      </w:r>
      <w:proofErr w:type="gramEnd"/>
      <w:r w:rsidR="00770AEE" w:rsidRPr="007B7DFD">
        <w:rPr>
          <w:b w:val="0"/>
          <w:bCs w:val="0"/>
          <w:sz w:val="24"/>
          <w:szCs w:val="24"/>
        </w:rPr>
        <w:t>.</w:t>
      </w:r>
      <w:r w:rsidR="009C189E" w:rsidRPr="007B7DFD">
        <w:rPr>
          <w:b w:val="0"/>
          <w:bCs w:val="0"/>
          <w:sz w:val="24"/>
          <w:szCs w:val="24"/>
        </w:rPr>
        <w:t xml:space="preserve"> </w:t>
      </w:r>
      <w:r w:rsidR="00845001" w:rsidRPr="007B7DFD">
        <w:rPr>
          <w:b w:val="0"/>
          <w:bCs w:val="0"/>
          <w:sz w:val="24"/>
          <w:szCs w:val="24"/>
        </w:rPr>
        <w:t>Санкт-Петербург</w:t>
      </w:r>
      <w:r w:rsidR="002A5B0D" w:rsidRPr="007B7DF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7DF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7DFD">
        <w:rPr>
          <w:b w:val="0"/>
          <w:bCs w:val="0"/>
          <w:sz w:val="24"/>
          <w:szCs w:val="24"/>
        </w:rPr>
        <w:t>.</w:t>
      </w:r>
    </w:p>
    <w:p w:rsidR="00AD6D15" w:rsidRPr="007B7DFD" w:rsidRDefault="00845001" w:rsidP="00AD6D15">
      <w:pPr>
        <w:ind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3.</w:t>
      </w:r>
      <w:r w:rsidR="00770AEE" w:rsidRPr="007B7DFD">
        <w:rPr>
          <w:sz w:val="24"/>
          <w:szCs w:val="24"/>
        </w:rPr>
        <w:t xml:space="preserve"> </w:t>
      </w:r>
      <w:r w:rsidR="00AD6D15" w:rsidRPr="007B7DFD">
        <w:rPr>
          <w:sz w:val="24"/>
          <w:szCs w:val="24"/>
        </w:rPr>
        <w:t>На заседании комиссии присутствовали:</w:t>
      </w:r>
    </w:p>
    <w:p w:rsidR="00B3647B" w:rsidRPr="007B7DF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Председатель</w:t>
      </w:r>
      <w:r w:rsidR="00B3647B" w:rsidRPr="007B7DFD">
        <w:rPr>
          <w:sz w:val="24"/>
          <w:szCs w:val="24"/>
        </w:rPr>
        <w:t xml:space="preserve"> комиссии:</w:t>
      </w:r>
    </w:p>
    <w:p w:rsidR="00A872A9" w:rsidRPr="007B7DFD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7B7DFD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7B7DFD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7DFD">
        <w:rPr>
          <w:sz w:val="24"/>
          <w:szCs w:val="24"/>
          <w:u w:val="single"/>
        </w:rPr>
        <w:t>Члены комиссии</w:t>
      </w:r>
      <w:r w:rsidRPr="007B7DFD">
        <w:rPr>
          <w:sz w:val="24"/>
          <w:szCs w:val="24"/>
        </w:rPr>
        <w:t>:</w:t>
      </w:r>
    </w:p>
    <w:p w:rsidR="00A872A9" w:rsidRPr="007B7DFD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Шалдина Елена Викторовна – заведующая аптекой;</w:t>
      </w:r>
    </w:p>
    <w:p w:rsidR="00A872A9" w:rsidRPr="007B7DFD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7B7DF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7DFD">
        <w:rPr>
          <w:sz w:val="24"/>
          <w:szCs w:val="24"/>
          <w:u w:val="single"/>
        </w:rPr>
        <w:t xml:space="preserve"> Секретарь комиссии:</w:t>
      </w:r>
    </w:p>
    <w:p w:rsidR="00653F33" w:rsidRPr="007B7DFD" w:rsidRDefault="007B7DFD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Кондратьева Юлия Михайловна</w:t>
      </w:r>
      <w:r w:rsidR="00280266" w:rsidRPr="007B7DFD">
        <w:rPr>
          <w:sz w:val="24"/>
          <w:szCs w:val="24"/>
        </w:rPr>
        <w:t xml:space="preserve"> – экономист.</w:t>
      </w:r>
    </w:p>
    <w:p w:rsidR="00AD6D15" w:rsidRPr="007B7DF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 xml:space="preserve">На заседании присутствуют </w:t>
      </w:r>
      <w:r w:rsidR="00834C79" w:rsidRPr="007B7DFD">
        <w:rPr>
          <w:sz w:val="24"/>
          <w:szCs w:val="24"/>
        </w:rPr>
        <w:t>3</w:t>
      </w:r>
      <w:r w:rsidR="0031518A" w:rsidRPr="007B7DFD">
        <w:rPr>
          <w:sz w:val="24"/>
          <w:szCs w:val="24"/>
        </w:rPr>
        <w:t xml:space="preserve"> </w:t>
      </w:r>
      <w:r w:rsidR="00AD6D15" w:rsidRPr="007B7DFD">
        <w:rPr>
          <w:sz w:val="24"/>
          <w:szCs w:val="24"/>
        </w:rPr>
        <w:t xml:space="preserve">из </w:t>
      </w:r>
      <w:r w:rsidR="00DE4A6E" w:rsidRPr="007B7DFD">
        <w:rPr>
          <w:sz w:val="24"/>
          <w:szCs w:val="24"/>
        </w:rPr>
        <w:t>5</w:t>
      </w:r>
      <w:r w:rsidR="00AD6D15" w:rsidRPr="007B7DFD">
        <w:rPr>
          <w:sz w:val="24"/>
          <w:szCs w:val="24"/>
        </w:rPr>
        <w:t xml:space="preserve"> членов комиссии, что </w:t>
      </w:r>
      <w:r w:rsidR="001D3B2B" w:rsidRPr="007B7DFD">
        <w:rPr>
          <w:sz w:val="24"/>
          <w:szCs w:val="24"/>
        </w:rPr>
        <w:t>более 50</w:t>
      </w:r>
      <w:r w:rsidR="00AD6D15" w:rsidRPr="007B7DF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7DF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5.</w:t>
      </w:r>
      <w:r w:rsidRPr="007B7DFD">
        <w:rPr>
          <w:sz w:val="24"/>
          <w:szCs w:val="24"/>
        </w:rPr>
        <w:tab/>
      </w:r>
      <w:proofErr w:type="gramStart"/>
      <w:r w:rsidR="009C463B" w:rsidRPr="007B7DFD">
        <w:rPr>
          <w:sz w:val="24"/>
          <w:szCs w:val="24"/>
        </w:rPr>
        <w:t xml:space="preserve">На процедуру рассмотрения и оценки </w:t>
      </w:r>
      <w:r w:rsidR="0022363D" w:rsidRPr="007B7DFD">
        <w:rPr>
          <w:sz w:val="24"/>
          <w:szCs w:val="24"/>
        </w:rPr>
        <w:t>первой и второй част</w:t>
      </w:r>
      <w:r w:rsidR="00B72047" w:rsidRPr="007B7DFD">
        <w:rPr>
          <w:sz w:val="24"/>
          <w:szCs w:val="24"/>
        </w:rPr>
        <w:t>и</w:t>
      </w:r>
      <w:r w:rsidR="0022363D" w:rsidRPr="007B7DFD">
        <w:rPr>
          <w:sz w:val="24"/>
          <w:szCs w:val="24"/>
        </w:rPr>
        <w:t xml:space="preserve"> заявки, </w:t>
      </w:r>
      <w:r w:rsidR="0022363D" w:rsidRPr="007B7DFD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7DFD">
        <w:rPr>
          <w:sz w:val="24"/>
          <w:szCs w:val="24"/>
        </w:rPr>
        <w:t xml:space="preserve">на участие в </w:t>
      </w:r>
      <w:r w:rsidR="00ED2B49" w:rsidRPr="007B7DFD">
        <w:rPr>
          <w:sz w:val="24"/>
          <w:szCs w:val="24"/>
        </w:rPr>
        <w:t xml:space="preserve">электронном </w:t>
      </w:r>
      <w:r w:rsidR="0022363D" w:rsidRPr="007B7DFD">
        <w:rPr>
          <w:sz w:val="24"/>
          <w:szCs w:val="24"/>
        </w:rPr>
        <w:t xml:space="preserve">аукционе, представлена первая часть заявки с защищенным </w:t>
      </w:r>
      <w:r w:rsidR="007B7DFD" w:rsidRPr="007B7DFD">
        <w:rPr>
          <w:sz w:val="24"/>
          <w:szCs w:val="24"/>
        </w:rPr>
        <w:t>EA-32217</w:t>
      </w:r>
      <w:r w:rsidR="00F91B6F" w:rsidRPr="007B7DFD">
        <w:rPr>
          <w:b/>
          <w:sz w:val="24"/>
          <w:szCs w:val="24"/>
        </w:rPr>
        <w:t xml:space="preserve"> </w:t>
      </w:r>
      <w:r w:rsidR="0022363D" w:rsidRPr="007B7DFD">
        <w:rPr>
          <w:sz w:val="24"/>
          <w:szCs w:val="24"/>
        </w:rPr>
        <w:t>и вторая часть заявки</w:t>
      </w:r>
      <w:r w:rsidR="009975F9" w:rsidRPr="007B7DF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7DFD">
          <w:rPr>
            <w:sz w:val="24"/>
            <w:szCs w:val="24"/>
          </w:rPr>
          <w:t>пунктами 2</w:t>
        </w:r>
      </w:hyperlink>
      <w:r w:rsidR="009975F9" w:rsidRPr="007B7DFD">
        <w:rPr>
          <w:sz w:val="24"/>
          <w:szCs w:val="24"/>
        </w:rPr>
        <w:t xml:space="preserve"> - </w:t>
      </w:r>
      <w:hyperlink w:anchor="Par1145" w:history="1">
        <w:r w:rsidR="009975F9" w:rsidRPr="007B7DFD">
          <w:rPr>
            <w:sz w:val="24"/>
            <w:szCs w:val="24"/>
          </w:rPr>
          <w:t>6</w:t>
        </w:r>
      </w:hyperlink>
      <w:r w:rsidR="009975F9" w:rsidRPr="007B7DFD">
        <w:rPr>
          <w:sz w:val="24"/>
          <w:szCs w:val="24"/>
        </w:rPr>
        <w:t xml:space="preserve"> и </w:t>
      </w:r>
      <w:hyperlink w:anchor="Par1147" w:history="1">
        <w:r w:rsidR="009975F9" w:rsidRPr="007B7DFD">
          <w:rPr>
            <w:sz w:val="24"/>
            <w:szCs w:val="24"/>
          </w:rPr>
          <w:t>8 части 2 статьи 61</w:t>
        </w:r>
      </w:hyperlink>
      <w:r w:rsidR="009975F9" w:rsidRPr="007B7DFD">
        <w:rPr>
          <w:sz w:val="24"/>
          <w:szCs w:val="24"/>
        </w:rPr>
        <w:t xml:space="preserve"> Федерального закона</w:t>
      </w:r>
      <w:r w:rsidR="00B72047" w:rsidRPr="007B7DF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B7DF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7DF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7DFD">
        <w:rPr>
          <w:sz w:val="24"/>
          <w:szCs w:val="24"/>
        </w:rPr>
        <w:t xml:space="preserve">электронном </w:t>
      </w:r>
      <w:r w:rsidRPr="007B7DFD">
        <w:rPr>
          <w:sz w:val="24"/>
          <w:szCs w:val="24"/>
        </w:rPr>
        <w:t xml:space="preserve">аукционе на право заключения контракта </w:t>
      </w:r>
      <w:proofErr w:type="gramStart"/>
      <w:r w:rsidRPr="007B7DFD">
        <w:rPr>
          <w:sz w:val="24"/>
          <w:szCs w:val="24"/>
        </w:rPr>
        <w:t>на</w:t>
      </w:r>
      <w:proofErr w:type="gramEnd"/>
      <w:r w:rsidRPr="007B7DFD">
        <w:rPr>
          <w:sz w:val="24"/>
          <w:szCs w:val="24"/>
        </w:rPr>
        <w:t xml:space="preserve"> </w:t>
      </w:r>
      <w:r w:rsidRPr="007B7DFD">
        <w:rPr>
          <w:b/>
          <w:sz w:val="24"/>
          <w:szCs w:val="24"/>
        </w:rPr>
        <w:t>«</w:t>
      </w:r>
      <w:proofErr w:type="gramStart"/>
      <w:r w:rsidR="00F91B6F" w:rsidRPr="007B7DFD">
        <w:rPr>
          <w:color w:val="000000"/>
          <w:sz w:val="24"/>
          <w:szCs w:val="24"/>
        </w:rPr>
        <w:t>Поставка</w:t>
      </w:r>
      <w:proofErr w:type="gramEnd"/>
      <w:r w:rsidR="00F91B6F" w:rsidRPr="007B7DFD">
        <w:rPr>
          <w:color w:val="000000"/>
          <w:sz w:val="24"/>
          <w:szCs w:val="24"/>
        </w:rPr>
        <w:t xml:space="preserve"> </w:t>
      </w:r>
      <w:r w:rsidR="005042AE" w:rsidRPr="007B7DFD">
        <w:rPr>
          <w:sz w:val="24"/>
          <w:szCs w:val="24"/>
        </w:rPr>
        <w:t xml:space="preserve">лекарственного препарата </w:t>
      </w:r>
      <w:proofErr w:type="spellStart"/>
      <w:r w:rsidR="005042AE" w:rsidRPr="007B7DFD">
        <w:rPr>
          <w:sz w:val="24"/>
          <w:szCs w:val="24"/>
        </w:rPr>
        <w:t>хлоргексидин</w:t>
      </w:r>
      <w:proofErr w:type="spellEnd"/>
      <w:r w:rsidR="005042AE" w:rsidRPr="007B7DFD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B7DFD">
        <w:rPr>
          <w:b/>
          <w:sz w:val="24"/>
          <w:szCs w:val="24"/>
        </w:rPr>
        <w:t>»</w:t>
      </w:r>
      <w:r w:rsidRPr="007B7DFD">
        <w:rPr>
          <w:b/>
          <w:sz w:val="24"/>
          <w:szCs w:val="24"/>
        </w:rPr>
        <w:t>:</w:t>
      </w:r>
    </w:p>
    <w:p w:rsidR="00FD4DE7" w:rsidRPr="007B7DF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3"/>
        <w:gridCol w:w="4666"/>
        <w:gridCol w:w="1507"/>
        <w:gridCol w:w="3485"/>
      </w:tblGrid>
      <w:tr w:rsidR="00BE4D5E" w:rsidRPr="007B7DFD" w:rsidTr="005042AE">
        <w:trPr>
          <w:jc w:val="center"/>
        </w:trPr>
        <w:tc>
          <w:tcPr>
            <w:tcW w:w="0" w:type="auto"/>
            <w:vAlign w:val="center"/>
          </w:tcPr>
          <w:p w:rsidR="005C22DF" w:rsidRPr="007B7DF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7DFD">
              <w:rPr>
                <w:b/>
                <w:sz w:val="24"/>
                <w:szCs w:val="24"/>
              </w:rPr>
              <w:br w:type="page"/>
            </w:r>
            <w:r w:rsidR="005C22DF" w:rsidRPr="007B7DF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7D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7B7DF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7B7DFD" w:rsidRDefault="00F91B6F" w:rsidP="00F91B6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Адрес места нахождения</w:t>
            </w:r>
          </w:p>
        </w:tc>
      </w:tr>
      <w:tr w:rsidR="00BE4D5E" w:rsidRPr="007B7DFD" w:rsidTr="005042AE">
        <w:trPr>
          <w:jc w:val="center"/>
        </w:trPr>
        <w:tc>
          <w:tcPr>
            <w:tcW w:w="0" w:type="auto"/>
            <w:vAlign w:val="center"/>
          </w:tcPr>
          <w:p w:rsidR="005C22DF" w:rsidRPr="007B7DFD" w:rsidRDefault="007B7DFD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B7DFD">
              <w:rPr>
                <w:sz w:val="24"/>
                <w:szCs w:val="24"/>
              </w:rPr>
              <w:lastRenderedPageBreak/>
              <w:t>EA-32217</w:t>
            </w:r>
          </w:p>
        </w:tc>
        <w:tc>
          <w:tcPr>
            <w:tcW w:w="0" w:type="auto"/>
            <w:vAlign w:val="center"/>
          </w:tcPr>
          <w:p w:rsidR="005C22DF" w:rsidRPr="007B7DFD" w:rsidRDefault="005042A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B7DFD">
              <w:rPr>
                <w:color w:val="212529"/>
                <w:sz w:val="24"/>
                <w:szCs w:val="24"/>
              </w:rPr>
              <w:t>ОБЩЕСТВО С ОГРАНИЧЕННОЙ ОТВЕТСТВЕННОСТЬЮ "ФОРТУНА"</w:t>
            </w:r>
          </w:p>
        </w:tc>
        <w:tc>
          <w:tcPr>
            <w:tcW w:w="1507" w:type="dxa"/>
            <w:vAlign w:val="center"/>
          </w:tcPr>
          <w:p w:rsidR="005C22DF" w:rsidRPr="007B7DFD" w:rsidRDefault="005042A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B7DFD">
              <w:rPr>
                <w:color w:val="212529"/>
                <w:sz w:val="24"/>
                <w:szCs w:val="24"/>
              </w:rPr>
              <w:t>5041203778</w:t>
            </w:r>
          </w:p>
        </w:tc>
        <w:tc>
          <w:tcPr>
            <w:tcW w:w="3485" w:type="dxa"/>
            <w:vAlign w:val="center"/>
          </w:tcPr>
          <w:p w:rsidR="005C22DF" w:rsidRPr="007B7DFD" w:rsidRDefault="005042A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B7DFD">
              <w:rPr>
                <w:color w:val="212529"/>
                <w:sz w:val="24"/>
                <w:szCs w:val="24"/>
              </w:rPr>
              <w:t xml:space="preserve">143960, </w:t>
            </w:r>
            <w:proofErr w:type="gramStart"/>
            <w:r w:rsidRPr="007B7DFD">
              <w:rPr>
                <w:color w:val="212529"/>
                <w:sz w:val="24"/>
                <w:szCs w:val="24"/>
              </w:rPr>
              <w:t>ОБЛ</w:t>
            </w:r>
            <w:proofErr w:type="gramEnd"/>
            <w:r w:rsidRPr="007B7DFD">
              <w:rPr>
                <w:color w:val="212529"/>
                <w:sz w:val="24"/>
                <w:szCs w:val="24"/>
              </w:rPr>
              <w:t xml:space="preserve"> МОСКОВСКАЯ, Г РЕУТОВ, УЛ ФАБРИЧНАЯ, ДОМ 7, ЛИТЕР В, ПОМЕЩЕНИЕ 8 (ЭТАЖ 1)</w:t>
            </w:r>
          </w:p>
        </w:tc>
      </w:tr>
    </w:tbl>
    <w:p w:rsidR="009975F9" w:rsidRPr="007B7DF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B7DF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7DFD">
        <w:rPr>
          <w:sz w:val="24"/>
          <w:szCs w:val="24"/>
        </w:rPr>
        <w:t>7</w:t>
      </w:r>
      <w:r w:rsidR="009C463B" w:rsidRPr="007B7DFD">
        <w:rPr>
          <w:sz w:val="24"/>
          <w:szCs w:val="24"/>
        </w:rPr>
        <w:t>. </w:t>
      </w:r>
      <w:r w:rsidR="005C22DF" w:rsidRPr="007B7DFD">
        <w:rPr>
          <w:sz w:val="24"/>
          <w:szCs w:val="24"/>
        </w:rPr>
        <w:t>Решение комиссии о соответствии заявки</w:t>
      </w:r>
      <w:r w:rsidRPr="007B7DF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7B7DF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7DF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7DF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B7DFD">
                <w:rPr>
                  <w:b/>
                  <w:sz w:val="24"/>
                  <w:szCs w:val="24"/>
                </w:rPr>
                <w:t>закона</w:t>
              </w:r>
            </w:hyperlink>
            <w:r w:rsidRPr="007B7D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7DF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B7DFD">
                <w:rPr>
                  <w:b/>
                  <w:sz w:val="24"/>
                  <w:szCs w:val="24"/>
                </w:rPr>
                <w:t>закона</w:t>
              </w:r>
            </w:hyperlink>
            <w:r w:rsidRPr="007B7DF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7B7DF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7B7DFD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7B7DFD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7B7DFD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7DF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7DF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7DF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7B7DFD">
          <w:rPr>
            <w:sz w:val="24"/>
            <w:szCs w:val="24"/>
          </w:rPr>
          <w:t>закона</w:t>
        </w:r>
      </w:hyperlink>
      <w:r w:rsidRPr="007B7DF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7DF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7B7DF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 xml:space="preserve">8. </w:t>
      </w:r>
      <w:r w:rsidRPr="007B7DF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7DFD">
        <w:rPr>
          <w:b/>
          <w:sz w:val="24"/>
          <w:szCs w:val="24"/>
          <w:u w:val="single"/>
        </w:rPr>
        <w:t>от 05.04.2013 N 44-ФЗ</w:t>
      </w:r>
      <w:r w:rsidRPr="007B7DF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7DFD">
        <w:rPr>
          <w:sz w:val="24"/>
          <w:szCs w:val="24"/>
        </w:rPr>
        <w:t>.</w:t>
      </w:r>
    </w:p>
    <w:p w:rsidR="00FF6FC5" w:rsidRPr="007B7DF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7DFD">
        <w:rPr>
          <w:b/>
          <w:sz w:val="24"/>
          <w:szCs w:val="24"/>
        </w:rPr>
        <w:t>от 05.04.2013 N 44-ФЗ.</w:t>
      </w:r>
    </w:p>
    <w:p w:rsidR="00FF6FC5" w:rsidRPr="007B7DF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7B7DF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7DFD">
        <w:rPr>
          <w:bCs/>
          <w:sz w:val="24"/>
          <w:szCs w:val="24"/>
        </w:rPr>
        <w:t>gz.lot-online.ru.</w:t>
      </w:r>
    </w:p>
    <w:p w:rsidR="00FF6FC5" w:rsidRPr="007B7DF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7DF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7B7DFD">
        <w:rPr>
          <w:sz w:val="24"/>
          <w:szCs w:val="24"/>
        </w:rPr>
        <w:t>12. Подписи:</w:t>
      </w:r>
    </w:p>
    <w:p w:rsidR="00D02BB3" w:rsidRPr="007B7DF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7B7DFD" w:rsidTr="00AB7E0D">
        <w:trPr>
          <w:trHeight w:val="397"/>
        </w:trPr>
        <w:tc>
          <w:tcPr>
            <w:tcW w:w="5637" w:type="dxa"/>
          </w:tcPr>
          <w:p w:rsidR="00A872A9" w:rsidRPr="007B7DFD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7B7DFD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7B7DFD" w:rsidTr="00AB7E0D">
        <w:trPr>
          <w:trHeight w:val="397"/>
        </w:trPr>
        <w:tc>
          <w:tcPr>
            <w:tcW w:w="5637" w:type="dxa"/>
          </w:tcPr>
          <w:p w:rsidR="00A872A9" w:rsidRPr="007B7DFD" w:rsidRDefault="00A872A9" w:rsidP="00B333F8">
            <w:pPr>
              <w:jc w:val="right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7B7DFD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7B7DFD" w:rsidTr="00AB7E0D">
        <w:trPr>
          <w:trHeight w:val="397"/>
        </w:trPr>
        <w:tc>
          <w:tcPr>
            <w:tcW w:w="5637" w:type="dxa"/>
          </w:tcPr>
          <w:p w:rsidR="00A872A9" w:rsidRPr="007B7DFD" w:rsidRDefault="00A872A9" w:rsidP="00B333F8">
            <w:pPr>
              <w:jc w:val="right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7B7DFD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7B7DFD" w:rsidTr="00280266">
        <w:trPr>
          <w:trHeight w:val="80"/>
        </w:trPr>
        <w:tc>
          <w:tcPr>
            <w:tcW w:w="5637" w:type="dxa"/>
          </w:tcPr>
          <w:p w:rsidR="00A872A9" w:rsidRPr="007B7DFD" w:rsidRDefault="00A872A9" w:rsidP="00B333F8">
            <w:pPr>
              <w:jc w:val="right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7B7DFD" w:rsidRDefault="007B7DFD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B7DF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042AE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042AE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3E2" w:rsidRDefault="00D603E2">
      <w:r>
        <w:separator/>
      </w:r>
    </w:p>
  </w:endnote>
  <w:endnote w:type="continuationSeparator" w:id="0">
    <w:p w:rsidR="00D603E2" w:rsidRDefault="00D603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4B5056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B7DF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3E2" w:rsidRDefault="00D603E2">
      <w:r>
        <w:separator/>
      </w:r>
    </w:p>
  </w:footnote>
  <w:footnote w:type="continuationSeparator" w:id="0">
    <w:p w:rsidR="00D603E2" w:rsidRDefault="00D603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19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D319B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056"/>
    <w:rsid w:val="004B5EBF"/>
    <w:rsid w:val="004B7377"/>
    <w:rsid w:val="004C3CA0"/>
    <w:rsid w:val="004C547B"/>
    <w:rsid w:val="004C716E"/>
    <w:rsid w:val="004E49EB"/>
    <w:rsid w:val="004F3B8C"/>
    <w:rsid w:val="005042AE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7DF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3E2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0FE99-8EA2-4868-B3B0-B5B699586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2019-10-21T10:25:00Z</cp:lastPrinted>
  <dcterms:created xsi:type="dcterms:W3CDTF">2019-10-21T10:14:00Z</dcterms:created>
  <dcterms:modified xsi:type="dcterms:W3CDTF">2019-10-21T10:25:00Z</dcterms:modified>
</cp:coreProperties>
</file>