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EE2DD1" w:rsidP="0022363D">
      <w:pPr>
        <w:jc w:val="center"/>
        <w:rPr>
          <w:b/>
          <w:caps/>
          <w:sz w:val="24"/>
          <w:szCs w:val="24"/>
          <w:u w:val="single"/>
        </w:rPr>
      </w:pPr>
      <w:r w:rsidRPr="00EE2DD1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B63F52" w:rsidRDefault="00B63F52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63F52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63F52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63F52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63F52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63F52" w:rsidRPr="004C42CF" w:rsidRDefault="00B63F52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63F52" w:rsidRDefault="00B63F52" w:rsidP="00536370">
                        <w:pPr>
                          <w:jc w:val="center"/>
                        </w:pPr>
                      </w:p>
                    </w:tc>
                  </w:tr>
                </w:tbl>
                <w:p w:rsidR="00B63F52" w:rsidRDefault="00B63F52" w:rsidP="0071215F"/>
              </w:txbxContent>
            </v:textbox>
            <w10:wrap type="square" side="largest"/>
          </v:shape>
        </w:pict>
      </w:r>
    </w:p>
    <w:p w:rsidR="0022363D" w:rsidRPr="003D4AE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D4AE0">
        <w:rPr>
          <w:b/>
          <w:caps/>
          <w:sz w:val="24"/>
          <w:szCs w:val="24"/>
          <w:u w:val="single"/>
        </w:rPr>
        <w:t>П</w:t>
      </w:r>
      <w:r w:rsidR="000D5F26" w:rsidRPr="003D4AE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D4AE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  <w:lang w:eastAsia="ru-RU"/>
        </w:rPr>
        <w:t xml:space="preserve">рассмотрения </w:t>
      </w:r>
      <w:r w:rsidR="00011111" w:rsidRPr="003D4AE0">
        <w:rPr>
          <w:b/>
          <w:sz w:val="24"/>
          <w:szCs w:val="24"/>
        </w:rPr>
        <w:t>вторых</w:t>
      </w:r>
      <w:r w:rsidR="00F132DF" w:rsidRPr="003D4AE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7C17FF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7C17FF">
        <w:rPr>
          <w:b/>
          <w:sz w:val="24"/>
          <w:szCs w:val="24"/>
        </w:rPr>
        <w:t xml:space="preserve">Извещение № </w:t>
      </w:r>
      <w:r w:rsidR="00022A91" w:rsidRPr="007C17FF">
        <w:rPr>
          <w:b/>
          <w:sz w:val="24"/>
          <w:szCs w:val="24"/>
          <w:lang w:eastAsia="ru-RU"/>
        </w:rPr>
        <w:t>03722001681190002</w:t>
      </w:r>
      <w:r w:rsidR="00A93C21" w:rsidRPr="007C17FF">
        <w:rPr>
          <w:b/>
          <w:sz w:val="24"/>
          <w:szCs w:val="24"/>
          <w:lang w:eastAsia="ru-RU"/>
        </w:rPr>
        <w:t>81</w:t>
      </w:r>
    </w:p>
    <w:p w:rsidR="00A93C21" w:rsidRPr="007C17FF" w:rsidRDefault="00E01444" w:rsidP="00A93C21">
      <w:pPr>
        <w:jc w:val="center"/>
        <w:rPr>
          <w:b/>
          <w:sz w:val="24"/>
          <w:szCs w:val="24"/>
          <w:lang w:eastAsia="ru-RU"/>
        </w:rPr>
      </w:pPr>
      <w:r w:rsidRPr="007C17FF">
        <w:rPr>
          <w:b/>
          <w:sz w:val="24"/>
          <w:szCs w:val="24"/>
          <w:lang w:eastAsia="ru-RU"/>
        </w:rPr>
        <w:t xml:space="preserve">ИКЗ в ПГ: </w:t>
      </w:r>
      <w:r w:rsidR="00A93C21" w:rsidRPr="007C17FF">
        <w:rPr>
          <w:b/>
          <w:sz w:val="24"/>
          <w:szCs w:val="24"/>
          <w:lang w:eastAsia="ru-RU"/>
        </w:rPr>
        <w:t>192782566168578420100103020010000000</w:t>
      </w:r>
    </w:p>
    <w:p w:rsidR="00E01444" w:rsidRPr="007C17FF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01444" w:rsidRPr="007C17FF" w:rsidRDefault="00E01444" w:rsidP="00E01444">
      <w:pPr>
        <w:rPr>
          <w:sz w:val="24"/>
          <w:szCs w:val="24"/>
        </w:rPr>
      </w:pPr>
    </w:p>
    <w:p w:rsidR="00E01444" w:rsidRPr="007C17FF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г. Санкт-Петербург                                                                                     «</w:t>
      </w:r>
      <w:r w:rsidR="00A93C21" w:rsidRPr="007C17FF">
        <w:rPr>
          <w:sz w:val="24"/>
          <w:szCs w:val="24"/>
        </w:rPr>
        <w:t>07</w:t>
      </w:r>
      <w:r w:rsidRPr="007C17FF">
        <w:rPr>
          <w:sz w:val="24"/>
          <w:szCs w:val="24"/>
        </w:rPr>
        <w:t xml:space="preserve">» </w:t>
      </w:r>
      <w:r w:rsidR="00A93C21" w:rsidRPr="007C17FF">
        <w:rPr>
          <w:sz w:val="24"/>
          <w:szCs w:val="24"/>
        </w:rPr>
        <w:t xml:space="preserve">ноября </w:t>
      </w:r>
      <w:r w:rsidRPr="007C17FF">
        <w:rPr>
          <w:sz w:val="24"/>
          <w:szCs w:val="24"/>
        </w:rPr>
        <w:t>2019 года</w:t>
      </w:r>
    </w:p>
    <w:p w:rsidR="00E01444" w:rsidRPr="007C17FF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C17FF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7C17FF" w:rsidRDefault="00E01444" w:rsidP="00E0144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«</w:t>
      </w:r>
      <w:r w:rsidR="00ED1084" w:rsidRPr="007C17FF">
        <w:rPr>
          <w:sz w:val="24"/>
          <w:szCs w:val="24"/>
        </w:rPr>
        <w:t xml:space="preserve">Поставка </w:t>
      </w:r>
      <w:r w:rsidR="00A93C21" w:rsidRPr="007C17FF">
        <w:rPr>
          <w:sz w:val="24"/>
          <w:szCs w:val="24"/>
        </w:rPr>
        <w:t xml:space="preserve">лекарственного препарата </w:t>
      </w:r>
      <w:proofErr w:type="spellStart"/>
      <w:r w:rsidR="00A93C21" w:rsidRPr="007C17FF">
        <w:rPr>
          <w:sz w:val="24"/>
          <w:szCs w:val="24"/>
        </w:rPr>
        <w:t>Ципрофлоксацин</w:t>
      </w:r>
      <w:proofErr w:type="spellEnd"/>
      <w:r w:rsidR="00A93C21" w:rsidRPr="007C17F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7C17FF">
        <w:rPr>
          <w:sz w:val="24"/>
          <w:szCs w:val="24"/>
        </w:rPr>
        <w:t>».</w:t>
      </w:r>
    </w:p>
    <w:p w:rsidR="00ED1084" w:rsidRPr="007C17FF" w:rsidRDefault="00E01444" w:rsidP="00ED1084">
      <w:pPr>
        <w:jc w:val="both"/>
        <w:rPr>
          <w:b/>
          <w:sz w:val="24"/>
          <w:szCs w:val="24"/>
          <w:u w:val="single"/>
        </w:rPr>
      </w:pPr>
      <w:r w:rsidRPr="007C17FF">
        <w:rPr>
          <w:sz w:val="24"/>
          <w:szCs w:val="24"/>
        </w:rPr>
        <w:tab/>
        <w:t>Начальная максимальная цена контракта</w:t>
      </w:r>
      <w:r w:rsidRPr="007C17FF">
        <w:rPr>
          <w:b/>
          <w:i/>
          <w:sz w:val="24"/>
          <w:szCs w:val="24"/>
          <w:u w:val="single"/>
        </w:rPr>
        <w:t xml:space="preserve">: </w:t>
      </w:r>
      <w:r w:rsidR="00A93C21" w:rsidRPr="007C17FF">
        <w:rPr>
          <w:b/>
          <w:sz w:val="24"/>
          <w:szCs w:val="24"/>
          <w:u w:val="single"/>
        </w:rPr>
        <w:t>293 577,00</w:t>
      </w:r>
      <w:r w:rsidR="00ED1084" w:rsidRPr="007C17FF">
        <w:rPr>
          <w:b/>
          <w:sz w:val="24"/>
          <w:szCs w:val="24"/>
          <w:u w:val="single"/>
        </w:rPr>
        <w:t xml:space="preserve"> (</w:t>
      </w:r>
      <w:r w:rsidR="00A93C21" w:rsidRPr="007C17FF">
        <w:rPr>
          <w:b/>
          <w:sz w:val="24"/>
          <w:szCs w:val="24"/>
          <w:u w:val="single"/>
        </w:rPr>
        <w:t>Двести девяносто три тысячи пятьсот семьдесят семь рублей 00</w:t>
      </w:r>
      <w:r w:rsidR="00ED1084" w:rsidRPr="007C17FF">
        <w:rPr>
          <w:b/>
          <w:sz w:val="24"/>
          <w:szCs w:val="24"/>
          <w:u w:val="single"/>
        </w:rPr>
        <w:t xml:space="preserve"> копеек).</w:t>
      </w:r>
    </w:p>
    <w:p w:rsidR="00663516" w:rsidRPr="007C17FF" w:rsidRDefault="00663516" w:rsidP="00ED1084">
      <w:pPr>
        <w:rPr>
          <w:b/>
          <w:bCs/>
          <w:sz w:val="24"/>
          <w:szCs w:val="24"/>
        </w:rPr>
      </w:pPr>
      <w:r w:rsidRPr="007C17F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A93C21" w:rsidRPr="007C17FF">
        <w:rPr>
          <w:sz w:val="24"/>
          <w:szCs w:val="24"/>
        </w:rPr>
        <w:t>07 ноября</w:t>
      </w:r>
      <w:r w:rsidR="00E62985" w:rsidRPr="007C17FF">
        <w:rPr>
          <w:sz w:val="24"/>
          <w:szCs w:val="24"/>
          <w:u w:val="single"/>
        </w:rPr>
        <w:t xml:space="preserve"> </w:t>
      </w:r>
      <w:bookmarkEnd w:id="0"/>
      <w:r w:rsidR="00E62985" w:rsidRPr="007C17FF">
        <w:rPr>
          <w:sz w:val="24"/>
          <w:szCs w:val="24"/>
          <w:u w:val="single"/>
        </w:rPr>
        <w:t>201</w:t>
      </w:r>
      <w:r w:rsidR="003A5082" w:rsidRPr="007C17FF">
        <w:rPr>
          <w:sz w:val="24"/>
          <w:szCs w:val="24"/>
          <w:u w:val="single"/>
        </w:rPr>
        <w:t>9</w:t>
      </w:r>
      <w:r w:rsidRPr="007C17FF">
        <w:rPr>
          <w:sz w:val="24"/>
          <w:szCs w:val="24"/>
          <w:u w:val="single"/>
        </w:rPr>
        <w:t xml:space="preserve"> года </w:t>
      </w:r>
      <w:r w:rsidRPr="007C17FF">
        <w:rPr>
          <w:sz w:val="24"/>
          <w:szCs w:val="24"/>
        </w:rPr>
        <w:t xml:space="preserve">по адресу: </w:t>
      </w:r>
      <w:proofErr w:type="gramStart"/>
      <w:r w:rsidRPr="007C17FF">
        <w:rPr>
          <w:sz w:val="24"/>
          <w:szCs w:val="24"/>
        </w:rPr>
        <w:t>г</w:t>
      </w:r>
      <w:proofErr w:type="gramEnd"/>
      <w:r w:rsidRPr="007C17FF">
        <w:rPr>
          <w:sz w:val="24"/>
          <w:szCs w:val="24"/>
        </w:rPr>
        <w:t>.</w:t>
      </w:r>
      <w:r w:rsidR="00B31611" w:rsidRPr="007C17FF">
        <w:rPr>
          <w:sz w:val="24"/>
          <w:szCs w:val="24"/>
        </w:rPr>
        <w:t xml:space="preserve"> </w:t>
      </w:r>
      <w:r w:rsidRPr="007C17F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C17FF" w:rsidRDefault="00663516" w:rsidP="00663516">
      <w:pPr>
        <w:ind w:firstLine="709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3. На заседании комиссии присутствовали:</w:t>
      </w:r>
    </w:p>
    <w:p w:rsidR="00663516" w:rsidRPr="007C17FF" w:rsidRDefault="00663516" w:rsidP="00663516">
      <w:pPr>
        <w:pStyle w:val="af9"/>
        <w:jc w:val="both"/>
        <w:rPr>
          <w:sz w:val="24"/>
          <w:szCs w:val="24"/>
        </w:rPr>
      </w:pPr>
      <w:r w:rsidRPr="007C17FF">
        <w:rPr>
          <w:sz w:val="24"/>
          <w:szCs w:val="24"/>
          <w:u w:val="single"/>
        </w:rPr>
        <w:t>Председатель комиссии</w:t>
      </w:r>
      <w:r w:rsidRPr="007C17FF">
        <w:rPr>
          <w:sz w:val="24"/>
          <w:szCs w:val="24"/>
        </w:rPr>
        <w:t>:</w:t>
      </w:r>
    </w:p>
    <w:p w:rsidR="002561EF" w:rsidRPr="007C17FF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7C17FF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7C17FF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C17FF">
        <w:rPr>
          <w:sz w:val="24"/>
          <w:szCs w:val="24"/>
          <w:u w:val="single"/>
        </w:rPr>
        <w:t>Члены комиссии</w:t>
      </w:r>
      <w:r w:rsidRPr="007C17FF">
        <w:rPr>
          <w:sz w:val="24"/>
          <w:szCs w:val="24"/>
        </w:rPr>
        <w:t>:</w:t>
      </w:r>
    </w:p>
    <w:p w:rsidR="002561EF" w:rsidRPr="007C17FF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Андреева Светлана Геннадьевна </w:t>
      </w:r>
      <w:proofErr w:type="gramStart"/>
      <w:r w:rsidRPr="007C17FF">
        <w:rPr>
          <w:sz w:val="24"/>
          <w:szCs w:val="24"/>
        </w:rPr>
        <w:t>–в</w:t>
      </w:r>
      <w:proofErr w:type="gramEnd"/>
      <w:r w:rsidRPr="007C17FF">
        <w:rPr>
          <w:sz w:val="24"/>
          <w:szCs w:val="24"/>
        </w:rPr>
        <w:t>рач- клинический фармаколог;</w:t>
      </w:r>
    </w:p>
    <w:p w:rsidR="002561EF" w:rsidRPr="007C17FF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Шалдина Елена Викторовна – заведующая аптекой</w:t>
      </w:r>
    </w:p>
    <w:p w:rsidR="00663516" w:rsidRPr="007C17F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C17FF">
        <w:rPr>
          <w:sz w:val="24"/>
          <w:szCs w:val="24"/>
          <w:u w:val="single"/>
        </w:rPr>
        <w:t>Секретарь комиссии:</w:t>
      </w:r>
    </w:p>
    <w:p w:rsidR="00663516" w:rsidRPr="007C17FF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Кондратьева Юлия Михайловна</w:t>
      </w:r>
      <w:r w:rsidR="00663516" w:rsidRPr="007C17FF">
        <w:rPr>
          <w:sz w:val="24"/>
          <w:szCs w:val="24"/>
        </w:rPr>
        <w:t xml:space="preserve"> – экономист</w:t>
      </w:r>
    </w:p>
    <w:p w:rsidR="00663516" w:rsidRPr="007C17FF" w:rsidRDefault="00663516" w:rsidP="00663516">
      <w:pPr>
        <w:ind w:left="720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C17F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7C17FF" w:rsidRDefault="00663516" w:rsidP="00663516">
      <w:pPr>
        <w:jc w:val="center"/>
        <w:rPr>
          <w:sz w:val="24"/>
          <w:szCs w:val="24"/>
        </w:rPr>
      </w:pPr>
      <w:r w:rsidRPr="007C17FF">
        <w:rPr>
          <w:sz w:val="24"/>
          <w:szCs w:val="24"/>
        </w:rPr>
        <w:t>ПОВЕСТКА ДНЯ:</w:t>
      </w:r>
    </w:p>
    <w:p w:rsidR="00663516" w:rsidRPr="007C17FF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C17FF">
        <w:rPr>
          <w:b/>
          <w:sz w:val="24"/>
          <w:szCs w:val="24"/>
        </w:rPr>
        <w:t>«</w:t>
      </w:r>
      <w:r w:rsidR="0066781D" w:rsidRPr="007C17FF">
        <w:rPr>
          <w:color w:val="000000"/>
          <w:sz w:val="24"/>
          <w:szCs w:val="24"/>
        </w:rPr>
        <w:t xml:space="preserve">Поставку </w:t>
      </w:r>
      <w:r w:rsidR="00A93C21" w:rsidRPr="007C17FF">
        <w:rPr>
          <w:sz w:val="24"/>
          <w:szCs w:val="24"/>
        </w:rPr>
        <w:t xml:space="preserve">лекарственного препарата </w:t>
      </w:r>
      <w:proofErr w:type="spellStart"/>
      <w:r w:rsidR="00A93C21" w:rsidRPr="007C17FF">
        <w:rPr>
          <w:sz w:val="24"/>
          <w:szCs w:val="24"/>
        </w:rPr>
        <w:t>Ципрофлоксацин</w:t>
      </w:r>
      <w:proofErr w:type="spellEnd"/>
      <w:r w:rsidR="00A93C21" w:rsidRPr="007C17F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7C17FF">
        <w:rPr>
          <w:sz w:val="24"/>
          <w:szCs w:val="24"/>
        </w:rPr>
        <w:t>».</w:t>
      </w:r>
    </w:p>
    <w:p w:rsidR="00663516" w:rsidRPr="007C17FF" w:rsidRDefault="00663516" w:rsidP="00663516">
      <w:pPr>
        <w:ind w:firstLine="709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 w:rsidRPr="007C17FF">
        <w:rPr>
          <w:sz w:val="24"/>
          <w:szCs w:val="24"/>
        </w:rPr>
        <w:t xml:space="preserve"> </w:t>
      </w:r>
      <w:r w:rsidR="00A93C21" w:rsidRPr="007C17FF">
        <w:rPr>
          <w:sz w:val="24"/>
          <w:szCs w:val="24"/>
        </w:rPr>
        <w:t xml:space="preserve">05 ноября </w:t>
      </w:r>
      <w:r w:rsidR="003A5082" w:rsidRPr="007C17FF">
        <w:rPr>
          <w:sz w:val="24"/>
          <w:szCs w:val="24"/>
          <w:u w:val="single"/>
        </w:rPr>
        <w:t>2019</w:t>
      </w:r>
      <w:r w:rsidRPr="007C17FF">
        <w:rPr>
          <w:sz w:val="24"/>
          <w:szCs w:val="24"/>
          <w:u w:val="single"/>
        </w:rPr>
        <w:t xml:space="preserve"> года</w:t>
      </w:r>
      <w:r w:rsidRPr="007C17F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C17FF">
        <w:rPr>
          <w:b/>
          <w:sz w:val="24"/>
          <w:szCs w:val="24"/>
        </w:rPr>
        <w:t>№№</w:t>
      </w:r>
      <w:r w:rsidR="00E62985" w:rsidRPr="007C17FF">
        <w:rPr>
          <w:b/>
          <w:bCs/>
          <w:sz w:val="24"/>
          <w:szCs w:val="24"/>
        </w:rPr>
        <w:t xml:space="preserve"> </w:t>
      </w:r>
      <w:r w:rsidR="00A93C21" w:rsidRPr="007C17FF">
        <w:rPr>
          <w:b/>
          <w:sz w:val="24"/>
          <w:szCs w:val="24"/>
        </w:rPr>
        <w:t>EA-33023, EA-33185, EA-33187</w:t>
      </w:r>
      <w:r w:rsidR="00B6557D" w:rsidRPr="007C17FF">
        <w:rPr>
          <w:sz w:val="24"/>
          <w:szCs w:val="24"/>
        </w:rPr>
        <w:t xml:space="preserve"> </w:t>
      </w:r>
      <w:r w:rsidRPr="007C17FF">
        <w:rPr>
          <w:sz w:val="24"/>
          <w:szCs w:val="24"/>
        </w:rPr>
        <w:t xml:space="preserve">(Протокол № 1 от </w:t>
      </w:r>
      <w:r w:rsidR="00A93C21" w:rsidRPr="007C17FF">
        <w:rPr>
          <w:sz w:val="24"/>
          <w:szCs w:val="24"/>
        </w:rPr>
        <w:t>05 ноября</w:t>
      </w:r>
      <w:r w:rsidR="00D22CAB" w:rsidRPr="007C17FF">
        <w:rPr>
          <w:sz w:val="24"/>
          <w:szCs w:val="24"/>
          <w:u w:val="single"/>
        </w:rPr>
        <w:t xml:space="preserve"> </w:t>
      </w:r>
      <w:r w:rsidR="003A5082" w:rsidRPr="007C17FF">
        <w:rPr>
          <w:sz w:val="24"/>
          <w:szCs w:val="24"/>
          <w:u w:val="single"/>
        </w:rPr>
        <w:t>2019</w:t>
      </w:r>
      <w:r w:rsidRPr="007C17FF">
        <w:rPr>
          <w:sz w:val="24"/>
          <w:szCs w:val="24"/>
          <w:u w:val="single"/>
        </w:rPr>
        <w:t xml:space="preserve"> года</w:t>
      </w:r>
      <w:r w:rsidRPr="007C17FF">
        <w:rPr>
          <w:sz w:val="24"/>
          <w:szCs w:val="24"/>
        </w:rPr>
        <w:t>).</w:t>
      </w:r>
    </w:p>
    <w:p w:rsidR="00663516" w:rsidRPr="007C17F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7C17F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7C17FF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7C17FF" w:rsidRDefault="00663516" w:rsidP="00A96B69">
      <w:pPr>
        <w:ind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C17FF">
          <w:rPr>
            <w:rStyle w:val="a3"/>
            <w:sz w:val="24"/>
            <w:szCs w:val="24"/>
            <w:lang w:val="en-US"/>
          </w:rPr>
          <w:t>http</w:t>
        </w:r>
        <w:r w:rsidR="00E01444" w:rsidRPr="007C17FF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7C17FF">
          <w:rPr>
            <w:rStyle w:val="a3"/>
            <w:sz w:val="24"/>
            <w:szCs w:val="24"/>
          </w:rPr>
          <w:t>gz.lot-online.ru</w:t>
        </w:r>
        <w:proofErr w:type="spellEnd"/>
      </w:hyperlink>
      <w:r w:rsidRPr="007C17FF">
        <w:rPr>
          <w:sz w:val="24"/>
          <w:szCs w:val="24"/>
        </w:rPr>
        <w:t xml:space="preserve"> </w:t>
      </w:r>
    </w:p>
    <w:p w:rsidR="00D32073" w:rsidRPr="007C17FF" w:rsidRDefault="00ED1084" w:rsidP="00D32073">
      <w:pPr>
        <w:rPr>
          <w:sz w:val="24"/>
          <w:szCs w:val="24"/>
          <w:lang w:eastAsia="ru-RU"/>
        </w:rPr>
      </w:pPr>
      <w:r w:rsidRPr="007C17FF">
        <w:rPr>
          <w:sz w:val="24"/>
          <w:szCs w:val="24"/>
        </w:rPr>
        <w:t xml:space="preserve">Дата и время начала аукциона: </w:t>
      </w:r>
      <w:r w:rsidR="00A93C21" w:rsidRPr="007C17FF">
        <w:rPr>
          <w:sz w:val="24"/>
          <w:szCs w:val="24"/>
        </w:rPr>
        <w:t>06.11.2019 11:30:00 (MSK+00:00)</w:t>
      </w:r>
      <w:r w:rsidR="00D32073" w:rsidRPr="007C17FF">
        <w:rPr>
          <w:sz w:val="24"/>
          <w:szCs w:val="24"/>
          <w:lang w:eastAsia="ru-RU"/>
        </w:rPr>
        <w:t xml:space="preserve"> </w:t>
      </w:r>
    </w:p>
    <w:p w:rsidR="00A96B69" w:rsidRPr="007C17FF" w:rsidRDefault="00ED1084" w:rsidP="00D32073">
      <w:pPr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Дата и время окончания аукциона: </w:t>
      </w:r>
      <w:r w:rsidR="00B63F52" w:rsidRPr="007C17FF">
        <w:rPr>
          <w:sz w:val="24"/>
          <w:szCs w:val="24"/>
        </w:rPr>
        <w:t>06.11.2019 12:08:57 (MSK+00:00)</w:t>
      </w:r>
    </w:p>
    <w:p w:rsidR="00911A12" w:rsidRPr="007C17FF" w:rsidRDefault="00911A12" w:rsidP="00911A12">
      <w:pPr>
        <w:ind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C17FF">
          <w:rPr>
            <w:rStyle w:val="a3"/>
            <w:sz w:val="24"/>
            <w:szCs w:val="24"/>
            <w:lang w:val="en-US"/>
          </w:rPr>
          <w:t>http</w:t>
        </w:r>
        <w:r w:rsidR="00E01444" w:rsidRPr="007C17FF">
          <w:rPr>
            <w:rStyle w:val="a3"/>
            <w:sz w:val="24"/>
            <w:szCs w:val="24"/>
          </w:rPr>
          <w:t>://</w:t>
        </w:r>
        <w:proofErr w:type="spellStart"/>
        <w:r w:rsidR="00E01444" w:rsidRPr="007C17FF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7C17FF">
          <w:rPr>
            <w:rStyle w:val="a3"/>
            <w:sz w:val="24"/>
            <w:szCs w:val="24"/>
          </w:rPr>
          <w:t>.</w:t>
        </w:r>
        <w:r w:rsidR="00E01444" w:rsidRPr="007C17FF">
          <w:rPr>
            <w:rStyle w:val="a3"/>
            <w:sz w:val="24"/>
            <w:szCs w:val="24"/>
            <w:lang w:val="en-US"/>
          </w:rPr>
          <w:t>lot</w:t>
        </w:r>
        <w:r w:rsidR="00E01444" w:rsidRPr="007C17FF">
          <w:rPr>
            <w:rStyle w:val="a3"/>
            <w:sz w:val="24"/>
            <w:szCs w:val="24"/>
          </w:rPr>
          <w:t>-</w:t>
        </w:r>
        <w:r w:rsidR="00E01444" w:rsidRPr="007C17FF">
          <w:rPr>
            <w:rStyle w:val="a3"/>
            <w:sz w:val="24"/>
            <w:szCs w:val="24"/>
            <w:lang w:val="en-US"/>
          </w:rPr>
          <w:t>online</w:t>
        </w:r>
        <w:r w:rsidR="00E01444" w:rsidRPr="007C17FF">
          <w:rPr>
            <w:rStyle w:val="a3"/>
            <w:sz w:val="24"/>
            <w:szCs w:val="24"/>
          </w:rPr>
          <w:t>.</w:t>
        </w:r>
        <w:proofErr w:type="spellStart"/>
        <w:r w:rsidR="00E01444" w:rsidRPr="007C17FF">
          <w:rPr>
            <w:rStyle w:val="a3"/>
            <w:sz w:val="24"/>
            <w:szCs w:val="24"/>
            <w:lang w:val="en-US"/>
          </w:rPr>
          <w:t>r</w:t>
        </w:r>
        <w:proofErr w:type="spellEnd"/>
        <w:r w:rsidR="00E01444" w:rsidRPr="007C17FF">
          <w:rPr>
            <w:rStyle w:val="a3"/>
            <w:sz w:val="24"/>
            <w:szCs w:val="24"/>
            <w:lang w:val="en-US"/>
          </w:rPr>
          <w:t>u</w:t>
        </w:r>
      </w:hyperlink>
      <w:r w:rsidRPr="007C17FF">
        <w:rPr>
          <w:sz w:val="24"/>
          <w:szCs w:val="24"/>
        </w:rPr>
        <w:t xml:space="preserve"> представлены вторые части от </w:t>
      </w:r>
      <w:r w:rsidR="00B6557D" w:rsidRPr="007C17FF">
        <w:rPr>
          <w:sz w:val="24"/>
          <w:szCs w:val="24"/>
        </w:rPr>
        <w:t>2</w:t>
      </w:r>
      <w:r w:rsidRPr="007C17FF">
        <w:rPr>
          <w:b/>
          <w:sz w:val="24"/>
          <w:szCs w:val="24"/>
        </w:rPr>
        <w:t xml:space="preserve"> </w:t>
      </w:r>
      <w:r w:rsidR="00746C91" w:rsidRPr="007C17FF">
        <w:rPr>
          <w:b/>
          <w:sz w:val="24"/>
          <w:szCs w:val="24"/>
        </w:rPr>
        <w:t>(</w:t>
      </w:r>
      <w:r w:rsidR="00B6557D" w:rsidRPr="007C17FF">
        <w:rPr>
          <w:b/>
          <w:sz w:val="24"/>
          <w:szCs w:val="24"/>
        </w:rPr>
        <w:t>двух</w:t>
      </w:r>
      <w:r w:rsidRPr="007C17FF">
        <w:rPr>
          <w:b/>
          <w:sz w:val="24"/>
          <w:szCs w:val="24"/>
        </w:rPr>
        <w:t>)</w:t>
      </w:r>
      <w:r w:rsidRPr="007C17FF">
        <w:rPr>
          <w:sz w:val="24"/>
          <w:szCs w:val="24"/>
        </w:rPr>
        <w:t xml:space="preserve"> участник</w:t>
      </w:r>
      <w:r w:rsidR="0071215F" w:rsidRPr="007C17FF">
        <w:rPr>
          <w:sz w:val="24"/>
          <w:szCs w:val="24"/>
        </w:rPr>
        <w:t>ов</w:t>
      </w:r>
      <w:r w:rsidRPr="007C17FF">
        <w:rPr>
          <w:sz w:val="24"/>
          <w:szCs w:val="24"/>
        </w:rPr>
        <w:t>, принявш</w:t>
      </w:r>
      <w:r w:rsidR="0071215F" w:rsidRPr="007C17FF">
        <w:rPr>
          <w:sz w:val="24"/>
          <w:szCs w:val="24"/>
        </w:rPr>
        <w:t>их</w:t>
      </w:r>
      <w:r w:rsidRPr="007C17FF">
        <w:rPr>
          <w:sz w:val="24"/>
          <w:szCs w:val="24"/>
        </w:rPr>
        <w:t xml:space="preserve"> участие в </w:t>
      </w:r>
      <w:r w:rsidR="00E660C3" w:rsidRPr="007C17FF">
        <w:rPr>
          <w:sz w:val="24"/>
          <w:szCs w:val="24"/>
        </w:rPr>
        <w:t>электронном аукционе</w:t>
      </w:r>
      <w:r w:rsidRPr="007C17FF">
        <w:rPr>
          <w:sz w:val="24"/>
          <w:szCs w:val="24"/>
        </w:rPr>
        <w:t>.</w:t>
      </w:r>
    </w:p>
    <w:p w:rsidR="00911A12" w:rsidRPr="007C17FF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7C17FF" w:rsidTr="003F4E19">
        <w:trPr>
          <w:jc w:val="center"/>
        </w:trPr>
        <w:tc>
          <w:tcPr>
            <w:tcW w:w="1595" w:type="dxa"/>
            <w:vAlign w:val="center"/>
          </w:tcPr>
          <w:p w:rsidR="00163759" w:rsidRPr="007C17FF" w:rsidRDefault="00B66BD4" w:rsidP="00163759">
            <w:pPr>
              <w:jc w:val="center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Порядковый</w:t>
            </w:r>
            <w:r w:rsidR="00163759" w:rsidRPr="007C17FF">
              <w:rPr>
                <w:sz w:val="24"/>
                <w:szCs w:val="24"/>
              </w:rPr>
              <w:t xml:space="preserve"> </w:t>
            </w:r>
          </w:p>
          <w:p w:rsidR="00107CF6" w:rsidRPr="007C17FF" w:rsidRDefault="00163759" w:rsidP="00163759">
            <w:pPr>
              <w:jc w:val="center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 xml:space="preserve">номер заявки </w:t>
            </w:r>
            <w:r w:rsidR="00107CF6" w:rsidRPr="007C17F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C17FF" w:rsidRDefault="00107CF6" w:rsidP="0071215F">
            <w:pPr>
              <w:jc w:val="center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C17FF" w:rsidRDefault="00107CF6" w:rsidP="0071215F">
            <w:pPr>
              <w:jc w:val="center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C17FF" w:rsidRDefault="00107CF6" w:rsidP="0071215F">
            <w:pPr>
              <w:jc w:val="center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ИНН</w:t>
            </w:r>
          </w:p>
        </w:tc>
      </w:tr>
      <w:tr w:rsidR="0070538C" w:rsidRPr="007C17FF" w:rsidTr="00FC250C">
        <w:trPr>
          <w:trHeight w:val="720"/>
          <w:jc w:val="center"/>
        </w:trPr>
        <w:tc>
          <w:tcPr>
            <w:tcW w:w="1595" w:type="dxa"/>
          </w:tcPr>
          <w:p w:rsidR="0070538C" w:rsidRPr="007C17FF" w:rsidRDefault="00B63F52" w:rsidP="002F445E">
            <w:pPr>
              <w:pStyle w:val="af2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EA-33187</w:t>
            </w:r>
          </w:p>
        </w:tc>
        <w:tc>
          <w:tcPr>
            <w:tcW w:w="3240" w:type="dxa"/>
          </w:tcPr>
          <w:p w:rsidR="0070538C" w:rsidRPr="007C17FF" w:rsidRDefault="00B63F52" w:rsidP="002F445E">
            <w:pPr>
              <w:pStyle w:val="af2"/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 xml:space="preserve">ОБЩЕСТВО С ОГРАНИЧЕННОЙ ОТВЕТСТВЕННОСТЬЮ "АВИС </w:t>
            </w:r>
            <w:proofErr w:type="gramStart"/>
            <w:r w:rsidRPr="007C17FF">
              <w:rPr>
                <w:color w:val="212529"/>
                <w:sz w:val="24"/>
                <w:szCs w:val="24"/>
              </w:rPr>
              <w:t>РУС</w:t>
            </w:r>
            <w:proofErr w:type="gramEnd"/>
            <w:r w:rsidRPr="007C17FF">
              <w:rPr>
                <w:color w:val="212529"/>
                <w:sz w:val="24"/>
                <w:szCs w:val="24"/>
              </w:rPr>
              <w:t>"</w:t>
            </w:r>
          </w:p>
        </w:tc>
        <w:tc>
          <w:tcPr>
            <w:tcW w:w="2828" w:type="dxa"/>
            <w:vAlign w:val="center"/>
          </w:tcPr>
          <w:p w:rsidR="0070538C" w:rsidRPr="007C17FF" w:rsidRDefault="00B63F52" w:rsidP="0028404A">
            <w:pPr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 xml:space="preserve">107140, Г МОСКВА, </w:t>
            </w:r>
            <w:proofErr w:type="gramStart"/>
            <w:r w:rsidRPr="007C17FF">
              <w:rPr>
                <w:color w:val="212529"/>
                <w:sz w:val="24"/>
                <w:szCs w:val="24"/>
              </w:rPr>
              <w:t>ПЛ</w:t>
            </w:r>
            <w:proofErr w:type="gramEnd"/>
            <w:r w:rsidRPr="007C17FF">
              <w:rPr>
                <w:color w:val="212529"/>
                <w:sz w:val="24"/>
                <w:szCs w:val="24"/>
              </w:rPr>
              <w:t xml:space="preserve"> КОМСОМОЛЬСКАЯ, ДОМ 3/9, ОФИС 25</w:t>
            </w:r>
          </w:p>
        </w:tc>
        <w:tc>
          <w:tcPr>
            <w:tcW w:w="1698" w:type="dxa"/>
          </w:tcPr>
          <w:p w:rsidR="0070538C" w:rsidRPr="007C17FF" w:rsidRDefault="00B63F52" w:rsidP="0070538C">
            <w:pPr>
              <w:pStyle w:val="af2"/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>7708755146</w:t>
            </w:r>
          </w:p>
        </w:tc>
      </w:tr>
      <w:tr w:rsidR="00B63F52" w:rsidRPr="007C17FF" w:rsidTr="00FC250C">
        <w:trPr>
          <w:trHeight w:val="720"/>
          <w:jc w:val="center"/>
        </w:trPr>
        <w:tc>
          <w:tcPr>
            <w:tcW w:w="1595" w:type="dxa"/>
          </w:tcPr>
          <w:p w:rsidR="00B63F52" w:rsidRPr="007C17FF" w:rsidRDefault="00B63F52" w:rsidP="002F445E">
            <w:pPr>
              <w:pStyle w:val="af2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EA-33185</w:t>
            </w:r>
          </w:p>
        </w:tc>
        <w:tc>
          <w:tcPr>
            <w:tcW w:w="3240" w:type="dxa"/>
          </w:tcPr>
          <w:p w:rsidR="00B63F52" w:rsidRPr="007C17FF" w:rsidRDefault="007C17FF" w:rsidP="00B63F52">
            <w:pPr>
              <w:pStyle w:val="af2"/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28" w:type="dxa"/>
            <w:vAlign w:val="center"/>
          </w:tcPr>
          <w:p w:rsidR="00B63F52" w:rsidRPr="007C17FF" w:rsidRDefault="007C17FF" w:rsidP="00B63F52">
            <w:pPr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 xml:space="preserve">197375, Г САНКТ-ПЕТЕРБУРГ, </w:t>
            </w:r>
            <w:proofErr w:type="gramStart"/>
            <w:r w:rsidRPr="007C17FF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7C17FF">
              <w:rPr>
                <w:color w:val="212529"/>
                <w:sz w:val="24"/>
                <w:szCs w:val="24"/>
              </w:rPr>
              <w:t xml:space="preserve"> МАРШАЛА НОВИКОВА, ДОМ 28, КОРПУС 2 ЛИТ. А</w:t>
            </w:r>
          </w:p>
        </w:tc>
        <w:tc>
          <w:tcPr>
            <w:tcW w:w="1698" w:type="dxa"/>
          </w:tcPr>
          <w:p w:rsidR="00B63F52" w:rsidRPr="007C17FF" w:rsidRDefault="007C17FF" w:rsidP="00B63F52">
            <w:pPr>
              <w:pStyle w:val="af2"/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>7810687137</w:t>
            </w:r>
          </w:p>
        </w:tc>
      </w:tr>
    </w:tbl>
    <w:p w:rsidR="00911A12" w:rsidRPr="007C17FF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7C17FF" w:rsidRDefault="00911A12" w:rsidP="00EA2039">
      <w:pPr>
        <w:ind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Согласно протоколу проведения </w:t>
      </w:r>
      <w:r w:rsidR="00E660C3" w:rsidRPr="007C17FF">
        <w:rPr>
          <w:sz w:val="24"/>
          <w:szCs w:val="24"/>
        </w:rPr>
        <w:t xml:space="preserve">электронного </w:t>
      </w:r>
      <w:r w:rsidRPr="007C17FF">
        <w:rPr>
          <w:sz w:val="24"/>
          <w:szCs w:val="24"/>
        </w:rPr>
        <w:t>аукциона от</w:t>
      </w:r>
      <w:r w:rsidR="00EA2039" w:rsidRPr="007C17FF">
        <w:rPr>
          <w:sz w:val="24"/>
          <w:szCs w:val="24"/>
        </w:rPr>
        <w:t xml:space="preserve"> </w:t>
      </w:r>
      <w:r w:rsidR="007C17FF" w:rsidRPr="007C17FF">
        <w:rPr>
          <w:sz w:val="24"/>
          <w:szCs w:val="24"/>
        </w:rPr>
        <w:t xml:space="preserve">06 ноября </w:t>
      </w:r>
      <w:r w:rsidR="004E572E" w:rsidRPr="007C17FF">
        <w:rPr>
          <w:b/>
          <w:sz w:val="24"/>
          <w:szCs w:val="24"/>
        </w:rPr>
        <w:t>2019 года</w:t>
      </w:r>
      <w:r w:rsidRPr="007C17FF">
        <w:rPr>
          <w:sz w:val="24"/>
          <w:szCs w:val="24"/>
        </w:rPr>
        <w:t xml:space="preserve"> от участников </w:t>
      </w:r>
      <w:r w:rsidR="00E70E04" w:rsidRPr="007C17FF">
        <w:rPr>
          <w:sz w:val="24"/>
          <w:szCs w:val="24"/>
        </w:rPr>
        <w:t>электронного</w:t>
      </w:r>
      <w:r w:rsidRPr="007C17FF">
        <w:rPr>
          <w:sz w:val="24"/>
          <w:szCs w:val="24"/>
        </w:rPr>
        <w:t xml:space="preserve"> аукциона поступил</w:t>
      </w:r>
      <w:r w:rsidR="00E660C3" w:rsidRPr="007C17FF">
        <w:rPr>
          <w:sz w:val="24"/>
          <w:szCs w:val="24"/>
        </w:rPr>
        <w:t>и</w:t>
      </w:r>
      <w:r w:rsidRPr="007C17FF">
        <w:rPr>
          <w:sz w:val="24"/>
          <w:szCs w:val="24"/>
        </w:rPr>
        <w:t xml:space="preserve"> следующ</w:t>
      </w:r>
      <w:r w:rsidR="00E660C3" w:rsidRPr="007C17FF">
        <w:rPr>
          <w:sz w:val="24"/>
          <w:szCs w:val="24"/>
        </w:rPr>
        <w:t>и</w:t>
      </w:r>
      <w:r w:rsidRPr="007C17FF">
        <w:rPr>
          <w:sz w:val="24"/>
          <w:szCs w:val="24"/>
        </w:rPr>
        <w:t>е предложен</w:t>
      </w:r>
      <w:r w:rsidR="00E660C3" w:rsidRPr="007C17FF">
        <w:rPr>
          <w:sz w:val="24"/>
          <w:szCs w:val="24"/>
        </w:rPr>
        <w:t>ия</w:t>
      </w:r>
      <w:r w:rsidRPr="007C17FF">
        <w:rPr>
          <w:sz w:val="24"/>
          <w:szCs w:val="24"/>
        </w:rPr>
        <w:t xml:space="preserve"> о цене контракта:</w:t>
      </w:r>
    </w:p>
    <w:p w:rsidR="00EA2039" w:rsidRPr="007C17FF" w:rsidRDefault="00EA2039" w:rsidP="00EA2039">
      <w:pPr>
        <w:ind w:firstLine="708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 </w:t>
      </w:r>
    </w:p>
    <w:p w:rsidR="00156F70" w:rsidRPr="007C17FF" w:rsidRDefault="00156F70" w:rsidP="00156F70">
      <w:pPr>
        <w:suppressAutoHyphens w:val="0"/>
        <w:rPr>
          <w:sz w:val="24"/>
          <w:szCs w:val="24"/>
          <w:lang w:eastAsia="ru-RU"/>
        </w:rPr>
      </w:pPr>
      <w:r w:rsidRPr="007C17F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B63F52" w:rsidRPr="007C17FF">
        <w:rPr>
          <w:sz w:val="24"/>
          <w:szCs w:val="24"/>
          <w:lang w:eastAsia="ru-RU"/>
        </w:rPr>
        <w:t>:</w:t>
      </w:r>
    </w:p>
    <w:p w:rsidR="00B63F52" w:rsidRPr="007C17FF" w:rsidRDefault="00B63F52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7C17FF" w:rsidRPr="007C17FF" w:rsidTr="007C17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C17FF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C17FF" w:rsidRPr="007C17FF" w:rsidTr="007C17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1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20" type="#_x0000_t75" style="width:1in;height:18pt" o:ole="">
                  <v:imagedata r:id="rId9" o:title=""/>
                </v:shape>
                <w:control r:id="rId10" w:name="DefaultOcxName" w:shapeid="_x0000_i1520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EA-33187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9" type="#_x0000_t75" style="width:1in;height:18pt" o:ole="">
                  <v:imagedata r:id="rId11" o:title=""/>
                </v:shape>
                <w:control r:id="rId12" w:name="DefaultOcxName1" w:shapeid="_x0000_i1519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257 900.00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8" type="#_x0000_t75" style="width:1in;height:18pt" o:ole="">
                  <v:imagedata r:id="rId13" o:title=""/>
                </v:shape>
                <w:control r:id="rId14" w:name="DefaultOcxName2" w:shapeid="_x0000_i1518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12.15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7" type="#_x0000_t75" style="width:1in;height:18pt" o:ole="">
                  <v:imagedata r:id="rId15" o:title=""/>
                </v:shape>
                <w:control r:id="rId16" w:name="DefaultOcxName3" w:shapeid="_x0000_i1517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C17FF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6" type="#_x0000_t75" style="width:1in;height:18pt" o:ole="">
                  <v:imagedata r:id="rId17" o:title=""/>
                </v:shape>
                <w:control r:id="rId18" w:name="DefaultOcxName4" w:shapeid="_x0000_i1516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06.11.2019 11:48:57 (MSK+00:00)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5" type="#_x0000_t75" style="width:1in;height:18pt" o:ole="">
                  <v:imagedata r:id="rId19" o:title=""/>
                </v:shape>
                <w:control r:id="rId20" w:name="DefaultOcxName5" w:shapeid="_x0000_i1515"/>
              </w:object>
            </w:r>
          </w:p>
        </w:tc>
      </w:tr>
      <w:tr w:rsidR="007C17FF" w:rsidRPr="007C17FF" w:rsidTr="007C17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2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4" type="#_x0000_t75" style="width:1in;height:18pt" o:ole="">
                  <v:imagedata r:id="rId21" o:title=""/>
                </v:shape>
                <w:control r:id="rId22" w:name="DefaultOcxName6" w:shapeid="_x0000_i1514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EA-33185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3" type="#_x0000_t75" style="width:1in;height:18pt" o:ole="">
                  <v:imagedata r:id="rId23" o:title=""/>
                </v:shape>
                <w:control r:id="rId24" w:name="DefaultOcxName7" w:shapeid="_x0000_i1513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272 532.11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2" type="#_x0000_t75" style="width:1in;height:18pt" o:ole="">
                  <v:imagedata r:id="rId25" o:title=""/>
                </v:shape>
                <w:control r:id="rId26" w:name="DefaultOcxName8" w:shapeid="_x0000_i1512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7.17</w:t>
            </w:r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1" type="#_x0000_t75" style="width:1in;height:18pt" o:ole="">
                  <v:imagedata r:id="rId27" o:title=""/>
                </v:shape>
                <w:control r:id="rId28" w:name="DefaultOcxName9" w:shapeid="_x0000_i1511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C17FF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7C17FF">
              <w:rPr>
                <w:sz w:val="24"/>
                <w:szCs w:val="24"/>
                <w:lang w:eastAsia="ru-RU"/>
              </w:rPr>
              <w:object w:dxaOrig="225" w:dyaOrig="225">
                <v:shape id="_x0000_i1510" type="#_x0000_t75" style="width:1in;height:18pt" o:ole="">
                  <v:imagedata r:id="rId29" o:title=""/>
                </v:shape>
                <w:control r:id="rId30" w:name="DefaultOcxName10" w:shapeid="_x0000_i1510"/>
              </w:object>
            </w:r>
          </w:p>
        </w:tc>
        <w:tc>
          <w:tcPr>
            <w:tcW w:w="0" w:type="auto"/>
            <w:vAlign w:val="center"/>
            <w:hideMark/>
          </w:tcPr>
          <w:p w:rsidR="007C17FF" w:rsidRPr="007C17FF" w:rsidRDefault="007C17FF" w:rsidP="007C17F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C17FF">
              <w:rPr>
                <w:sz w:val="24"/>
                <w:szCs w:val="24"/>
                <w:lang w:eastAsia="ru-RU"/>
              </w:rPr>
              <w:t>06.11.2019 11:44:20 (MSK+00:00)</w:t>
            </w:r>
          </w:p>
        </w:tc>
      </w:tr>
    </w:tbl>
    <w:p w:rsidR="00E01444" w:rsidRPr="007C17FF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7C17F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7C17F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C17FF">
        <w:rPr>
          <w:sz w:val="24"/>
          <w:szCs w:val="24"/>
        </w:rPr>
        <w:t xml:space="preserve">электронном </w:t>
      </w:r>
      <w:r w:rsidRPr="007C17FF">
        <w:rPr>
          <w:sz w:val="24"/>
          <w:szCs w:val="24"/>
        </w:rPr>
        <w:t xml:space="preserve">аукционе участников, принявших участие в </w:t>
      </w:r>
      <w:r w:rsidR="00295C8D" w:rsidRPr="007C17FF">
        <w:rPr>
          <w:sz w:val="24"/>
          <w:szCs w:val="24"/>
        </w:rPr>
        <w:t>электронном</w:t>
      </w:r>
      <w:r w:rsidRPr="007C17F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C17FF">
        <w:rPr>
          <w:sz w:val="24"/>
          <w:szCs w:val="24"/>
          <w:lang w:eastAsia="ru-RU"/>
        </w:rPr>
        <w:t xml:space="preserve"> </w:t>
      </w:r>
      <w:r w:rsidRPr="007C17FF">
        <w:rPr>
          <w:sz w:val="24"/>
          <w:szCs w:val="24"/>
        </w:rPr>
        <w:t>(ред. от 28.12.2013)</w:t>
      </w:r>
      <w:r w:rsidRPr="007C17FF">
        <w:rPr>
          <w:sz w:val="24"/>
          <w:szCs w:val="24"/>
          <w:lang w:eastAsia="ru-RU"/>
        </w:rPr>
        <w:t xml:space="preserve"> </w:t>
      </w:r>
      <w:r w:rsidRPr="007C17F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C17FF">
        <w:rPr>
          <w:sz w:val="24"/>
          <w:szCs w:val="24"/>
        </w:rPr>
        <w:t xml:space="preserve"> электронном</w:t>
      </w:r>
      <w:r w:rsidRPr="007C17FF">
        <w:rPr>
          <w:sz w:val="24"/>
          <w:szCs w:val="24"/>
        </w:rPr>
        <w:t xml:space="preserve"> аукционе</w:t>
      </w:r>
      <w:r w:rsidR="00E660C3" w:rsidRPr="007C17FF">
        <w:rPr>
          <w:sz w:val="24"/>
          <w:szCs w:val="24"/>
        </w:rPr>
        <w:t>,</w:t>
      </w:r>
      <w:r w:rsidRPr="007C17FF">
        <w:rPr>
          <w:sz w:val="24"/>
          <w:szCs w:val="24"/>
        </w:rPr>
        <w:t xml:space="preserve"> приняла решение:</w:t>
      </w:r>
      <w:proofErr w:type="gramEnd"/>
    </w:p>
    <w:p w:rsidR="00911A12" w:rsidRPr="007C17FF" w:rsidRDefault="00911A12" w:rsidP="00911A12">
      <w:pPr>
        <w:jc w:val="both"/>
        <w:rPr>
          <w:sz w:val="24"/>
          <w:szCs w:val="24"/>
        </w:rPr>
      </w:pPr>
    </w:p>
    <w:p w:rsidR="00911A12" w:rsidRPr="007C17FF" w:rsidRDefault="00911A12" w:rsidP="00911A12">
      <w:pPr>
        <w:jc w:val="both"/>
        <w:rPr>
          <w:sz w:val="24"/>
          <w:szCs w:val="24"/>
        </w:rPr>
      </w:pPr>
      <w:r w:rsidRPr="007C17FF">
        <w:rPr>
          <w:sz w:val="24"/>
          <w:szCs w:val="24"/>
        </w:rPr>
        <w:t>РЕШИЛИ:</w:t>
      </w:r>
    </w:p>
    <w:p w:rsidR="00911A12" w:rsidRPr="007C17FF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Вторые части заявок на участие в </w:t>
      </w:r>
      <w:r w:rsidR="00E660C3" w:rsidRPr="007C17FF">
        <w:rPr>
          <w:sz w:val="24"/>
          <w:szCs w:val="24"/>
        </w:rPr>
        <w:t xml:space="preserve">электронном </w:t>
      </w:r>
      <w:r w:rsidRPr="007C17FF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C17FF" w:rsidRPr="007C17FF" w:rsidTr="00ED1084">
        <w:trPr>
          <w:trHeight w:val="194"/>
        </w:trPr>
        <w:tc>
          <w:tcPr>
            <w:tcW w:w="9747" w:type="dxa"/>
          </w:tcPr>
          <w:p w:rsidR="007C17FF" w:rsidRPr="007C17FF" w:rsidRDefault="007C17FF" w:rsidP="007C17FF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 xml:space="preserve">ОБЩЕСТВО С ОГРАНИЧЕННОЙ ОТВЕТСТВЕННОСТЬЮ "АВИС </w:t>
            </w:r>
            <w:proofErr w:type="gramStart"/>
            <w:r w:rsidRPr="007C17FF">
              <w:rPr>
                <w:color w:val="212529"/>
                <w:sz w:val="24"/>
                <w:szCs w:val="24"/>
              </w:rPr>
              <w:t>РУС</w:t>
            </w:r>
            <w:proofErr w:type="gramEnd"/>
            <w:r w:rsidRPr="007C17FF">
              <w:rPr>
                <w:color w:val="212529"/>
                <w:sz w:val="24"/>
                <w:szCs w:val="24"/>
              </w:rPr>
              <w:t>"</w:t>
            </w:r>
          </w:p>
        </w:tc>
      </w:tr>
      <w:tr w:rsidR="007C17FF" w:rsidRPr="007C17FF" w:rsidTr="00ED1084">
        <w:trPr>
          <w:trHeight w:val="87"/>
        </w:trPr>
        <w:tc>
          <w:tcPr>
            <w:tcW w:w="9747" w:type="dxa"/>
          </w:tcPr>
          <w:p w:rsidR="007C17FF" w:rsidRPr="007C17FF" w:rsidRDefault="007C17FF" w:rsidP="007C17FF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7C17FF">
              <w:rPr>
                <w:color w:val="212529"/>
                <w:sz w:val="24"/>
                <w:szCs w:val="24"/>
              </w:rPr>
              <w:t>ОБЩЕСТВО С ОГРАНИЧЕННОЙ ОТВЕТСТВЕННОСТЬЮ "БСС"</w:t>
            </w:r>
          </w:p>
        </w:tc>
      </w:tr>
    </w:tbl>
    <w:p w:rsidR="00911A12" w:rsidRPr="007C17FF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7C17F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C17FF">
        <w:rPr>
          <w:sz w:val="24"/>
          <w:szCs w:val="24"/>
          <w:lang w:eastAsia="ru-RU"/>
        </w:rPr>
        <w:t xml:space="preserve"> и </w:t>
      </w:r>
      <w:r w:rsidRPr="007C17FF">
        <w:rPr>
          <w:sz w:val="24"/>
          <w:szCs w:val="24"/>
        </w:rPr>
        <w:t>документацией об аукционе в электронной форме.</w:t>
      </w:r>
    </w:p>
    <w:p w:rsidR="004D3A64" w:rsidRPr="007C17FF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7C17FF" w:rsidRDefault="00C559C9" w:rsidP="00C559C9">
      <w:pPr>
        <w:jc w:val="both"/>
        <w:rPr>
          <w:sz w:val="24"/>
          <w:szCs w:val="24"/>
          <w:u w:val="single"/>
        </w:rPr>
      </w:pPr>
      <w:r w:rsidRPr="007C17FF">
        <w:rPr>
          <w:sz w:val="24"/>
          <w:szCs w:val="24"/>
          <w:u w:val="single"/>
        </w:rPr>
        <w:t>ГОЛОСОВАНИЕ:</w:t>
      </w:r>
    </w:p>
    <w:p w:rsidR="00C559C9" w:rsidRPr="007C17F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C17FF" w:rsidRDefault="002561EF" w:rsidP="002561EF">
      <w:pPr>
        <w:ind w:right="-5" w:firstLine="709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И.П. Федуняк – «за», Шалдина Е.В. – «за», Андреева С.Г. – «за».</w:t>
      </w:r>
    </w:p>
    <w:p w:rsidR="00F25D64" w:rsidRPr="007C17F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7C17F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7C17FF" w:rsidRDefault="00DE6872" w:rsidP="00295C8D">
      <w:pPr>
        <w:jc w:val="both"/>
        <w:rPr>
          <w:b/>
          <w:bCs/>
          <w:sz w:val="24"/>
          <w:szCs w:val="24"/>
        </w:rPr>
      </w:pPr>
      <w:r w:rsidRPr="007C17FF">
        <w:rPr>
          <w:sz w:val="24"/>
          <w:szCs w:val="24"/>
        </w:rPr>
        <w:t xml:space="preserve">Признать победителем </w:t>
      </w:r>
      <w:r w:rsidR="00E660C3" w:rsidRPr="007C17FF">
        <w:rPr>
          <w:sz w:val="24"/>
          <w:szCs w:val="24"/>
        </w:rPr>
        <w:t xml:space="preserve">электронного </w:t>
      </w:r>
      <w:r w:rsidRPr="007C17FF">
        <w:rPr>
          <w:sz w:val="24"/>
          <w:szCs w:val="24"/>
        </w:rPr>
        <w:t xml:space="preserve">аукциона участника аукциона с </w:t>
      </w:r>
      <w:r w:rsidR="00B66BD4" w:rsidRPr="007C17FF">
        <w:rPr>
          <w:sz w:val="24"/>
          <w:szCs w:val="24"/>
        </w:rPr>
        <w:t>порядковым</w:t>
      </w:r>
      <w:r w:rsidRPr="007C17FF">
        <w:rPr>
          <w:sz w:val="24"/>
          <w:szCs w:val="24"/>
        </w:rPr>
        <w:t xml:space="preserve"> номером заявки </w:t>
      </w:r>
      <w:r w:rsidRPr="007C17FF">
        <w:rPr>
          <w:b/>
          <w:sz w:val="24"/>
          <w:szCs w:val="24"/>
        </w:rPr>
        <w:t>№</w:t>
      </w:r>
      <w:r w:rsidRPr="007C17FF">
        <w:rPr>
          <w:sz w:val="24"/>
          <w:szCs w:val="24"/>
        </w:rPr>
        <w:t xml:space="preserve"> </w:t>
      </w:r>
      <w:r w:rsidR="007C17FF" w:rsidRPr="007C17FF">
        <w:rPr>
          <w:sz w:val="24"/>
          <w:szCs w:val="24"/>
        </w:rPr>
        <w:t xml:space="preserve">EA-33187 </w:t>
      </w:r>
      <w:r w:rsidRPr="007C17FF">
        <w:rPr>
          <w:b/>
          <w:sz w:val="24"/>
          <w:szCs w:val="24"/>
        </w:rPr>
        <w:t>–</w:t>
      </w:r>
      <w:r w:rsidR="004E572E" w:rsidRPr="007C17FF">
        <w:rPr>
          <w:b/>
          <w:sz w:val="24"/>
          <w:szCs w:val="24"/>
        </w:rPr>
        <w:t xml:space="preserve"> </w:t>
      </w:r>
      <w:r w:rsidR="007C17FF" w:rsidRPr="007C17FF">
        <w:rPr>
          <w:color w:val="212529"/>
          <w:sz w:val="24"/>
          <w:szCs w:val="24"/>
        </w:rPr>
        <w:t xml:space="preserve">ОБЩЕСТВО С ОГРАНИЧЕННОЙ ОТВЕТСТВЕННОСТЬЮ "АВИС РУС" </w:t>
      </w:r>
      <w:r w:rsidR="00CA0599" w:rsidRPr="007C17FF">
        <w:rPr>
          <w:rStyle w:val="afa"/>
          <w:sz w:val="24"/>
          <w:szCs w:val="24"/>
        </w:rPr>
        <w:t xml:space="preserve">- </w:t>
      </w:r>
      <w:r w:rsidRPr="007C17FF">
        <w:rPr>
          <w:sz w:val="24"/>
          <w:szCs w:val="24"/>
        </w:rPr>
        <w:t xml:space="preserve">с ценой контракта </w:t>
      </w:r>
      <w:r w:rsidR="007C17FF" w:rsidRPr="007C17FF">
        <w:rPr>
          <w:sz w:val="24"/>
          <w:szCs w:val="24"/>
          <w:lang w:eastAsia="ru-RU"/>
        </w:rPr>
        <w:t xml:space="preserve">257 900.00 </w:t>
      </w:r>
      <w:r w:rsidRPr="007C17FF">
        <w:rPr>
          <w:b/>
          <w:sz w:val="24"/>
          <w:szCs w:val="24"/>
        </w:rPr>
        <w:t>руб.</w:t>
      </w:r>
    </w:p>
    <w:p w:rsidR="00DE6872" w:rsidRPr="007C17F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7C17FF" w:rsidRDefault="00C559C9" w:rsidP="00C559C9">
      <w:pPr>
        <w:jc w:val="both"/>
        <w:rPr>
          <w:sz w:val="24"/>
          <w:szCs w:val="24"/>
          <w:u w:val="single"/>
        </w:rPr>
      </w:pPr>
      <w:r w:rsidRPr="007C17FF">
        <w:rPr>
          <w:sz w:val="24"/>
          <w:szCs w:val="24"/>
          <w:u w:val="single"/>
        </w:rPr>
        <w:t>ГОЛОСОВАНИЕ:</w:t>
      </w:r>
    </w:p>
    <w:p w:rsidR="00C559C9" w:rsidRPr="007C17F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C17FF" w:rsidRDefault="002561EF" w:rsidP="002561EF">
      <w:pPr>
        <w:ind w:right="-5" w:firstLine="709"/>
        <w:jc w:val="both"/>
        <w:rPr>
          <w:sz w:val="24"/>
          <w:szCs w:val="24"/>
        </w:rPr>
      </w:pPr>
      <w:r w:rsidRPr="007C17FF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7C17F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7C17FF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7C17F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C17F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7C17FF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C17FF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7C17FF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7C17FF">
        <w:rPr>
          <w:bCs/>
          <w:sz w:val="24"/>
          <w:szCs w:val="24"/>
        </w:rPr>
        <w:t>gz.lot-online.ru</w:t>
      </w:r>
      <w:proofErr w:type="spellEnd"/>
      <w:r w:rsidRPr="007C17FF">
        <w:rPr>
          <w:bCs/>
          <w:sz w:val="24"/>
          <w:szCs w:val="24"/>
        </w:rPr>
        <w:t>.</w:t>
      </w:r>
    </w:p>
    <w:p w:rsidR="00C559C9" w:rsidRPr="007C17FF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7C17F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C17F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C17FF">
        <w:rPr>
          <w:sz w:val="24"/>
          <w:szCs w:val="24"/>
        </w:rPr>
        <w:t>аукциона</w:t>
      </w:r>
    </w:p>
    <w:p w:rsidR="00C559C9" w:rsidRPr="007C17FF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7C17FF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C17FF">
        <w:rPr>
          <w:sz w:val="24"/>
          <w:szCs w:val="24"/>
        </w:rPr>
        <w:t>Подписи:</w:t>
      </w:r>
    </w:p>
    <w:p w:rsidR="007773A3" w:rsidRPr="007C17FF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7C17FF" w:rsidTr="00B31611">
        <w:trPr>
          <w:trHeight w:val="397"/>
        </w:trPr>
        <w:tc>
          <w:tcPr>
            <w:tcW w:w="5637" w:type="dxa"/>
          </w:tcPr>
          <w:p w:rsidR="002561EF" w:rsidRPr="007C17FF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C17FF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7C17FF" w:rsidTr="00B31611">
        <w:trPr>
          <w:trHeight w:val="397"/>
        </w:trPr>
        <w:tc>
          <w:tcPr>
            <w:tcW w:w="5637" w:type="dxa"/>
          </w:tcPr>
          <w:p w:rsidR="002561EF" w:rsidRPr="007C17FF" w:rsidRDefault="002561EF" w:rsidP="002561EF">
            <w:pPr>
              <w:jc w:val="right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C17FF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7C17FF" w:rsidTr="00B31611">
        <w:trPr>
          <w:trHeight w:val="397"/>
        </w:trPr>
        <w:tc>
          <w:tcPr>
            <w:tcW w:w="5637" w:type="dxa"/>
          </w:tcPr>
          <w:p w:rsidR="002561EF" w:rsidRPr="007C17FF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C17FF" w:rsidRDefault="002561EF" w:rsidP="002561EF">
            <w:pPr>
              <w:jc w:val="right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C17FF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7C17FF" w:rsidTr="007B6F27">
        <w:trPr>
          <w:trHeight w:val="397"/>
        </w:trPr>
        <w:tc>
          <w:tcPr>
            <w:tcW w:w="5637" w:type="dxa"/>
          </w:tcPr>
          <w:p w:rsidR="002561EF" w:rsidRPr="007C17FF" w:rsidRDefault="002561EF" w:rsidP="002561EF">
            <w:pPr>
              <w:jc w:val="right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7C17FF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C17F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3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F52" w:rsidRDefault="00B63F52">
      <w:r>
        <w:separator/>
      </w:r>
    </w:p>
  </w:endnote>
  <w:endnote w:type="continuationSeparator" w:id="0">
    <w:p w:rsidR="00B63F52" w:rsidRDefault="00B63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63F52" w:rsidRDefault="00B63F52">
        <w:pPr>
          <w:pStyle w:val="af7"/>
          <w:jc w:val="right"/>
        </w:pPr>
        <w:fldSimple w:instr=" PAGE   \* MERGEFORMAT ">
          <w:r w:rsidR="007C17FF">
            <w:rPr>
              <w:noProof/>
            </w:rPr>
            <w:t>1</w:t>
          </w:r>
        </w:fldSimple>
      </w:p>
    </w:sdtContent>
  </w:sdt>
  <w:p w:rsidR="00B63F52" w:rsidRDefault="00B63F52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F52" w:rsidRDefault="00B63F52">
      <w:r>
        <w:separator/>
      </w:r>
    </w:p>
  </w:footnote>
  <w:footnote w:type="continuationSeparator" w:id="0">
    <w:p w:rsidR="00B63F52" w:rsidRDefault="00B63F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148EF"/>
    <w:multiLevelType w:val="hybridMultilevel"/>
    <w:tmpl w:val="7AC8F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7"/>
  </w:num>
  <w:num w:numId="34">
    <w:abstractNumId w:val="1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7FF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3C21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3F52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2DD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1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24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2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0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51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1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9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7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9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86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54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4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56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0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87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4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0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49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3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45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3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4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footer" Target="footer1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2FD4-831E-413F-BD2A-9A0149A4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2019-11-07T10:59:00Z</cp:lastPrinted>
  <dcterms:created xsi:type="dcterms:W3CDTF">2019-11-07T11:00:00Z</dcterms:created>
  <dcterms:modified xsi:type="dcterms:W3CDTF">2019-11-07T11:00:00Z</dcterms:modified>
</cp:coreProperties>
</file>