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310B4D" w:rsidP="0022363D">
      <w:pPr>
        <w:jc w:val="center"/>
        <w:rPr>
          <w:b/>
          <w:caps/>
          <w:sz w:val="22"/>
          <w:szCs w:val="22"/>
        </w:rPr>
      </w:pPr>
      <w:r w:rsidRPr="00310B4D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A533DD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A533DD">
        <w:rPr>
          <w:i/>
          <w:sz w:val="24"/>
          <w:szCs w:val="24"/>
        </w:rPr>
        <w:t xml:space="preserve">Извещение № </w:t>
      </w:r>
      <w:r w:rsidR="002B53CE" w:rsidRPr="00A533DD">
        <w:rPr>
          <w:i/>
          <w:sz w:val="24"/>
          <w:szCs w:val="24"/>
        </w:rPr>
        <w:t>0372200168119000</w:t>
      </w:r>
      <w:r w:rsidR="00A533DD" w:rsidRPr="00A533DD">
        <w:rPr>
          <w:i/>
          <w:sz w:val="24"/>
          <w:szCs w:val="24"/>
        </w:rPr>
        <w:t>282</w:t>
      </w:r>
    </w:p>
    <w:p w:rsidR="0092756C" w:rsidRPr="00A533DD" w:rsidRDefault="00B16A63" w:rsidP="0092756C">
      <w:pPr>
        <w:jc w:val="center"/>
        <w:rPr>
          <w:b/>
          <w:i/>
          <w:sz w:val="24"/>
          <w:szCs w:val="24"/>
          <w:lang w:eastAsia="ru-RU"/>
        </w:rPr>
      </w:pPr>
      <w:r w:rsidRPr="00A533DD">
        <w:rPr>
          <w:b/>
          <w:i/>
          <w:sz w:val="24"/>
          <w:szCs w:val="24"/>
        </w:rPr>
        <w:t xml:space="preserve">ИКЗ в ПГ: </w:t>
      </w:r>
      <w:r w:rsidR="00A533DD" w:rsidRPr="00A533DD">
        <w:rPr>
          <w:b/>
          <w:i/>
          <w:sz w:val="24"/>
          <w:szCs w:val="24"/>
        </w:rPr>
        <w:t>192782566168578420100102990012120000</w:t>
      </w:r>
    </w:p>
    <w:p w:rsidR="00AA1149" w:rsidRPr="00A533DD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A533DD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A533DD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A533DD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A533D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г. Санкт-Петербург </w:t>
      </w:r>
      <w:r w:rsidR="00ED2B49" w:rsidRPr="00A533DD">
        <w:rPr>
          <w:sz w:val="24"/>
          <w:szCs w:val="24"/>
        </w:rPr>
        <w:tab/>
      </w:r>
      <w:r w:rsidR="00280F4E" w:rsidRPr="00A533DD">
        <w:rPr>
          <w:sz w:val="24"/>
          <w:szCs w:val="24"/>
        </w:rPr>
        <w:t>«</w:t>
      </w:r>
      <w:r w:rsidR="00A533DD" w:rsidRPr="00A533DD">
        <w:rPr>
          <w:sz w:val="24"/>
          <w:szCs w:val="24"/>
        </w:rPr>
        <w:t>07</w:t>
      </w:r>
      <w:r w:rsidR="00280F4E" w:rsidRPr="00A533DD">
        <w:rPr>
          <w:sz w:val="24"/>
          <w:szCs w:val="24"/>
        </w:rPr>
        <w:t>»</w:t>
      </w:r>
      <w:r w:rsidR="002A5B0D" w:rsidRPr="00A533DD">
        <w:rPr>
          <w:sz w:val="24"/>
          <w:szCs w:val="24"/>
        </w:rPr>
        <w:t xml:space="preserve"> </w:t>
      </w:r>
      <w:r w:rsidR="00A533DD" w:rsidRPr="00A533DD">
        <w:rPr>
          <w:sz w:val="24"/>
          <w:szCs w:val="24"/>
        </w:rPr>
        <w:t>ноября</w:t>
      </w:r>
      <w:r w:rsidR="008118A8" w:rsidRPr="00A533DD">
        <w:rPr>
          <w:sz w:val="24"/>
          <w:szCs w:val="24"/>
        </w:rPr>
        <w:t xml:space="preserve"> </w:t>
      </w:r>
      <w:r w:rsidR="00D87C53" w:rsidRPr="00A533DD">
        <w:rPr>
          <w:sz w:val="24"/>
          <w:szCs w:val="24"/>
        </w:rPr>
        <w:t>201</w:t>
      </w:r>
      <w:r w:rsidR="00195205" w:rsidRPr="00A533DD">
        <w:rPr>
          <w:sz w:val="24"/>
          <w:szCs w:val="24"/>
        </w:rPr>
        <w:t>9</w:t>
      </w:r>
      <w:r w:rsidR="003B4300" w:rsidRPr="00A533DD">
        <w:rPr>
          <w:sz w:val="24"/>
          <w:szCs w:val="24"/>
        </w:rPr>
        <w:t xml:space="preserve"> </w:t>
      </w:r>
      <w:r w:rsidR="009F2612" w:rsidRPr="00A533DD">
        <w:rPr>
          <w:sz w:val="24"/>
          <w:szCs w:val="24"/>
        </w:rPr>
        <w:t>года</w:t>
      </w:r>
    </w:p>
    <w:p w:rsidR="0022363D" w:rsidRPr="00A533D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A533D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A533DD">
        <w:rPr>
          <w:sz w:val="24"/>
          <w:szCs w:val="24"/>
        </w:rPr>
        <w:t>«</w:t>
      </w:r>
      <w:r w:rsidR="00343455" w:rsidRPr="00A533DD">
        <w:rPr>
          <w:color w:val="000000"/>
          <w:sz w:val="24"/>
          <w:szCs w:val="24"/>
        </w:rPr>
        <w:t xml:space="preserve">Поставка </w:t>
      </w:r>
      <w:r w:rsidR="00A533DD" w:rsidRPr="00A533DD">
        <w:rPr>
          <w:sz w:val="24"/>
          <w:szCs w:val="24"/>
        </w:rPr>
        <w:t xml:space="preserve">противогрибкового препарата </w:t>
      </w:r>
      <w:proofErr w:type="spellStart"/>
      <w:r w:rsidR="00A533DD" w:rsidRPr="00A533DD">
        <w:rPr>
          <w:sz w:val="24"/>
          <w:szCs w:val="24"/>
        </w:rPr>
        <w:t>Амфотерицин</w:t>
      </w:r>
      <w:proofErr w:type="spellEnd"/>
      <w:r w:rsidR="00A533DD" w:rsidRPr="00A533DD">
        <w:rPr>
          <w:sz w:val="24"/>
          <w:szCs w:val="24"/>
        </w:rPr>
        <w:t xml:space="preserve"> B [липидный комплекс]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8" o:title=""/>
          </v:shape>
          <w:control r:id="rId9" w:name="DefaultOcxName" w:shapeid="_x0000_i1027"/>
        </w:object>
      </w:r>
      <w:r w:rsidR="006D623B" w:rsidRPr="00A533DD">
        <w:rPr>
          <w:sz w:val="24"/>
          <w:szCs w:val="24"/>
        </w:rPr>
        <w:t>».</w:t>
      </w:r>
    </w:p>
    <w:p w:rsidR="00DA61D6" w:rsidRPr="00A533DD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A533DD">
        <w:rPr>
          <w:sz w:val="24"/>
          <w:szCs w:val="24"/>
        </w:rPr>
        <w:tab/>
        <w:t>Начальная максимальная цена контракта</w:t>
      </w:r>
      <w:r w:rsidR="007215AB" w:rsidRPr="00A533DD">
        <w:rPr>
          <w:sz w:val="24"/>
          <w:szCs w:val="24"/>
        </w:rPr>
        <w:t xml:space="preserve">: </w:t>
      </w:r>
      <w:r w:rsidR="00A533DD" w:rsidRPr="00A533DD">
        <w:rPr>
          <w:b/>
          <w:i/>
          <w:sz w:val="24"/>
          <w:szCs w:val="24"/>
          <w:u w:val="single"/>
        </w:rPr>
        <w:t>259 335,00</w:t>
      </w:r>
      <w:r w:rsidR="002B53CE" w:rsidRPr="00A533DD">
        <w:rPr>
          <w:b/>
          <w:i/>
          <w:sz w:val="24"/>
          <w:szCs w:val="24"/>
          <w:u w:val="single"/>
        </w:rPr>
        <w:t xml:space="preserve"> </w:t>
      </w:r>
      <w:r w:rsidR="00F434BE" w:rsidRPr="00A533DD">
        <w:rPr>
          <w:b/>
          <w:i/>
          <w:sz w:val="24"/>
          <w:szCs w:val="24"/>
          <w:u w:val="single"/>
        </w:rPr>
        <w:t>(</w:t>
      </w:r>
      <w:r w:rsidR="00A533DD" w:rsidRPr="00A533DD">
        <w:rPr>
          <w:b/>
          <w:i/>
          <w:sz w:val="24"/>
          <w:szCs w:val="24"/>
          <w:u w:val="single"/>
        </w:rPr>
        <w:t>Двести пятьдесят девять тысяч триста тридцать пять рублей 00</w:t>
      </w:r>
      <w:r w:rsidR="00343455" w:rsidRPr="00A533DD">
        <w:rPr>
          <w:b/>
          <w:i/>
          <w:sz w:val="24"/>
          <w:szCs w:val="24"/>
          <w:u w:val="single"/>
        </w:rPr>
        <w:t xml:space="preserve"> копеек</w:t>
      </w:r>
      <w:r w:rsidR="00AB397E" w:rsidRPr="00A533DD">
        <w:rPr>
          <w:b/>
          <w:i/>
          <w:sz w:val="24"/>
          <w:szCs w:val="24"/>
          <w:u w:val="single"/>
        </w:rPr>
        <w:t>)</w:t>
      </w:r>
      <w:r w:rsidR="00676FFE" w:rsidRPr="00A533DD">
        <w:rPr>
          <w:b/>
          <w:i/>
          <w:sz w:val="24"/>
          <w:szCs w:val="24"/>
          <w:u w:val="single"/>
        </w:rPr>
        <w:t>.</w:t>
      </w:r>
    </w:p>
    <w:p w:rsidR="00E452D1" w:rsidRPr="00A533D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A533DD">
        <w:rPr>
          <w:b w:val="0"/>
          <w:sz w:val="24"/>
          <w:szCs w:val="24"/>
        </w:rPr>
        <w:t>2.</w:t>
      </w:r>
      <w:r w:rsidR="00770AEE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Процедура рассмотрения перв</w:t>
      </w:r>
      <w:r w:rsidR="00770AEE" w:rsidRPr="00A533DD">
        <w:rPr>
          <w:b w:val="0"/>
          <w:sz w:val="24"/>
          <w:szCs w:val="24"/>
        </w:rPr>
        <w:t>ой</w:t>
      </w:r>
      <w:r w:rsidRPr="00A533DD">
        <w:rPr>
          <w:b w:val="0"/>
          <w:sz w:val="24"/>
          <w:szCs w:val="24"/>
        </w:rPr>
        <w:t xml:space="preserve"> </w:t>
      </w:r>
      <w:r w:rsidR="0022363D" w:rsidRPr="00A533DD">
        <w:rPr>
          <w:b w:val="0"/>
          <w:sz w:val="24"/>
          <w:szCs w:val="24"/>
        </w:rPr>
        <w:t>и втор</w:t>
      </w:r>
      <w:r w:rsidR="00770AEE" w:rsidRPr="00A533DD">
        <w:rPr>
          <w:b w:val="0"/>
          <w:sz w:val="24"/>
          <w:szCs w:val="24"/>
        </w:rPr>
        <w:t>ой</w:t>
      </w:r>
      <w:r w:rsidR="0022363D" w:rsidRPr="00A533DD">
        <w:rPr>
          <w:b w:val="0"/>
          <w:sz w:val="24"/>
          <w:szCs w:val="24"/>
        </w:rPr>
        <w:t xml:space="preserve"> </w:t>
      </w:r>
      <w:r w:rsidRPr="00A533DD">
        <w:rPr>
          <w:b w:val="0"/>
          <w:sz w:val="24"/>
          <w:szCs w:val="24"/>
        </w:rPr>
        <w:t>част</w:t>
      </w:r>
      <w:r w:rsidR="00770AEE" w:rsidRPr="00A533DD">
        <w:rPr>
          <w:b w:val="0"/>
          <w:sz w:val="24"/>
          <w:szCs w:val="24"/>
        </w:rPr>
        <w:t>и</w:t>
      </w:r>
      <w:r w:rsidRPr="00A533DD">
        <w:rPr>
          <w:b w:val="0"/>
          <w:sz w:val="24"/>
          <w:szCs w:val="24"/>
        </w:rPr>
        <w:t xml:space="preserve"> заяв</w:t>
      </w:r>
      <w:r w:rsidR="0022363D" w:rsidRPr="00A533DD">
        <w:rPr>
          <w:b w:val="0"/>
          <w:sz w:val="24"/>
          <w:szCs w:val="24"/>
        </w:rPr>
        <w:t xml:space="preserve">ки, поданной от единственного участника </w:t>
      </w:r>
      <w:r w:rsidRPr="00A533DD">
        <w:rPr>
          <w:b w:val="0"/>
          <w:sz w:val="24"/>
          <w:szCs w:val="24"/>
        </w:rPr>
        <w:t xml:space="preserve">на участие в </w:t>
      </w:r>
      <w:r w:rsidR="00ED2B49" w:rsidRPr="00A533DD">
        <w:rPr>
          <w:b w:val="0"/>
          <w:sz w:val="24"/>
          <w:szCs w:val="24"/>
        </w:rPr>
        <w:t xml:space="preserve">электронном </w:t>
      </w:r>
      <w:r w:rsidRPr="00A533DD">
        <w:rPr>
          <w:b w:val="0"/>
          <w:sz w:val="24"/>
          <w:szCs w:val="24"/>
        </w:rPr>
        <w:t>аукционе</w:t>
      </w:r>
      <w:r w:rsidR="0022363D" w:rsidRPr="00A533DD">
        <w:rPr>
          <w:b w:val="0"/>
          <w:sz w:val="24"/>
          <w:szCs w:val="24"/>
        </w:rPr>
        <w:t>,</w:t>
      </w:r>
      <w:r w:rsidRPr="00A533DD">
        <w:rPr>
          <w:b w:val="0"/>
          <w:sz w:val="24"/>
          <w:szCs w:val="24"/>
        </w:rPr>
        <w:t xml:space="preserve"> п</w:t>
      </w:r>
      <w:r w:rsidR="00AC1F9F" w:rsidRPr="00A533DD">
        <w:rPr>
          <w:b w:val="0"/>
          <w:sz w:val="24"/>
          <w:szCs w:val="24"/>
        </w:rPr>
        <w:t xml:space="preserve">роводилась </w:t>
      </w:r>
      <w:r w:rsidR="00BE4D5E" w:rsidRPr="00A533DD">
        <w:rPr>
          <w:b w:val="0"/>
          <w:sz w:val="24"/>
          <w:szCs w:val="24"/>
        </w:rPr>
        <w:t xml:space="preserve">аукционной </w:t>
      </w:r>
      <w:r w:rsidR="00845001" w:rsidRPr="00A533DD">
        <w:rPr>
          <w:b w:val="0"/>
          <w:sz w:val="24"/>
          <w:szCs w:val="24"/>
        </w:rPr>
        <w:t>комиссией</w:t>
      </w:r>
      <w:r w:rsidR="00BE4D5E" w:rsidRPr="00A533D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A533DD">
        <w:rPr>
          <w:b w:val="0"/>
          <w:sz w:val="24"/>
          <w:szCs w:val="24"/>
        </w:rPr>
        <w:t>–</w:t>
      </w:r>
      <w:r w:rsidR="00BE4D5E" w:rsidRPr="00A533DD">
        <w:rPr>
          <w:b w:val="0"/>
          <w:sz w:val="24"/>
          <w:szCs w:val="24"/>
        </w:rPr>
        <w:t xml:space="preserve"> комиссией)</w:t>
      </w:r>
      <w:r w:rsidR="00845001" w:rsidRPr="00A533DD">
        <w:rPr>
          <w:b w:val="0"/>
          <w:sz w:val="24"/>
          <w:szCs w:val="24"/>
        </w:rPr>
        <w:t xml:space="preserve"> </w:t>
      </w:r>
      <w:r w:rsidR="00A533DD" w:rsidRPr="00A533DD">
        <w:rPr>
          <w:b w:val="0"/>
          <w:sz w:val="24"/>
          <w:szCs w:val="24"/>
          <w:u w:val="single"/>
        </w:rPr>
        <w:t>07 ноября</w:t>
      </w:r>
      <w:r w:rsidR="00343455" w:rsidRPr="00A533DD">
        <w:rPr>
          <w:b w:val="0"/>
          <w:sz w:val="24"/>
          <w:szCs w:val="24"/>
          <w:u w:val="single"/>
        </w:rPr>
        <w:t xml:space="preserve"> </w:t>
      </w:r>
      <w:r w:rsidR="00195205" w:rsidRPr="00A533DD">
        <w:rPr>
          <w:b w:val="0"/>
          <w:sz w:val="24"/>
          <w:szCs w:val="24"/>
          <w:u w:val="single"/>
        </w:rPr>
        <w:t>2019</w:t>
      </w:r>
      <w:r w:rsidR="00280F4E" w:rsidRPr="00A533DD">
        <w:rPr>
          <w:b w:val="0"/>
          <w:sz w:val="24"/>
          <w:szCs w:val="24"/>
          <w:u w:val="single"/>
        </w:rPr>
        <w:t xml:space="preserve"> года </w:t>
      </w:r>
      <w:r w:rsidR="001C7997" w:rsidRPr="00A533DD">
        <w:rPr>
          <w:b w:val="0"/>
          <w:sz w:val="24"/>
          <w:szCs w:val="24"/>
        </w:rPr>
        <w:t>по</w:t>
      </w:r>
      <w:r w:rsidRPr="00A533DD">
        <w:rPr>
          <w:b w:val="0"/>
          <w:sz w:val="24"/>
          <w:szCs w:val="24"/>
        </w:rPr>
        <w:t xml:space="preserve"> адресу: </w:t>
      </w:r>
      <w:proofErr w:type="gramStart"/>
      <w:r w:rsidR="00770AEE" w:rsidRPr="00A533DD">
        <w:rPr>
          <w:b w:val="0"/>
          <w:bCs w:val="0"/>
          <w:sz w:val="24"/>
          <w:szCs w:val="24"/>
        </w:rPr>
        <w:t>г</w:t>
      </w:r>
      <w:proofErr w:type="gramEnd"/>
      <w:r w:rsidR="00770AEE" w:rsidRPr="00A533DD">
        <w:rPr>
          <w:b w:val="0"/>
          <w:bCs w:val="0"/>
          <w:sz w:val="24"/>
          <w:szCs w:val="24"/>
        </w:rPr>
        <w:t>.</w:t>
      </w:r>
      <w:r w:rsidR="009C189E" w:rsidRPr="00A533DD">
        <w:rPr>
          <w:b w:val="0"/>
          <w:bCs w:val="0"/>
          <w:sz w:val="24"/>
          <w:szCs w:val="24"/>
        </w:rPr>
        <w:t xml:space="preserve"> </w:t>
      </w:r>
      <w:r w:rsidR="00845001" w:rsidRPr="00A533DD">
        <w:rPr>
          <w:b w:val="0"/>
          <w:bCs w:val="0"/>
          <w:sz w:val="24"/>
          <w:szCs w:val="24"/>
        </w:rPr>
        <w:t>Санкт-Петербург</w:t>
      </w:r>
      <w:r w:rsidR="002A5B0D" w:rsidRPr="00A533DD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A533D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A533DD">
        <w:rPr>
          <w:b w:val="0"/>
          <w:bCs w:val="0"/>
          <w:sz w:val="24"/>
          <w:szCs w:val="24"/>
        </w:rPr>
        <w:t>.</w:t>
      </w:r>
    </w:p>
    <w:p w:rsidR="00AD6D15" w:rsidRPr="00A533DD" w:rsidRDefault="00845001" w:rsidP="00AD6D15">
      <w:pPr>
        <w:ind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3.</w:t>
      </w:r>
      <w:r w:rsidR="00770AEE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>На заседании комиссии присутствовали:</w:t>
      </w:r>
    </w:p>
    <w:p w:rsidR="00B3647B" w:rsidRPr="00A533D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Председатель</w:t>
      </w:r>
      <w:r w:rsidR="00B3647B" w:rsidRPr="00A533DD">
        <w:rPr>
          <w:sz w:val="24"/>
          <w:szCs w:val="24"/>
        </w:rPr>
        <w:t xml:space="preserve"> комиссии:</w:t>
      </w:r>
    </w:p>
    <w:p w:rsidR="00671397" w:rsidRPr="00A533DD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A533DD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A533DD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533DD">
        <w:rPr>
          <w:sz w:val="24"/>
          <w:szCs w:val="24"/>
          <w:u w:val="single"/>
        </w:rPr>
        <w:t>Члены комиссии</w:t>
      </w:r>
      <w:r w:rsidRPr="00A533DD">
        <w:rPr>
          <w:sz w:val="24"/>
          <w:szCs w:val="24"/>
        </w:rPr>
        <w:t>:</w:t>
      </w:r>
    </w:p>
    <w:p w:rsidR="00F559FB" w:rsidRPr="00A533D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Шалдина Елена Викторовна – заведующая аптекой</w:t>
      </w:r>
    </w:p>
    <w:p w:rsidR="00F559FB" w:rsidRPr="00A533DD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Андреева Светлана Геннадьевна </w:t>
      </w:r>
      <w:proofErr w:type="gramStart"/>
      <w:r w:rsidRPr="00A533DD">
        <w:rPr>
          <w:sz w:val="24"/>
          <w:szCs w:val="24"/>
        </w:rPr>
        <w:t>–в</w:t>
      </w:r>
      <w:proofErr w:type="gramEnd"/>
      <w:r w:rsidRPr="00A533DD">
        <w:rPr>
          <w:sz w:val="24"/>
          <w:szCs w:val="24"/>
        </w:rPr>
        <w:t>рач- клинический фармаколог.</w:t>
      </w:r>
    </w:p>
    <w:p w:rsidR="00280266" w:rsidRPr="00A533DD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533DD">
        <w:rPr>
          <w:sz w:val="24"/>
          <w:szCs w:val="24"/>
          <w:u w:val="single"/>
        </w:rPr>
        <w:t xml:space="preserve"> Секретарь комиссии:</w:t>
      </w:r>
    </w:p>
    <w:p w:rsidR="00653F33" w:rsidRPr="00A533DD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Кондратьева Юлия Михайловна - экономист</w:t>
      </w:r>
    </w:p>
    <w:p w:rsidR="00AD6D15" w:rsidRPr="00A533D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На заседании присутствуют </w:t>
      </w:r>
      <w:r w:rsidR="00834C79" w:rsidRPr="00A533DD">
        <w:rPr>
          <w:sz w:val="24"/>
          <w:szCs w:val="24"/>
        </w:rPr>
        <w:t>3</w:t>
      </w:r>
      <w:r w:rsidR="0031518A" w:rsidRPr="00A533DD">
        <w:rPr>
          <w:sz w:val="24"/>
          <w:szCs w:val="24"/>
        </w:rPr>
        <w:t xml:space="preserve"> </w:t>
      </w:r>
      <w:r w:rsidR="00AD6D15" w:rsidRPr="00A533DD">
        <w:rPr>
          <w:sz w:val="24"/>
          <w:szCs w:val="24"/>
        </w:rPr>
        <w:t xml:space="preserve">из </w:t>
      </w:r>
      <w:r w:rsidR="00DE4A6E" w:rsidRPr="00A533DD">
        <w:rPr>
          <w:sz w:val="24"/>
          <w:szCs w:val="24"/>
        </w:rPr>
        <w:t>5</w:t>
      </w:r>
      <w:r w:rsidR="00AD6D15" w:rsidRPr="00A533DD">
        <w:rPr>
          <w:sz w:val="24"/>
          <w:szCs w:val="24"/>
        </w:rPr>
        <w:t xml:space="preserve"> членов комиссии, что </w:t>
      </w:r>
      <w:r w:rsidR="001D3B2B" w:rsidRPr="00A533DD">
        <w:rPr>
          <w:sz w:val="24"/>
          <w:szCs w:val="24"/>
        </w:rPr>
        <w:t>более 50</w:t>
      </w:r>
      <w:r w:rsidR="00AD6D15" w:rsidRPr="00A533D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A533D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5.</w:t>
      </w:r>
      <w:r w:rsidRPr="00A533DD">
        <w:rPr>
          <w:sz w:val="24"/>
          <w:szCs w:val="24"/>
        </w:rPr>
        <w:tab/>
      </w:r>
      <w:proofErr w:type="gramStart"/>
      <w:r w:rsidR="009C463B" w:rsidRPr="00A533DD">
        <w:rPr>
          <w:sz w:val="24"/>
          <w:szCs w:val="24"/>
        </w:rPr>
        <w:t xml:space="preserve">На процедуру рассмотрения и оценки </w:t>
      </w:r>
      <w:r w:rsidR="0022363D" w:rsidRPr="00A533DD">
        <w:rPr>
          <w:sz w:val="24"/>
          <w:szCs w:val="24"/>
        </w:rPr>
        <w:t>первой и второй част</w:t>
      </w:r>
      <w:r w:rsidR="00B72047" w:rsidRPr="00A533DD">
        <w:rPr>
          <w:sz w:val="24"/>
          <w:szCs w:val="24"/>
        </w:rPr>
        <w:t>и</w:t>
      </w:r>
      <w:r w:rsidR="0022363D" w:rsidRPr="00A533DD">
        <w:rPr>
          <w:sz w:val="24"/>
          <w:szCs w:val="24"/>
        </w:rPr>
        <w:t xml:space="preserve"> заявки, </w:t>
      </w:r>
      <w:r w:rsidR="0022363D" w:rsidRPr="00A533DD">
        <w:rPr>
          <w:b/>
          <w:sz w:val="24"/>
          <w:szCs w:val="24"/>
        </w:rPr>
        <w:t xml:space="preserve">поданной от единственного участника </w:t>
      </w:r>
      <w:r w:rsidR="0022363D" w:rsidRPr="00A533DD">
        <w:rPr>
          <w:sz w:val="24"/>
          <w:szCs w:val="24"/>
        </w:rPr>
        <w:t xml:space="preserve">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="0022363D" w:rsidRPr="00A533D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A533DD">
        <w:rPr>
          <w:b/>
          <w:sz w:val="24"/>
          <w:szCs w:val="24"/>
        </w:rPr>
        <w:t xml:space="preserve">№ </w:t>
      </w:r>
      <w:r w:rsidR="00A533DD" w:rsidRPr="00A533DD">
        <w:rPr>
          <w:sz w:val="24"/>
          <w:szCs w:val="24"/>
        </w:rPr>
        <w:t>EA-33251</w:t>
      </w:r>
      <w:r w:rsidR="0092756C" w:rsidRPr="00A533DD">
        <w:rPr>
          <w:sz w:val="24"/>
          <w:szCs w:val="24"/>
        </w:rPr>
        <w:t xml:space="preserve"> </w:t>
      </w:r>
      <w:r w:rsidR="0022363D" w:rsidRPr="00A533DD">
        <w:rPr>
          <w:sz w:val="24"/>
          <w:szCs w:val="24"/>
        </w:rPr>
        <w:t>и вторая часть заявки</w:t>
      </w:r>
      <w:r w:rsidR="009975F9" w:rsidRPr="00A533D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A533DD">
          <w:rPr>
            <w:sz w:val="24"/>
            <w:szCs w:val="24"/>
          </w:rPr>
          <w:t>пунктами 2</w:t>
        </w:r>
      </w:hyperlink>
      <w:r w:rsidR="009975F9" w:rsidRPr="00A533DD">
        <w:rPr>
          <w:sz w:val="24"/>
          <w:szCs w:val="24"/>
        </w:rPr>
        <w:t xml:space="preserve"> - </w:t>
      </w:r>
      <w:hyperlink w:anchor="Par1145" w:history="1">
        <w:r w:rsidR="009975F9" w:rsidRPr="00A533DD">
          <w:rPr>
            <w:sz w:val="24"/>
            <w:szCs w:val="24"/>
          </w:rPr>
          <w:t>6</w:t>
        </w:r>
      </w:hyperlink>
      <w:r w:rsidR="009975F9" w:rsidRPr="00A533DD">
        <w:rPr>
          <w:sz w:val="24"/>
          <w:szCs w:val="24"/>
        </w:rPr>
        <w:t xml:space="preserve"> и </w:t>
      </w:r>
      <w:hyperlink w:anchor="Par1147" w:history="1">
        <w:r w:rsidR="009975F9" w:rsidRPr="00A533DD">
          <w:rPr>
            <w:sz w:val="24"/>
            <w:szCs w:val="24"/>
          </w:rPr>
          <w:t>8 части 2 статьи 61</w:t>
        </w:r>
      </w:hyperlink>
      <w:r w:rsidR="009975F9" w:rsidRPr="00A533DD">
        <w:rPr>
          <w:sz w:val="24"/>
          <w:szCs w:val="24"/>
        </w:rPr>
        <w:t xml:space="preserve"> Федерального закона</w:t>
      </w:r>
      <w:r w:rsidR="00B72047" w:rsidRPr="00A533D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A533D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A533D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A533DD">
        <w:rPr>
          <w:sz w:val="24"/>
          <w:szCs w:val="24"/>
        </w:rPr>
        <w:t xml:space="preserve">электронном </w:t>
      </w:r>
      <w:r w:rsidRPr="00A533DD">
        <w:rPr>
          <w:sz w:val="24"/>
          <w:szCs w:val="24"/>
        </w:rPr>
        <w:t xml:space="preserve">аукционе на право заключения контракта на </w:t>
      </w:r>
      <w:r w:rsidRPr="00A533DD">
        <w:rPr>
          <w:b/>
          <w:sz w:val="24"/>
          <w:szCs w:val="24"/>
        </w:rPr>
        <w:t>«</w:t>
      </w:r>
      <w:r w:rsidR="00343455" w:rsidRPr="00A533DD">
        <w:rPr>
          <w:color w:val="000000"/>
          <w:sz w:val="24"/>
          <w:szCs w:val="24"/>
        </w:rPr>
        <w:t>Поставк</w:t>
      </w:r>
      <w:r w:rsidR="005B507C" w:rsidRPr="00A533DD">
        <w:rPr>
          <w:color w:val="000000"/>
          <w:sz w:val="24"/>
          <w:szCs w:val="24"/>
        </w:rPr>
        <w:t>у</w:t>
      </w:r>
      <w:r w:rsidR="00343455" w:rsidRPr="00A533DD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A533DD" w:rsidRPr="00A533DD">
        <w:rPr>
          <w:sz w:val="24"/>
          <w:szCs w:val="24"/>
        </w:rPr>
        <w:t xml:space="preserve">противогрибкового препарата </w:t>
      </w:r>
      <w:proofErr w:type="spellStart"/>
      <w:r w:rsidR="00A533DD" w:rsidRPr="00A533DD">
        <w:rPr>
          <w:sz w:val="24"/>
          <w:szCs w:val="24"/>
        </w:rPr>
        <w:t>Амфотерицин</w:t>
      </w:r>
      <w:proofErr w:type="spellEnd"/>
      <w:r w:rsidR="00A533DD" w:rsidRPr="00A533DD">
        <w:rPr>
          <w:sz w:val="24"/>
          <w:szCs w:val="24"/>
        </w:rPr>
        <w:t xml:space="preserve"> B [липидный комплекс]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A533DD" w:rsidRPr="00A533DD">
        <w:rPr>
          <w:sz w:val="24"/>
          <w:szCs w:val="24"/>
        </w:rPr>
        <w:object w:dxaOrig="225" w:dyaOrig="225">
          <v:shape id="_x0000_i1035" type="#_x0000_t75" style="width:1in;height:18pt" o:ole="">
            <v:imagedata r:id="rId10" o:title=""/>
          </v:shape>
          <w:control r:id="rId11" w:name="DefaultOcxName1" w:shapeid="_x0000_i1035"/>
        </w:object>
      </w:r>
      <w:r w:rsidR="006D623B" w:rsidRPr="00A533DD">
        <w:rPr>
          <w:b/>
          <w:sz w:val="24"/>
          <w:szCs w:val="24"/>
        </w:rPr>
        <w:t>»</w:t>
      </w:r>
      <w:r w:rsidRPr="00A533DD">
        <w:rPr>
          <w:b/>
          <w:sz w:val="24"/>
          <w:szCs w:val="24"/>
        </w:rPr>
        <w:t>:</w:t>
      </w:r>
    </w:p>
    <w:p w:rsidR="00FD4DE7" w:rsidRPr="00A533DD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157"/>
        <w:gridCol w:w="4532"/>
        <w:gridCol w:w="1416"/>
        <w:gridCol w:w="3576"/>
      </w:tblGrid>
      <w:tr w:rsidR="00BE4D5E" w:rsidRPr="00A533DD" w:rsidTr="002F23FC">
        <w:trPr>
          <w:jc w:val="center"/>
        </w:trPr>
        <w:tc>
          <w:tcPr>
            <w:tcW w:w="0" w:type="auto"/>
            <w:vAlign w:val="center"/>
          </w:tcPr>
          <w:p w:rsidR="005C22DF" w:rsidRPr="00A533D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br w:type="page"/>
            </w:r>
            <w:r w:rsidR="005C22DF" w:rsidRPr="00A533D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A533D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A533DD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A533DD" w:rsidRDefault="00A533DD" w:rsidP="009C189E">
            <w:pPr>
              <w:spacing w:line="276" w:lineRule="auto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EA-33251</w:t>
            </w:r>
          </w:p>
        </w:tc>
        <w:tc>
          <w:tcPr>
            <w:tcW w:w="0" w:type="auto"/>
            <w:vAlign w:val="center"/>
          </w:tcPr>
          <w:p w:rsidR="005C22DF" w:rsidRPr="00A533DD" w:rsidRDefault="00A533DD" w:rsidP="00ED2B49">
            <w:pPr>
              <w:spacing w:line="276" w:lineRule="auto"/>
              <w:rPr>
                <w:sz w:val="24"/>
                <w:szCs w:val="24"/>
              </w:rPr>
            </w:pPr>
            <w:hyperlink r:id="rId12" w:tgtFrame="_blank" w:history="1">
              <w:r w:rsidRPr="00A533DD">
                <w:rPr>
                  <w:rStyle w:val="a3"/>
                  <w:sz w:val="24"/>
                  <w:szCs w:val="24"/>
                </w:rPr>
                <w:t>АКЦИОНЕРНОЕ ОБЩЕСТВО "МЕДИНТОРГ"</w:t>
              </w:r>
            </w:hyperlink>
          </w:p>
        </w:tc>
        <w:tc>
          <w:tcPr>
            <w:tcW w:w="1416" w:type="dxa"/>
            <w:vAlign w:val="center"/>
          </w:tcPr>
          <w:p w:rsidR="005C22DF" w:rsidRPr="00A533DD" w:rsidRDefault="00A533DD" w:rsidP="00ED2B49">
            <w:pPr>
              <w:spacing w:line="276" w:lineRule="auto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7707086510</w:t>
            </w:r>
          </w:p>
        </w:tc>
        <w:tc>
          <w:tcPr>
            <w:tcW w:w="3576" w:type="dxa"/>
            <w:vAlign w:val="center"/>
          </w:tcPr>
          <w:p w:rsidR="005C22DF" w:rsidRPr="00A533DD" w:rsidRDefault="00A533DD" w:rsidP="00A533DD">
            <w:pPr>
              <w:spacing w:line="276" w:lineRule="auto"/>
              <w:rPr>
                <w:sz w:val="24"/>
                <w:szCs w:val="24"/>
              </w:rPr>
            </w:pPr>
            <w:r w:rsidRPr="00A533DD">
              <w:rPr>
                <w:color w:val="212529"/>
                <w:sz w:val="24"/>
                <w:szCs w:val="24"/>
              </w:rPr>
              <w:t xml:space="preserve">127055, Г МОСКВА, </w:t>
            </w:r>
            <w:proofErr w:type="gramStart"/>
            <w:r w:rsidRPr="00A533DD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A533DD">
              <w:rPr>
                <w:color w:val="212529"/>
                <w:sz w:val="24"/>
                <w:szCs w:val="24"/>
              </w:rPr>
              <w:t xml:space="preserve"> СУЩЁВСКАЯ, ДОМ 19, СТРОЕНИЕ 5, ПОМ I ОФИС 206</w:t>
            </w:r>
          </w:p>
        </w:tc>
      </w:tr>
    </w:tbl>
    <w:p w:rsidR="009975F9" w:rsidRPr="00A533D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A533D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A533DD">
        <w:rPr>
          <w:sz w:val="24"/>
          <w:szCs w:val="24"/>
        </w:rPr>
        <w:t>7</w:t>
      </w:r>
      <w:r w:rsidR="009C463B" w:rsidRPr="00A533DD">
        <w:rPr>
          <w:sz w:val="24"/>
          <w:szCs w:val="24"/>
        </w:rPr>
        <w:t>. </w:t>
      </w:r>
      <w:r w:rsidR="005C22DF" w:rsidRPr="00A533DD">
        <w:rPr>
          <w:sz w:val="24"/>
          <w:szCs w:val="24"/>
        </w:rPr>
        <w:t>Решение комиссии о соответствии заявки</w:t>
      </w:r>
      <w:r w:rsidRPr="00A533DD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A533DD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3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A533DD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A533D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4" w:history="1">
              <w:r w:rsidRPr="00A533DD">
                <w:rPr>
                  <w:b/>
                  <w:sz w:val="24"/>
                  <w:szCs w:val="24"/>
                </w:rPr>
                <w:t>закона</w:t>
              </w:r>
            </w:hyperlink>
            <w:r w:rsidRPr="00A533D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A533DD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A533DD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A533DD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A533DD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A533DD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A533DD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5" w:history="1">
        <w:r w:rsidRPr="00A533DD">
          <w:rPr>
            <w:sz w:val="24"/>
            <w:szCs w:val="24"/>
          </w:rPr>
          <w:t>закона</w:t>
        </w:r>
      </w:hyperlink>
      <w:r w:rsidRPr="00A533DD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8. </w:t>
      </w:r>
      <w:r w:rsidRPr="00A533DD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A533DD">
        <w:rPr>
          <w:b/>
          <w:sz w:val="24"/>
          <w:szCs w:val="24"/>
          <w:u w:val="single"/>
        </w:rPr>
        <w:t>от 05.04.2013 N 44-ФЗ</w:t>
      </w:r>
      <w:r w:rsidRPr="00A533DD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A533DD">
        <w:rPr>
          <w:sz w:val="24"/>
          <w:szCs w:val="24"/>
        </w:rPr>
        <w:t>.</w:t>
      </w:r>
    </w:p>
    <w:p w:rsidR="00FF6FC5" w:rsidRPr="00A533DD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A533DD">
        <w:rPr>
          <w:b/>
          <w:sz w:val="24"/>
          <w:szCs w:val="24"/>
        </w:rPr>
        <w:t>от 05.04.2013 N 44-ФЗ.</w:t>
      </w:r>
    </w:p>
    <w:p w:rsidR="00FF6FC5" w:rsidRPr="00A533DD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A533DD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A533DD">
        <w:rPr>
          <w:bCs/>
          <w:sz w:val="24"/>
          <w:szCs w:val="24"/>
        </w:rPr>
        <w:t>gz.lot-online.ru.</w:t>
      </w:r>
    </w:p>
    <w:p w:rsidR="00FF6FC5" w:rsidRPr="00A533DD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A533DD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A533DD">
        <w:rPr>
          <w:sz w:val="24"/>
          <w:szCs w:val="24"/>
        </w:rPr>
        <w:t>12. Подписи:</w:t>
      </w:r>
    </w:p>
    <w:p w:rsidR="00D02BB3" w:rsidRPr="00A533D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A533DD" w:rsidTr="00AB7E0D">
        <w:trPr>
          <w:trHeight w:val="397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A533DD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A533DD" w:rsidTr="00280266">
        <w:trPr>
          <w:trHeight w:val="80"/>
        </w:trPr>
        <w:tc>
          <w:tcPr>
            <w:tcW w:w="5637" w:type="dxa"/>
          </w:tcPr>
          <w:p w:rsidR="00F559FB" w:rsidRPr="00A533DD" w:rsidRDefault="00F559FB" w:rsidP="00F559FB">
            <w:pPr>
              <w:jc w:val="right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559FB" w:rsidRPr="00A533DD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A533D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82D" w:rsidRDefault="00D0282D">
      <w:r>
        <w:separator/>
      </w:r>
    </w:p>
  </w:endnote>
  <w:endnote w:type="continuationSeparator" w:id="0">
    <w:p w:rsidR="00D0282D" w:rsidRDefault="00D02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310B4D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A533D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82D" w:rsidRDefault="00D0282D">
      <w:r>
        <w:separator/>
      </w:r>
    </w:p>
  </w:footnote>
  <w:footnote w:type="continuationSeparator" w:id="0">
    <w:p w:rsidR="00D0282D" w:rsidRDefault="00D028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843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consultantplus://offline/ref=1B0C29B26B665B7B3343FD9C021656AF8AE588CCEF25CCBC0CE22343E138Y3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EB4FADC5-5F8F-68C6-0B74-A02560F34684?procedure=16307&amp;backurl=L3Byb2NlZHVyZS9wcm90b2NvbC9lZGl0P3Byb2NlZHVyZUlkPTE2MzA3JnR5cGU9RWxlY3Ryb25pY0F1Y3Rpb25TaW5nbGVSZXF1ZXN0RmluYWxQcm90b2NvbCZiYWNrdXJsPWFIUjBjSE02THk5bmVpNXNiM1F0YjI1c2FXNWxMbkoxTDJWMGNGOW1jbTl1ZEM5d2NtOWpaV1IxY21VdmJHbHpkRDl3WlhKemIyNWhiRDEwY25WbEpuQmhaMlU5TVNaemIzSjBQVEVtYzI5eWRFUnBjbVZqZEdsdmJqMUJVME1q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B0C29B26B665B7B3343FD9C021656AF8AE588CCEF25CCBC0CE22343E138Y3L" TargetMode="Externa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yperlink" Target="consultantplus://offline/ref=1B0C29B26B665B7B3343FD9C021656AF8AE588CCEF25CCBC0CE22343E138Y3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25675A-4675-401C-8364-02D5D9EEB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2019-09-26T10:40:00Z</cp:lastPrinted>
  <dcterms:created xsi:type="dcterms:W3CDTF">2019-11-07T12:37:00Z</dcterms:created>
  <dcterms:modified xsi:type="dcterms:W3CDTF">2019-11-07T12:37:00Z</dcterms:modified>
</cp:coreProperties>
</file>