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activeX/activeX8.xml" ContentType="application/vnd.ms-office.activeX+xml"/>
  <Override PartName="/customXml/itemProps1.xml" ContentType="application/vnd.openxmlformats-officedocument.customXmlProperties+xml"/>
  <Override PartName="/word/activeX/activeX6.xml" ContentType="application/vnd.ms-office.activeX+xml"/>
  <Override PartName="/word/activeX/activeX39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7.xml" ContentType="application/vnd.ms-office.activeX+xml"/>
  <Override PartName="/word/activeX/activeX38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35.xml" ContentType="application/vnd.ms-office.activeX+xml"/>
  <Override PartName="/word/activeX/activeX36.xml" ContentType="application/vnd.ms-office.activeX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activeX/activeX14.xml" ContentType="application/vnd.ms-office.activeX+xml"/>
  <Override PartName="/word/activeX/activeX15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activeX/activeX10.xml" ContentType="application/vnd.ms-office.activeX+xml"/>
  <Override PartName="/word/activeX/activeX11.xml" ContentType="application/vnd.ms-office.activeX+xml"/>
  <Override PartName="/word/activeX/activeX20.xml" ContentType="application/vnd.ms-office.activeX+xml"/>
  <Override PartName="/word/activeX/activeX30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9.xml" ContentType="application/vnd.ms-office.activeX+xml"/>
  <Override PartName="/docProps/core.xml" ContentType="application/vnd.openxmlformats-package.core-properties+xml"/>
  <Default Extension="bin" ContentType="application/vnd.ms-office.activeX"/>
  <Override PartName="/word/activeX/activeX7.xml" ContentType="application/vnd.ms-office.activeX+xml"/>
  <Override PartName="/word/activeX/activeX5.xml" ContentType="application/vnd.ms-office.activeX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107CF6" w:rsidRPr="00224DB3" w:rsidRDefault="0077033F" w:rsidP="0022363D">
      <w:pPr>
        <w:jc w:val="center"/>
        <w:rPr>
          <w:b/>
          <w:caps/>
          <w:sz w:val="24"/>
          <w:szCs w:val="24"/>
          <w:u w:val="single"/>
        </w:rPr>
      </w:pPr>
      <w:r w:rsidRPr="00224DB3">
        <w:rPr>
          <w:b/>
          <w:sz w:val="24"/>
          <w:szCs w:val="24"/>
          <w:u w:val="single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5.4pt;margin-top:5.85pt;width:524.95pt;height:157.7pt;z-index:251657728;mso-wrap-distance-left:0;mso-wrap-distance-right:9.05pt" stroked="f">
            <v:fill opacity="0" color2="black"/>
            <v:textbox style="mso-next-textbox:#_x0000_s1026" inset="0,0,0,0">
              <w:txbxContent>
                <w:p w:rsidR="00601530" w:rsidRDefault="00601530"/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549"/>
                  </w:tblGrid>
                  <w:tr w:rsidR="00601530" w:rsidTr="00107CF6">
                    <w:trPr>
                      <w:trHeight w:val="2932"/>
                    </w:trPr>
                    <w:tc>
                      <w:tcPr>
                        <w:tcW w:w="10549" w:type="dxa"/>
                      </w:tcPr>
                      <w:p w:rsidR="00601530" w:rsidRDefault="0060153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>Санкт-Петербургское</w:t>
                        </w:r>
                      </w:p>
                      <w:p w:rsidR="00601530" w:rsidRDefault="0060153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государственное бюджетное </w:t>
                        </w:r>
                      </w:p>
                      <w:p w:rsidR="00601530" w:rsidRDefault="0060153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учреждение здравоохранения </w:t>
                        </w: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601530" w:rsidRPr="004C42CF" w:rsidRDefault="0060153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601530" w:rsidRPr="004C42CF" w:rsidRDefault="0060153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601530" w:rsidRPr="004C42CF" w:rsidRDefault="0060153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601530" w:rsidRPr="004C42CF" w:rsidRDefault="0060153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601530" w:rsidRPr="004C42CF" w:rsidRDefault="0060153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601530" w:rsidRPr="004C42CF" w:rsidRDefault="0060153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601530" w:rsidRPr="004C42CF" w:rsidRDefault="0060153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601530" w:rsidRPr="004C42CF" w:rsidRDefault="0060153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ОКПО 01932160 ОКАТО 40298565000</w:t>
                        </w:r>
                      </w:p>
                      <w:p w:rsidR="00601530" w:rsidRDefault="00601530" w:rsidP="00536370">
                        <w:pPr>
                          <w:jc w:val="center"/>
                        </w:pPr>
                      </w:p>
                    </w:tc>
                  </w:tr>
                </w:tbl>
                <w:p w:rsidR="00601530" w:rsidRDefault="00601530" w:rsidP="0071215F"/>
              </w:txbxContent>
            </v:textbox>
            <w10:wrap type="square" side="largest"/>
          </v:shape>
        </w:pict>
      </w:r>
    </w:p>
    <w:p w:rsidR="0022363D" w:rsidRPr="00224DB3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224DB3">
        <w:rPr>
          <w:b/>
          <w:caps/>
          <w:sz w:val="24"/>
          <w:szCs w:val="24"/>
          <w:u w:val="single"/>
        </w:rPr>
        <w:t>П</w:t>
      </w:r>
      <w:r w:rsidR="000D5F26" w:rsidRPr="00224DB3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224DB3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224DB3">
        <w:rPr>
          <w:b/>
          <w:sz w:val="24"/>
          <w:szCs w:val="24"/>
          <w:lang w:eastAsia="ru-RU"/>
        </w:rPr>
        <w:t xml:space="preserve">рассмотрения </w:t>
      </w:r>
      <w:r w:rsidR="00011111" w:rsidRPr="00224DB3">
        <w:rPr>
          <w:b/>
          <w:sz w:val="24"/>
          <w:szCs w:val="24"/>
        </w:rPr>
        <w:t>вторых</w:t>
      </w:r>
      <w:r w:rsidR="00F132DF" w:rsidRPr="00224DB3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601530" w:rsidRPr="00224DB3" w:rsidRDefault="00601530" w:rsidP="00601530">
      <w:pPr>
        <w:pStyle w:val="4"/>
        <w:spacing w:before="0" w:after="0"/>
        <w:jc w:val="center"/>
        <w:rPr>
          <w:i/>
          <w:sz w:val="24"/>
          <w:szCs w:val="24"/>
        </w:rPr>
      </w:pPr>
      <w:r w:rsidRPr="00224DB3">
        <w:rPr>
          <w:i/>
          <w:sz w:val="24"/>
          <w:szCs w:val="24"/>
        </w:rPr>
        <w:t xml:space="preserve">Извещение № </w:t>
      </w:r>
      <w:r w:rsidRPr="00224DB3">
        <w:rPr>
          <w:sz w:val="24"/>
          <w:szCs w:val="24"/>
        </w:rPr>
        <w:t>0372200168119000278</w:t>
      </w:r>
    </w:p>
    <w:p w:rsidR="00601530" w:rsidRPr="00224DB3" w:rsidRDefault="00601530" w:rsidP="00601530">
      <w:pPr>
        <w:pStyle w:val="4"/>
        <w:spacing w:before="0" w:after="0"/>
        <w:jc w:val="center"/>
        <w:rPr>
          <w:i/>
          <w:sz w:val="24"/>
          <w:szCs w:val="24"/>
        </w:rPr>
      </w:pPr>
      <w:r w:rsidRPr="00224DB3">
        <w:rPr>
          <w:i/>
          <w:sz w:val="24"/>
          <w:szCs w:val="24"/>
        </w:rPr>
        <w:t xml:space="preserve">ИКЗ в ПГ: </w:t>
      </w:r>
      <w:r w:rsidRPr="00224DB3">
        <w:rPr>
          <w:sz w:val="24"/>
          <w:szCs w:val="24"/>
        </w:rPr>
        <w:t>192782566168578420100103030017120000</w:t>
      </w:r>
    </w:p>
    <w:p w:rsidR="00601530" w:rsidRPr="00224DB3" w:rsidRDefault="00601530" w:rsidP="00601530">
      <w:pPr>
        <w:rPr>
          <w:sz w:val="24"/>
          <w:szCs w:val="24"/>
        </w:rPr>
      </w:pPr>
    </w:p>
    <w:p w:rsidR="00601530" w:rsidRPr="00224DB3" w:rsidRDefault="00601530" w:rsidP="00601530">
      <w:pPr>
        <w:pStyle w:val="af0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224DB3">
        <w:rPr>
          <w:sz w:val="24"/>
          <w:szCs w:val="24"/>
        </w:rPr>
        <w:t>г. Санкт-Петербург                                                                                     «0</w:t>
      </w:r>
      <w:r w:rsidR="00B84D51">
        <w:rPr>
          <w:sz w:val="24"/>
          <w:szCs w:val="24"/>
        </w:rPr>
        <w:t>7</w:t>
      </w:r>
      <w:r w:rsidRPr="00224DB3">
        <w:rPr>
          <w:sz w:val="24"/>
          <w:szCs w:val="24"/>
        </w:rPr>
        <w:t>» ноября 2019 года</w:t>
      </w:r>
    </w:p>
    <w:p w:rsidR="00601530" w:rsidRPr="00224DB3" w:rsidRDefault="00601530" w:rsidP="00601530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224DB3">
        <w:rPr>
          <w:b w:val="0"/>
          <w:sz w:val="24"/>
          <w:szCs w:val="24"/>
        </w:rPr>
        <w:t xml:space="preserve">1. Наименование предмета аукциона: </w:t>
      </w:r>
    </w:p>
    <w:p w:rsidR="00601530" w:rsidRPr="00224DB3" w:rsidRDefault="00601530" w:rsidP="00601530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224DB3">
        <w:rPr>
          <w:sz w:val="24"/>
          <w:szCs w:val="24"/>
        </w:rPr>
        <w:t xml:space="preserve">«Оказание услуг по проведению специальной </w:t>
      </w:r>
      <w:proofErr w:type="gramStart"/>
      <w:r w:rsidRPr="00224DB3">
        <w:rPr>
          <w:sz w:val="24"/>
          <w:szCs w:val="24"/>
        </w:rPr>
        <w:t>оценки условий труда сотрудников Санкт-Петербургского государственного бюджетного учреждения</w:t>
      </w:r>
      <w:proofErr w:type="gramEnd"/>
      <w:r w:rsidRPr="00224DB3">
        <w:rPr>
          <w:sz w:val="24"/>
          <w:szCs w:val="24"/>
        </w:rPr>
        <w:t xml:space="preserve"> здравоохранения «Клиническая инфекционная больница им. С.П. Боткина» в 2019 году»</w:t>
      </w:r>
      <w:r w:rsidRPr="00224DB3">
        <w:rPr>
          <w:b w:val="0"/>
          <w:sz w:val="24"/>
          <w:szCs w:val="24"/>
        </w:rPr>
        <w:t>.</w:t>
      </w:r>
    </w:p>
    <w:p w:rsidR="00601530" w:rsidRPr="00224DB3" w:rsidRDefault="00601530" w:rsidP="00601530">
      <w:pPr>
        <w:jc w:val="both"/>
        <w:rPr>
          <w:b/>
          <w:i/>
          <w:sz w:val="24"/>
          <w:szCs w:val="24"/>
          <w:u w:val="single"/>
        </w:rPr>
      </w:pPr>
      <w:r w:rsidRPr="00224DB3">
        <w:rPr>
          <w:sz w:val="24"/>
          <w:szCs w:val="24"/>
        </w:rPr>
        <w:tab/>
        <w:t>Начальная максимальная цена контракта</w:t>
      </w:r>
      <w:r w:rsidRPr="00224DB3">
        <w:rPr>
          <w:b/>
          <w:i/>
          <w:sz w:val="24"/>
          <w:szCs w:val="24"/>
          <w:u w:val="single"/>
        </w:rPr>
        <w:t>: 109 250.00 (Сто девять тысяч двести пятьдесят рублей 00 копеек).</w:t>
      </w:r>
    </w:p>
    <w:p w:rsidR="00663516" w:rsidRPr="00224DB3" w:rsidRDefault="00663516" w:rsidP="002F6DD1">
      <w:pPr>
        <w:pStyle w:val="4"/>
        <w:spacing w:before="0" w:after="0"/>
        <w:ind w:firstLine="708"/>
        <w:jc w:val="both"/>
        <w:rPr>
          <w:b w:val="0"/>
          <w:bCs w:val="0"/>
          <w:sz w:val="24"/>
          <w:szCs w:val="24"/>
        </w:rPr>
      </w:pPr>
      <w:r w:rsidRPr="00224DB3">
        <w:rPr>
          <w:b w:val="0"/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bookmarkStart w:id="0" w:name="_GoBack"/>
      <w:r w:rsidR="00B84D51">
        <w:rPr>
          <w:b w:val="0"/>
          <w:sz w:val="24"/>
          <w:szCs w:val="24"/>
          <w:u w:val="single"/>
        </w:rPr>
        <w:t>07 ноября</w:t>
      </w:r>
      <w:r w:rsidR="00E62985" w:rsidRPr="00224DB3">
        <w:rPr>
          <w:b w:val="0"/>
          <w:sz w:val="24"/>
          <w:szCs w:val="24"/>
          <w:u w:val="single"/>
        </w:rPr>
        <w:t xml:space="preserve"> </w:t>
      </w:r>
      <w:bookmarkEnd w:id="0"/>
      <w:r w:rsidR="00E62985" w:rsidRPr="00224DB3">
        <w:rPr>
          <w:b w:val="0"/>
          <w:sz w:val="24"/>
          <w:szCs w:val="24"/>
          <w:u w:val="single"/>
        </w:rPr>
        <w:t>201</w:t>
      </w:r>
      <w:r w:rsidR="003A5082" w:rsidRPr="00224DB3">
        <w:rPr>
          <w:b w:val="0"/>
          <w:sz w:val="24"/>
          <w:szCs w:val="24"/>
          <w:u w:val="single"/>
        </w:rPr>
        <w:t>9</w:t>
      </w:r>
      <w:r w:rsidRPr="00224DB3">
        <w:rPr>
          <w:b w:val="0"/>
          <w:sz w:val="24"/>
          <w:szCs w:val="24"/>
          <w:u w:val="single"/>
        </w:rPr>
        <w:t xml:space="preserve"> года </w:t>
      </w:r>
      <w:r w:rsidRPr="00224DB3">
        <w:rPr>
          <w:b w:val="0"/>
          <w:sz w:val="24"/>
          <w:szCs w:val="24"/>
        </w:rPr>
        <w:t xml:space="preserve">по адресу: </w:t>
      </w:r>
      <w:r w:rsidRPr="00224DB3">
        <w:rPr>
          <w:b w:val="0"/>
          <w:bCs w:val="0"/>
          <w:sz w:val="24"/>
          <w:szCs w:val="24"/>
        </w:rPr>
        <w:t>г.</w:t>
      </w:r>
      <w:r w:rsidR="00B31611" w:rsidRPr="00224DB3">
        <w:rPr>
          <w:b w:val="0"/>
          <w:bCs w:val="0"/>
          <w:sz w:val="24"/>
          <w:szCs w:val="24"/>
        </w:rPr>
        <w:t xml:space="preserve"> </w:t>
      </w:r>
      <w:r w:rsidRPr="00224DB3">
        <w:rPr>
          <w:b w:val="0"/>
          <w:bCs w:val="0"/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224DB3" w:rsidRDefault="00663516" w:rsidP="00663516">
      <w:pPr>
        <w:ind w:firstLine="709"/>
        <w:jc w:val="both"/>
        <w:rPr>
          <w:sz w:val="24"/>
          <w:szCs w:val="24"/>
        </w:rPr>
      </w:pPr>
      <w:r w:rsidRPr="00224DB3">
        <w:rPr>
          <w:sz w:val="24"/>
          <w:szCs w:val="24"/>
        </w:rPr>
        <w:t>3. На заседании комиссии присутствовали:</w:t>
      </w:r>
    </w:p>
    <w:p w:rsidR="00663516" w:rsidRPr="00224DB3" w:rsidRDefault="00663516" w:rsidP="00663516">
      <w:pPr>
        <w:pStyle w:val="af9"/>
        <w:jc w:val="both"/>
        <w:rPr>
          <w:sz w:val="24"/>
          <w:szCs w:val="24"/>
        </w:rPr>
      </w:pPr>
      <w:r w:rsidRPr="00224DB3">
        <w:rPr>
          <w:sz w:val="24"/>
          <w:szCs w:val="24"/>
          <w:u w:val="single"/>
        </w:rPr>
        <w:t>Председатель комиссии</w:t>
      </w:r>
      <w:r w:rsidRPr="00224DB3">
        <w:rPr>
          <w:sz w:val="24"/>
          <w:szCs w:val="24"/>
        </w:rPr>
        <w:t>:</w:t>
      </w:r>
    </w:p>
    <w:p w:rsidR="00437349" w:rsidRPr="00224DB3" w:rsidRDefault="00437349" w:rsidP="00437349">
      <w:pPr>
        <w:pStyle w:val="14"/>
        <w:numPr>
          <w:ilvl w:val="0"/>
          <w:numId w:val="1"/>
        </w:numPr>
        <w:rPr>
          <w:szCs w:val="24"/>
        </w:rPr>
      </w:pPr>
      <w:r w:rsidRPr="00224DB3">
        <w:rPr>
          <w:szCs w:val="24"/>
        </w:rPr>
        <w:t>Федуняк Иван Павлович – заместитель главного врача по медицинской части;</w:t>
      </w:r>
    </w:p>
    <w:p w:rsidR="00437349" w:rsidRPr="00224DB3" w:rsidRDefault="00437349" w:rsidP="00437349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224DB3">
        <w:rPr>
          <w:sz w:val="24"/>
          <w:szCs w:val="24"/>
          <w:u w:val="single"/>
        </w:rPr>
        <w:t>Члены комиссии</w:t>
      </w:r>
      <w:r w:rsidRPr="00224DB3">
        <w:rPr>
          <w:sz w:val="24"/>
          <w:szCs w:val="24"/>
        </w:rPr>
        <w:t>:</w:t>
      </w:r>
    </w:p>
    <w:p w:rsidR="00437349" w:rsidRPr="00224DB3" w:rsidRDefault="00437349" w:rsidP="00437349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224DB3">
        <w:rPr>
          <w:sz w:val="24"/>
          <w:szCs w:val="24"/>
        </w:rPr>
        <w:t>Ржевцев</w:t>
      </w:r>
      <w:proofErr w:type="spellEnd"/>
      <w:r w:rsidRPr="00224DB3">
        <w:rPr>
          <w:sz w:val="24"/>
          <w:szCs w:val="24"/>
        </w:rPr>
        <w:t xml:space="preserve"> Алексей Витальевич – специалист по охране труда;</w:t>
      </w:r>
    </w:p>
    <w:p w:rsidR="00437349" w:rsidRPr="00224DB3" w:rsidRDefault="00437349" w:rsidP="00437349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224DB3">
        <w:rPr>
          <w:sz w:val="24"/>
          <w:szCs w:val="24"/>
        </w:rPr>
        <w:t>Соколов Александр Евгеньевич – специалист по охране труда;</w:t>
      </w:r>
    </w:p>
    <w:p w:rsidR="00663516" w:rsidRPr="00224DB3" w:rsidRDefault="00663516" w:rsidP="0066351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224DB3">
        <w:rPr>
          <w:sz w:val="24"/>
          <w:szCs w:val="24"/>
          <w:u w:val="single"/>
        </w:rPr>
        <w:t>Секретарь комиссии:</w:t>
      </w:r>
    </w:p>
    <w:p w:rsidR="00663516" w:rsidRPr="00224DB3" w:rsidRDefault="00663516" w:rsidP="00663516">
      <w:pPr>
        <w:pStyle w:val="af9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224DB3">
        <w:rPr>
          <w:sz w:val="24"/>
          <w:szCs w:val="24"/>
        </w:rPr>
        <w:t>Кондратьева Юлия Михайловна – экономист</w:t>
      </w:r>
    </w:p>
    <w:p w:rsidR="00663516" w:rsidRPr="00224DB3" w:rsidRDefault="00663516" w:rsidP="00663516">
      <w:pPr>
        <w:ind w:left="720"/>
        <w:jc w:val="both"/>
        <w:rPr>
          <w:sz w:val="24"/>
          <w:szCs w:val="24"/>
        </w:rPr>
      </w:pPr>
      <w:r w:rsidRPr="00224DB3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224DB3" w:rsidRDefault="00663516" w:rsidP="00663516">
      <w:pPr>
        <w:ind w:left="720"/>
        <w:jc w:val="both"/>
        <w:rPr>
          <w:sz w:val="24"/>
          <w:szCs w:val="24"/>
        </w:rPr>
      </w:pPr>
    </w:p>
    <w:p w:rsidR="00663516" w:rsidRPr="00224DB3" w:rsidRDefault="00663516" w:rsidP="00663516">
      <w:pPr>
        <w:jc w:val="center"/>
        <w:rPr>
          <w:sz w:val="24"/>
          <w:szCs w:val="24"/>
        </w:rPr>
      </w:pPr>
      <w:r w:rsidRPr="00224DB3">
        <w:rPr>
          <w:sz w:val="24"/>
          <w:szCs w:val="24"/>
        </w:rPr>
        <w:t>ПОВЕСТКА ДНЯ:</w:t>
      </w:r>
    </w:p>
    <w:p w:rsidR="00663516" w:rsidRPr="00224DB3" w:rsidRDefault="00663516" w:rsidP="00663516">
      <w:pPr>
        <w:pStyle w:val="af0"/>
        <w:ind w:left="0" w:firstLine="708"/>
        <w:jc w:val="both"/>
        <w:rPr>
          <w:b/>
          <w:sz w:val="24"/>
          <w:szCs w:val="24"/>
        </w:rPr>
      </w:pPr>
      <w:r w:rsidRPr="00224DB3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224DB3">
        <w:rPr>
          <w:b/>
          <w:sz w:val="24"/>
          <w:szCs w:val="24"/>
        </w:rPr>
        <w:t>«</w:t>
      </w:r>
      <w:r w:rsidR="00601530" w:rsidRPr="00224DB3">
        <w:rPr>
          <w:sz w:val="24"/>
          <w:szCs w:val="24"/>
        </w:rPr>
        <w:t xml:space="preserve">Оказание услуг по проведению специальной </w:t>
      </w:r>
      <w:proofErr w:type="gramStart"/>
      <w:r w:rsidR="00601530" w:rsidRPr="00224DB3">
        <w:rPr>
          <w:sz w:val="24"/>
          <w:szCs w:val="24"/>
        </w:rPr>
        <w:t>оценки условий труда сотрудников Санкт-Петербургского государственного бюджетного учреждения</w:t>
      </w:r>
      <w:proofErr w:type="gramEnd"/>
      <w:r w:rsidR="00601530" w:rsidRPr="00224DB3">
        <w:rPr>
          <w:sz w:val="24"/>
          <w:szCs w:val="24"/>
        </w:rPr>
        <w:t xml:space="preserve"> здравоохранения «Клиническая инфекционная больница им. С.П. Боткина» в 2019 году</w:t>
      </w:r>
      <w:r w:rsidRPr="00224DB3">
        <w:rPr>
          <w:b/>
          <w:sz w:val="24"/>
          <w:szCs w:val="24"/>
        </w:rPr>
        <w:t>».</w:t>
      </w:r>
    </w:p>
    <w:p w:rsidR="00663516" w:rsidRPr="00224DB3" w:rsidRDefault="00663516" w:rsidP="00663516">
      <w:pPr>
        <w:ind w:firstLine="709"/>
        <w:jc w:val="both"/>
        <w:rPr>
          <w:sz w:val="24"/>
          <w:szCs w:val="24"/>
        </w:rPr>
      </w:pPr>
      <w:r w:rsidRPr="00224DB3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601530" w:rsidRPr="00224DB3">
        <w:rPr>
          <w:sz w:val="24"/>
          <w:szCs w:val="24"/>
        </w:rPr>
        <w:t>05</w:t>
      </w:r>
      <w:r w:rsidR="002F6DD1" w:rsidRPr="00224DB3">
        <w:rPr>
          <w:sz w:val="24"/>
          <w:szCs w:val="24"/>
          <w:u w:val="single"/>
        </w:rPr>
        <w:t xml:space="preserve"> </w:t>
      </w:r>
      <w:r w:rsidR="00601530" w:rsidRPr="00224DB3">
        <w:rPr>
          <w:sz w:val="24"/>
          <w:szCs w:val="24"/>
          <w:u w:val="single"/>
        </w:rPr>
        <w:t>ноября</w:t>
      </w:r>
      <w:r w:rsidR="003A5082" w:rsidRPr="00224DB3">
        <w:rPr>
          <w:sz w:val="24"/>
          <w:szCs w:val="24"/>
          <w:u w:val="single"/>
        </w:rPr>
        <w:t xml:space="preserve"> 2019</w:t>
      </w:r>
      <w:r w:rsidRPr="00224DB3">
        <w:rPr>
          <w:sz w:val="24"/>
          <w:szCs w:val="24"/>
          <w:u w:val="single"/>
        </w:rPr>
        <w:t xml:space="preserve"> года</w:t>
      </w:r>
      <w:r w:rsidRPr="00224DB3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224DB3">
        <w:rPr>
          <w:b/>
          <w:sz w:val="24"/>
          <w:szCs w:val="24"/>
        </w:rPr>
        <w:t>№№</w:t>
      </w:r>
      <w:r w:rsidR="00E62985" w:rsidRPr="00224DB3">
        <w:rPr>
          <w:b/>
          <w:bCs/>
          <w:sz w:val="24"/>
          <w:szCs w:val="24"/>
        </w:rPr>
        <w:t xml:space="preserve"> </w:t>
      </w:r>
      <w:r w:rsidR="00601530" w:rsidRPr="00224DB3">
        <w:rPr>
          <w:sz w:val="24"/>
          <w:szCs w:val="24"/>
        </w:rPr>
        <w:t xml:space="preserve">EA-32742, EA-32993, EA-33129, EA-33224 </w:t>
      </w:r>
      <w:r w:rsidRPr="00224DB3">
        <w:rPr>
          <w:sz w:val="24"/>
          <w:szCs w:val="24"/>
        </w:rPr>
        <w:t xml:space="preserve">(Протокол № 1 от </w:t>
      </w:r>
      <w:r w:rsidR="00601530" w:rsidRPr="00224DB3">
        <w:rPr>
          <w:sz w:val="24"/>
          <w:szCs w:val="24"/>
          <w:u w:val="single"/>
        </w:rPr>
        <w:t>05 ноября</w:t>
      </w:r>
      <w:r w:rsidR="003A5082" w:rsidRPr="00224DB3">
        <w:rPr>
          <w:sz w:val="24"/>
          <w:szCs w:val="24"/>
          <w:u w:val="single"/>
        </w:rPr>
        <w:t xml:space="preserve"> 2019</w:t>
      </w:r>
      <w:r w:rsidRPr="00224DB3">
        <w:rPr>
          <w:sz w:val="24"/>
          <w:szCs w:val="24"/>
          <w:u w:val="single"/>
        </w:rPr>
        <w:t xml:space="preserve"> года</w:t>
      </w:r>
      <w:r w:rsidRPr="00224DB3">
        <w:rPr>
          <w:sz w:val="24"/>
          <w:szCs w:val="24"/>
        </w:rPr>
        <w:t>).</w:t>
      </w:r>
    </w:p>
    <w:p w:rsidR="00663516" w:rsidRPr="00224DB3" w:rsidRDefault="002F6DD1" w:rsidP="002F6DD1">
      <w:pPr>
        <w:tabs>
          <w:tab w:val="left" w:pos="2592"/>
        </w:tabs>
        <w:ind w:firstLine="708"/>
        <w:jc w:val="both"/>
        <w:rPr>
          <w:sz w:val="24"/>
          <w:szCs w:val="24"/>
        </w:rPr>
      </w:pPr>
      <w:r w:rsidRPr="00224DB3">
        <w:rPr>
          <w:sz w:val="24"/>
          <w:szCs w:val="24"/>
        </w:rPr>
        <w:tab/>
      </w:r>
    </w:p>
    <w:p w:rsidR="00663516" w:rsidRPr="00224DB3" w:rsidRDefault="00663516" w:rsidP="00663516">
      <w:pPr>
        <w:ind w:firstLine="708"/>
        <w:jc w:val="both"/>
        <w:rPr>
          <w:sz w:val="24"/>
          <w:szCs w:val="24"/>
        </w:rPr>
      </w:pPr>
      <w:r w:rsidRPr="00224DB3">
        <w:rPr>
          <w:sz w:val="24"/>
          <w:szCs w:val="24"/>
        </w:rPr>
        <w:lastRenderedPageBreak/>
        <w:t xml:space="preserve">Электронный аукцион проводился на электронной торговой площадке </w:t>
      </w:r>
      <w:r w:rsidR="00601530" w:rsidRPr="00224DB3">
        <w:rPr>
          <w:sz w:val="24"/>
          <w:szCs w:val="24"/>
        </w:rPr>
        <w:t>https://gz.lot-online.ru</w:t>
      </w:r>
      <w:hyperlink r:id="rId8" w:history="1"/>
      <w:r w:rsidRPr="00224DB3">
        <w:rPr>
          <w:sz w:val="24"/>
          <w:szCs w:val="24"/>
        </w:rPr>
        <w:t xml:space="preserve"> </w:t>
      </w:r>
      <w:r w:rsidR="00601530" w:rsidRPr="00224DB3">
        <w:rPr>
          <w:sz w:val="24"/>
          <w:szCs w:val="24"/>
        </w:rPr>
        <w:t>06 ноября</w:t>
      </w:r>
      <w:r w:rsidR="002F6DD1" w:rsidRPr="00224DB3">
        <w:rPr>
          <w:sz w:val="24"/>
          <w:szCs w:val="24"/>
        </w:rPr>
        <w:t xml:space="preserve"> 2019</w:t>
      </w:r>
      <w:r w:rsidR="003A5082" w:rsidRPr="00224DB3">
        <w:rPr>
          <w:sz w:val="24"/>
          <w:szCs w:val="24"/>
        </w:rPr>
        <w:t xml:space="preserve"> </w:t>
      </w:r>
      <w:r w:rsidR="00E62985" w:rsidRPr="00224DB3">
        <w:rPr>
          <w:sz w:val="24"/>
          <w:szCs w:val="24"/>
        </w:rPr>
        <w:t>года</w:t>
      </w:r>
      <w:r w:rsidRPr="00224DB3">
        <w:rPr>
          <w:sz w:val="24"/>
          <w:szCs w:val="24"/>
        </w:rPr>
        <w:t xml:space="preserve"> с </w:t>
      </w:r>
      <w:r w:rsidR="00601530" w:rsidRPr="00224DB3">
        <w:rPr>
          <w:sz w:val="24"/>
          <w:szCs w:val="24"/>
        </w:rPr>
        <w:t xml:space="preserve">10:00:00 </w:t>
      </w:r>
      <w:r w:rsidRPr="00224DB3">
        <w:rPr>
          <w:sz w:val="24"/>
          <w:szCs w:val="24"/>
        </w:rPr>
        <w:t xml:space="preserve"> по </w:t>
      </w:r>
      <w:r w:rsidR="00601530" w:rsidRPr="00224DB3">
        <w:rPr>
          <w:sz w:val="24"/>
          <w:szCs w:val="24"/>
        </w:rPr>
        <w:t>13:02:52</w:t>
      </w:r>
      <w:r w:rsidR="00437349" w:rsidRPr="00224DB3">
        <w:rPr>
          <w:sz w:val="24"/>
          <w:szCs w:val="24"/>
        </w:rPr>
        <w:t xml:space="preserve"> </w:t>
      </w:r>
      <w:r w:rsidRPr="00224DB3">
        <w:rPr>
          <w:sz w:val="24"/>
          <w:szCs w:val="24"/>
        </w:rPr>
        <w:t>(по московскому времени).</w:t>
      </w:r>
    </w:p>
    <w:p w:rsidR="00663516" w:rsidRPr="00224DB3" w:rsidRDefault="00663516" w:rsidP="00663516">
      <w:pPr>
        <w:ind w:firstLine="708"/>
        <w:jc w:val="both"/>
        <w:rPr>
          <w:sz w:val="24"/>
          <w:szCs w:val="24"/>
        </w:rPr>
      </w:pPr>
    </w:p>
    <w:p w:rsidR="00911A12" w:rsidRPr="00224DB3" w:rsidRDefault="00911A12" w:rsidP="00911A12">
      <w:pPr>
        <w:ind w:firstLine="708"/>
        <w:jc w:val="both"/>
        <w:rPr>
          <w:sz w:val="24"/>
          <w:szCs w:val="24"/>
        </w:rPr>
      </w:pPr>
      <w:r w:rsidRPr="00224DB3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9" w:history="1">
        <w:r w:rsidR="00601530" w:rsidRPr="00224DB3">
          <w:rPr>
            <w:rStyle w:val="a3"/>
            <w:sz w:val="24"/>
            <w:szCs w:val="24"/>
          </w:rPr>
          <w:t>https://gz.lot-online.ru</w:t>
        </w:r>
      </w:hyperlink>
      <w:r w:rsidR="00601530" w:rsidRPr="00224DB3">
        <w:rPr>
          <w:sz w:val="24"/>
          <w:szCs w:val="24"/>
        </w:rPr>
        <w:t xml:space="preserve"> </w:t>
      </w:r>
      <w:r w:rsidRPr="00224DB3">
        <w:rPr>
          <w:sz w:val="24"/>
          <w:szCs w:val="24"/>
        </w:rPr>
        <w:t xml:space="preserve">представлены вторые части от </w:t>
      </w:r>
      <w:r w:rsidR="00601530" w:rsidRPr="00224DB3">
        <w:rPr>
          <w:sz w:val="24"/>
          <w:szCs w:val="24"/>
        </w:rPr>
        <w:t>4</w:t>
      </w:r>
      <w:r w:rsidRPr="00224DB3">
        <w:rPr>
          <w:b/>
          <w:sz w:val="24"/>
          <w:szCs w:val="24"/>
        </w:rPr>
        <w:t xml:space="preserve"> </w:t>
      </w:r>
      <w:r w:rsidR="00746C91" w:rsidRPr="00224DB3">
        <w:rPr>
          <w:b/>
          <w:sz w:val="24"/>
          <w:szCs w:val="24"/>
        </w:rPr>
        <w:t>(</w:t>
      </w:r>
      <w:r w:rsidR="00601530" w:rsidRPr="00224DB3">
        <w:rPr>
          <w:b/>
          <w:sz w:val="24"/>
          <w:szCs w:val="24"/>
        </w:rPr>
        <w:t>четырех</w:t>
      </w:r>
      <w:r w:rsidRPr="00224DB3">
        <w:rPr>
          <w:b/>
          <w:sz w:val="24"/>
          <w:szCs w:val="24"/>
        </w:rPr>
        <w:t>)</w:t>
      </w:r>
      <w:r w:rsidRPr="00224DB3">
        <w:rPr>
          <w:sz w:val="24"/>
          <w:szCs w:val="24"/>
        </w:rPr>
        <w:t xml:space="preserve"> участник</w:t>
      </w:r>
      <w:r w:rsidR="0071215F" w:rsidRPr="00224DB3">
        <w:rPr>
          <w:sz w:val="24"/>
          <w:szCs w:val="24"/>
        </w:rPr>
        <w:t>ов</w:t>
      </w:r>
      <w:r w:rsidRPr="00224DB3">
        <w:rPr>
          <w:sz w:val="24"/>
          <w:szCs w:val="24"/>
        </w:rPr>
        <w:t>, принявш</w:t>
      </w:r>
      <w:r w:rsidR="0071215F" w:rsidRPr="00224DB3">
        <w:rPr>
          <w:sz w:val="24"/>
          <w:szCs w:val="24"/>
        </w:rPr>
        <w:t>их</w:t>
      </w:r>
      <w:r w:rsidRPr="00224DB3">
        <w:rPr>
          <w:sz w:val="24"/>
          <w:szCs w:val="24"/>
        </w:rPr>
        <w:t xml:space="preserve"> участие в </w:t>
      </w:r>
      <w:r w:rsidR="00E660C3" w:rsidRPr="00224DB3">
        <w:rPr>
          <w:sz w:val="24"/>
          <w:szCs w:val="24"/>
        </w:rPr>
        <w:t>электронном аукционе</w:t>
      </w:r>
      <w:r w:rsidRPr="00224DB3">
        <w:rPr>
          <w:sz w:val="24"/>
          <w:szCs w:val="24"/>
        </w:rPr>
        <w:t>.</w:t>
      </w:r>
    </w:p>
    <w:p w:rsidR="00911A12" w:rsidRPr="00224DB3" w:rsidRDefault="00911A12" w:rsidP="00911A12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95"/>
        <w:gridCol w:w="3240"/>
        <w:gridCol w:w="2828"/>
        <w:gridCol w:w="1698"/>
      </w:tblGrid>
      <w:tr w:rsidR="00107CF6" w:rsidRPr="00224DB3" w:rsidTr="003F4E19">
        <w:trPr>
          <w:jc w:val="center"/>
        </w:trPr>
        <w:tc>
          <w:tcPr>
            <w:tcW w:w="1595" w:type="dxa"/>
            <w:vAlign w:val="center"/>
          </w:tcPr>
          <w:p w:rsidR="00163759" w:rsidRPr="00224DB3" w:rsidRDefault="00B66BD4" w:rsidP="00163759">
            <w:pPr>
              <w:jc w:val="center"/>
              <w:rPr>
                <w:sz w:val="24"/>
                <w:szCs w:val="24"/>
              </w:rPr>
            </w:pPr>
            <w:r w:rsidRPr="00224DB3">
              <w:rPr>
                <w:sz w:val="24"/>
                <w:szCs w:val="24"/>
              </w:rPr>
              <w:t>Порядковый</w:t>
            </w:r>
            <w:r w:rsidR="00163759" w:rsidRPr="00224DB3">
              <w:rPr>
                <w:sz w:val="24"/>
                <w:szCs w:val="24"/>
              </w:rPr>
              <w:t xml:space="preserve"> </w:t>
            </w:r>
          </w:p>
          <w:p w:rsidR="00107CF6" w:rsidRPr="00224DB3" w:rsidRDefault="00163759" w:rsidP="00163759">
            <w:pPr>
              <w:jc w:val="center"/>
              <w:rPr>
                <w:sz w:val="24"/>
                <w:szCs w:val="24"/>
              </w:rPr>
            </w:pPr>
            <w:r w:rsidRPr="00224DB3">
              <w:rPr>
                <w:sz w:val="24"/>
                <w:szCs w:val="24"/>
              </w:rPr>
              <w:t xml:space="preserve">номер заявки </w:t>
            </w:r>
            <w:r w:rsidR="00107CF6" w:rsidRPr="00224DB3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224DB3" w:rsidRDefault="00107CF6" w:rsidP="0071215F">
            <w:pPr>
              <w:jc w:val="center"/>
              <w:rPr>
                <w:sz w:val="24"/>
                <w:szCs w:val="24"/>
              </w:rPr>
            </w:pPr>
            <w:r w:rsidRPr="00224DB3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224DB3" w:rsidRDefault="00107CF6" w:rsidP="0071215F">
            <w:pPr>
              <w:jc w:val="center"/>
              <w:rPr>
                <w:sz w:val="24"/>
                <w:szCs w:val="24"/>
              </w:rPr>
            </w:pPr>
            <w:r w:rsidRPr="00224DB3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224DB3" w:rsidRDefault="00107CF6" w:rsidP="0071215F">
            <w:pPr>
              <w:jc w:val="center"/>
              <w:rPr>
                <w:sz w:val="24"/>
                <w:szCs w:val="24"/>
              </w:rPr>
            </w:pPr>
            <w:r w:rsidRPr="00224DB3">
              <w:rPr>
                <w:sz w:val="24"/>
                <w:szCs w:val="24"/>
              </w:rPr>
              <w:t>ИНН</w:t>
            </w:r>
          </w:p>
        </w:tc>
      </w:tr>
      <w:tr w:rsidR="00663516" w:rsidRPr="00224DB3" w:rsidTr="003F4E19">
        <w:trPr>
          <w:trHeight w:val="720"/>
          <w:jc w:val="center"/>
        </w:trPr>
        <w:tc>
          <w:tcPr>
            <w:tcW w:w="1595" w:type="dxa"/>
            <w:vAlign w:val="center"/>
          </w:tcPr>
          <w:p w:rsidR="00663516" w:rsidRPr="00224DB3" w:rsidRDefault="00601530" w:rsidP="0028404A">
            <w:pPr>
              <w:rPr>
                <w:sz w:val="24"/>
                <w:szCs w:val="24"/>
              </w:rPr>
            </w:pPr>
            <w:r w:rsidRPr="00224DB3">
              <w:rPr>
                <w:sz w:val="24"/>
                <w:szCs w:val="24"/>
              </w:rPr>
              <w:t>EA-33129</w:t>
            </w:r>
          </w:p>
        </w:tc>
        <w:tc>
          <w:tcPr>
            <w:tcW w:w="3240" w:type="dxa"/>
            <w:vAlign w:val="center"/>
          </w:tcPr>
          <w:p w:rsidR="00663516" w:rsidRPr="00224DB3" w:rsidRDefault="00601530" w:rsidP="0028404A">
            <w:pPr>
              <w:rPr>
                <w:rStyle w:val="afa"/>
                <w:sz w:val="24"/>
                <w:szCs w:val="24"/>
              </w:rPr>
            </w:pPr>
            <w:hyperlink r:id="rId10" w:tgtFrame="_blank" w:history="1">
              <w:r w:rsidRPr="00224DB3">
                <w:rPr>
                  <w:rStyle w:val="a3"/>
                  <w:sz w:val="24"/>
                  <w:szCs w:val="24"/>
                </w:rPr>
                <w:t>ОБЩЕСТВО С ОГРАНИЧЕННОЙ ОТВЕТСТВЕННОСТЬЮ "ЭСГ "ОХРАНА ТРУДА"</w:t>
              </w:r>
            </w:hyperlink>
          </w:p>
        </w:tc>
        <w:tc>
          <w:tcPr>
            <w:tcW w:w="2828" w:type="dxa"/>
            <w:vAlign w:val="center"/>
          </w:tcPr>
          <w:p w:rsidR="00663516" w:rsidRPr="00224DB3" w:rsidRDefault="00601530" w:rsidP="0028404A">
            <w:pPr>
              <w:rPr>
                <w:sz w:val="24"/>
                <w:szCs w:val="24"/>
              </w:rPr>
            </w:pPr>
            <w:r w:rsidRPr="00224DB3">
              <w:rPr>
                <w:color w:val="212529"/>
                <w:sz w:val="24"/>
                <w:szCs w:val="24"/>
              </w:rPr>
              <w:t xml:space="preserve">105005, Г МОСКВА77, </w:t>
            </w:r>
            <w:proofErr w:type="gramStart"/>
            <w:r w:rsidRPr="00224DB3">
              <w:rPr>
                <w:color w:val="212529"/>
                <w:sz w:val="24"/>
                <w:szCs w:val="24"/>
              </w:rPr>
              <w:t>УЛ</w:t>
            </w:r>
            <w:proofErr w:type="gramEnd"/>
            <w:r w:rsidRPr="00224DB3">
              <w:rPr>
                <w:color w:val="212529"/>
                <w:sz w:val="24"/>
                <w:szCs w:val="24"/>
              </w:rPr>
              <w:t xml:space="preserve"> КАЗАКОВА, ДОМ 8, СТРОЕНИЕ 2, ПОМЕЩЕНИЕ II КОМН 1В</w:t>
            </w:r>
          </w:p>
        </w:tc>
        <w:tc>
          <w:tcPr>
            <w:tcW w:w="1698" w:type="dxa"/>
            <w:vAlign w:val="center"/>
          </w:tcPr>
          <w:p w:rsidR="00663516" w:rsidRPr="00224DB3" w:rsidRDefault="00601530" w:rsidP="0028404A">
            <w:pPr>
              <w:rPr>
                <w:sz w:val="24"/>
                <w:szCs w:val="24"/>
              </w:rPr>
            </w:pPr>
            <w:r w:rsidRPr="00224DB3">
              <w:rPr>
                <w:sz w:val="24"/>
                <w:szCs w:val="24"/>
              </w:rPr>
              <w:t>7709909310</w:t>
            </w:r>
          </w:p>
        </w:tc>
      </w:tr>
      <w:tr w:rsidR="004F4135" w:rsidRPr="00224DB3" w:rsidTr="003F4E19">
        <w:trPr>
          <w:trHeight w:val="720"/>
          <w:jc w:val="center"/>
        </w:trPr>
        <w:tc>
          <w:tcPr>
            <w:tcW w:w="1595" w:type="dxa"/>
            <w:vAlign w:val="center"/>
          </w:tcPr>
          <w:p w:rsidR="004F4135" w:rsidRPr="00224DB3" w:rsidRDefault="00601530" w:rsidP="0028404A">
            <w:pPr>
              <w:rPr>
                <w:sz w:val="24"/>
                <w:szCs w:val="24"/>
              </w:rPr>
            </w:pPr>
            <w:r w:rsidRPr="00224DB3">
              <w:rPr>
                <w:sz w:val="24"/>
                <w:szCs w:val="24"/>
              </w:rPr>
              <w:t>EA-32742</w:t>
            </w:r>
          </w:p>
        </w:tc>
        <w:tc>
          <w:tcPr>
            <w:tcW w:w="3240" w:type="dxa"/>
            <w:vAlign w:val="center"/>
          </w:tcPr>
          <w:p w:rsidR="004F4135" w:rsidRPr="00224DB3" w:rsidRDefault="00601530" w:rsidP="0028404A">
            <w:pPr>
              <w:rPr>
                <w:rStyle w:val="afa"/>
                <w:sz w:val="24"/>
                <w:szCs w:val="24"/>
              </w:rPr>
            </w:pPr>
            <w:hyperlink r:id="rId11" w:tgtFrame="_blank" w:history="1">
              <w:r w:rsidRPr="00224DB3">
                <w:rPr>
                  <w:rStyle w:val="a3"/>
                  <w:sz w:val="24"/>
                  <w:szCs w:val="24"/>
                </w:rPr>
                <w:t>ОБЩЕСТВО С ОГРАНИЧЕННОЙ ОТВЕТСТВЕННОСТЬЮ "ББК"</w:t>
              </w:r>
            </w:hyperlink>
            <w:r w:rsidR="0077033F" w:rsidRPr="00224DB3">
              <w:rPr>
                <w:color w:val="000000"/>
                <w:sz w:val="24"/>
                <w:szCs w:val="24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58" type="#_x0000_t75" style="width:1in;height:18.15pt" o:ole="">
                  <v:imagedata r:id="rId12" o:title=""/>
                </v:shape>
                <w:control r:id="rId13" w:name="DefaultOcxName5" w:shapeid="_x0000_i1058"/>
              </w:object>
            </w:r>
            <w:r w:rsidR="0077033F" w:rsidRPr="00224DB3">
              <w:rPr>
                <w:color w:val="000000"/>
                <w:sz w:val="24"/>
                <w:szCs w:val="24"/>
              </w:rPr>
              <w:object w:dxaOrig="1440" w:dyaOrig="1440">
                <v:shape id="_x0000_i1061" type="#_x0000_t75" style="width:1in;height:18.15pt" o:ole="">
                  <v:imagedata r:id="rId14" o:title=""/>
                </v:shape>
                <w:control r:id="rId15" w:name="DefaultOcxName12" w:shapeid="_x0000_i1061"/>
              </w:object>
            </w:r>
            <w:r w:rsidR="0077033F" w:rsidRPr="00224DB3">
              <w:rPr>
                <w:color w:val="000000"/>
                <w:sz w:val="24"/>
                <w:szCs w:val="24"/>
              </w:rPr>
              <w:object w:dxaOrig="1440" w:dyaOrig="1440">
                <v:shape id="_x0000_i1064" type="#_x0000_t75" style="width:1in;height:18.15pt" o:ole="">
                  <v:imagedata r:id="rId16" o:title=""/>
                </v:shape>
                <w:control r:id="rId17" w:name="DefaultOcxName22" w:shapeid="_x0000_i1064"/>
              </w:object>
            </w:r>
            <w:r w:rsidR="0077033F" w:rsidRPr="00224DB3">
              <w:rPr>
                <w:color w:val="000000"/>
                <w:sz w:val="24"/>
                <w:szCs w:val="24"/>
              </w:rPr>
              <w:object w:dxaOrig="1440" w:dyaOrig="1440">
                <v:shape id="_x0000_i1067" type="#_x0000_t75" style="width:1in;height:18.15pt" o:ole="">
                  <v:imagedata r:id="rId18" o:title=""/>
                </v:shape>
                <w:control r:id="rId19" w:name="DefaultOcxName32" w:shapeid="_x0000_i1067"/>
              </w:object>
            </w:r>
            <w:r w:rsidR="0077033F" w:rsidRPr="00224DB3">
              <w:rPr>
                <w:color w:val="000000"/>
                <w:sz w:val="24"/>
                <w:szCs w:val="24"/>
              </w:rPr>
              <w:object w:dxaOrig="1440" w:dyaOrig="1440">
                <v:shape id="_x0000_i1070" type="#_x0000_t75" style="width:1in;height:18.15pt" o:ole="">
                  <v:imagedata r:id="rId20" o:title=""/>
                </v:shape>
                <w:control r:id="rId21" w:name="DefaultOcxName" w:shapeid="_x0000_i1070"/>
              </w:object>
            </w:r>
            <w:r w:rsidR="0077033F" w:rsidRPr="00224DB3">
              <w:rPr>
                <w:color w:val="000000"/>
                <w:sz w:val="24"/>
                <w:szCs w:val="24"/>
              </w:rPr>
              <w:object w:dxaOrig="1440" w:dyaOrig="1440">
                <v:shape id="_x0000_i1073" type="#_x0000_t75" style="width:1in;height:18.15pt" o:ole="">
                  <v:imagedata r:id="rId22" o:title=""/>
                </v:shape>
                <w:control r:id="rId23" w:name="DefaultOcxName1" w:shapeid="_x0000_i1073"/>
              </w:object>
            </w:r>
            <w:r w:rsidR="0077033F" w:rsidRPr="00224DB3">
              <w:rPr>
                <w:color w:val="000000"/>
                <w:sz w:val="24"/>
                <w:szCs w:val="24"/>
              </w:rPr>
              <w:object w:dxaOrig="1440" w:dyaOrig="1440">
                <v:shape id="_x0000_i1076" type="#_x0000_t75" style="width:1in;height:18.15pt" o:ole="">
                  <v:imagedata r:id="rId16" o:title=""/>
                </v:shape>
                <w:control r:id="rId24" w:name="DefaultOcxName2" w:shapeid="_x0000_i1076"/>
              </w:object>
            </w:r>
            <w:r w:rsidR="0077033F" w:rsidRPr="00224DB3">
              <w:rPr>
                <w:color w:val="000000"/>
                <w:sz w:val="24"/>
                <w:szCs w:val="24"/>
              </w:rPr>
              <w:object w:dxaOrig="1440" w:dyaOrig="1440">
                <v:shape id="_x0000_i1079" type="#_x0000_t75" style="width:1in;height:18.15pt" o:ole="">
                  <v:imagedata r:id="rId25" o:title=""/>
                </v:shape>
                <w:control r:id="rId26" w:name="DefaultOcxName3" w:shapeid="_x0000_i1079"/>
              </w:object>
            </w:r>
          </w:p>
        </w:tc>
        <w:tc>
          <w:tcPr>
            <w:tcW w:w="2828" w:type="dxa"/>
            <w:vAlign w:val="center"/>
          </w:tcPr>
          <w:p w:rsidR="004F4135" w:rsidRPr="00224DB3" w:rsidRDefault="00601530" w:rsidP="0028404A">
            <w:pPr>
              <w:rPr>
                <w:sz w:val="24"/>
                <w:szCs w:val="24"/>
              </w:rPr>
            </w:pPr>
            <w:r w:rsidRPr="00224DB3">
              <w:rPr>
                <w:color w:val="212529"/>
                <w:sz w:val="24"/>
                <w:szCs w:val="24"/>
              </w:rPr>
              <w:t>196084, Г САНКТ-ПЕТЕРБУРГ78, ПР-КТ МОСКОВСКИЙ, 74, ЛИТ</w:t>
            </w:r>
            <w:proofErr w:type="gramStart"/>
            <w:r w:rsidRPr="00224DB3">
              <w:rPr>
                <w:color w:val="212529"/>
                <w:sz w:val="24"/>
                <w:szCs w:val="24"/>
              </w:rPr>
              <w:t>.Б</w:t>
            </w:r>
            <w:proofErr w:type="gramEnd"/>
            <w:r w:rsidRPr="00224DB3">
              <w:rPr>
                <w:color w:val="212529"/>
                <w:sz w:val="24"/>
                <w:szCs w:val="24"/>
              </w:rPr>
              <w:t>,</w:t>
            </w:r>
          </w:p>
        </w:tc>
        <w:tc>
          <w:tcPr>
            <w:tcW w:w="1698" w:type="dxa"/>
            <w:vAlign w:val="center"/>
          </w:tcPr>
          <w:p w:rsidR="004F4135" w:rsidRPr="00224DB3" w:rsidRDefault="00601530" w:rsidP="0028404A">
            <w:pPr>
              <w:rPr>
                <w:sz w:val="24"/>
                <w:szCs w:val="24"/>
              </w:rPr>
            </w:pPr>
            <w:r w:rsidRPr="00224DB3">
              <w:rPr>
                <w:sz w:val="24"/>
                <w:szCs w:val="24"/>
              </w:rPr>
              <w:t>7825509240</w:t>
            </w:r>
          </w:p>
        </w:tc>
      </w:tr>
      <w:tr w:rsidR="00601530" w:rsidRPr="00224DB3" w:rsidTr="003F4E19">
        <w:trPr>
          <w:trHeight w:val="720"/>
          <w:jc w:val="center"/>
        </w:trPr>
        <w:tc>
          <w:tcPr>
            <w:tcW w:w="1595" w:type="dxa"/>
            <w:vAlign w:val="center"/>
          </w:tcPr>
          <w:p w:rsidR="00601530" w:rsidRPr="00224DB3" w:rsidRDefault="00601530" w:rsidP="0028404A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224DB3">
              <w:rPr>
                <w:sz w:val="24"/>
                <w:szCs w:val="24"/>
              </w:rPr>
              <w:t>EA-32993</w:t>
            </w:r>
          </w:p>
        </w:tc>
        <w:tc>
          <w:tcPr>
            <w:tcW w:w="3240" w:type="dxa"/>
            <w:vAlign w:val="center"/>
          </w:tcPr>
          <w:p w:rsidR="00601530" w:rsidRPr="00224DB3" w:rsidRDefault="00601530" w:rsidP="0028404A">
            <w:pPr>
              <w:rPr>
                <w:rStyle w:val="afa"/>
                <w:color w:val="000000"/>
                <w:sz w:val="24"/>
                <w:szCs w:val="24"/>
              </w:rPr>
            </w:pPr>
            <w:hyperlink r:id="rId27" w:tgtFrame="_blank" w:history="1">
              <w:r w:rsidRPr="00224DB3">
                <w:rPr>
                  <w:rStyle w:val="a3"/>
                  <w:sz w:val="24"/>
                  <w:szCs w:val="24"/>
                </w:rPr>
                <w:t>ОБЩЕСТВО С ОГРАНИЧЕННОЙ ОТВЕТСТВЕННОСТЬЮ "ЭКОЖИЛСТРОЙ"</w:t>
              </w:r>
            </w:hyperlink>
          </w:p>
        </w:tc>
        <w:tc>
          <w:tcPr>
            <w:tcW w:w="2828" w:type="dxa"/>
            <w:vAlign w:val="center"/>
          </w:tcPr>
          <w:p w:rsidR="00601530" w:rsidRPr="00224DB3" w:rsidRDefault="00601530" w:rsidP="0028404A">
            <w:pPr>
              <w:rPr>
                <w:color w:val="000000"/>
                <w:sz w:val="24"/>
                <w:szCs w:val="24"/>
              </w:rPr>
            </w:pPr>
            <w:r w:rsidRPr="00224DB3">
              <w:rPr>
                <w:color w:val="212529"/>
                <w:sz w:val="24"/>
                <w:szCs w:val="24"/>
              </w:rPr>
              <w:t>107023, Г МОСКВА, ПЕР БАРАБАННЫЙ, ДОМ 4, СТРОЕНИЕ 6</w:t>
            </w:r>
          </w:p>
        </w:tc>
        <w:tc>
          <w:tcPr>
            <w:tcW w:w="1698" w:type="dxa"/>
            <w:vAlign w:val="center"/>
          </w:tcPr>
          <w:p w:rsidR="00601530" w:rsidRPr="00224DB3" w:rsidRDefault="00601530" w:rsidP="0028404A">
            <w:pPr>
              <w:rPr>
                <w:color w:val="000000"/>
                <w:sz w:val="24"/>
                <w:szCs w:val="24"/>
              </w:rPr>
            </w:pPr>
            <w:r w:rsidRPr="00224DB3">
              <w:rPr>
                <w:sz w:val="24"/>
                <w:szCs w:val="24"/>
              </w:rPr>
              <w:t>7714281568</w:t>
            </w:r>
          </w:p>
        </w:tc>
      </w:tr>
      <w:tr w:rsidR="00601530" w:rsidRPr="00224DB3" w:rsidTr="003F4E19">
        <w:trPr>
          <w:trHeight w:val="720"/>
          <w:jc w:val="center"/>
        </w:trPr>
        <w:tc>
          <w:tcPr>
            <w:tcW w:w="1595" w:type="dxa"/>
            <w:vAlign w:val="center"/>
          </w:tcPr>
          <w:p w:rsidR="00601530" w:rsidRPr="00224DB3" w:rsidRDefault="00601530" w:rsidP="0028404A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224DB3">
              <w:rPr>
                <w:sz w:val="24"/>
                <w:szCs w:val="24"/>
              </w:rPr>
              <w:t>EA-33224</w:t>
            </w:r>
          </w:p>
        </w:tc>
        <w:tc>
          <w:tcPr>
            <w:tcW w:w="3240" w:type="dxa"/>
            <w:vAlign w:val="center"/>
          </w:tcPr>
          <w:p w:rsidR="00601530" w:rsidRPr="00224DB3" w:rsidRDefault="00601530" w:rsidP="0028404A">
            <w:pPr>
              <w:rPr>
                <w:rStyle w:val="afa"/>
                <w:color w:val="000000"/>
                <w:sz w:val="24"/>
                <w:szCs w:val="24"/>
              </w:rPr>
            </w:pPr>
            <w:hyperlink r:id="rId28" w:tgtFrame="_blank" w:history="1">
              <w:r w:rsidRPr="00224DB3">
                <w:rPr>
                  <w:rStyle w:val="a3"/>
                  <w:sz w:val="24"/>
                  <w:szCs w:val="24"/>
                </w:rPr>
                <w:t>ОБЩЕСТВО С ОГРАНИЧЕННОЙ ОТВЕТСТВЕННОСТЬЮ "ГОРОДСКОЙ ЦЕНТР АТТЕСТАЦИИ И СЕРТИФИКАЦИИ"</w:t>
              </w:r>
            </w:hyperlink>
          </w:p>
        </w:tc>
        <w:tc>
          <w:tcPr>
            <w:tcW w:w="2828" w:type="dxa"/>
            <w:vAlign w:val="center"/>
          </w:tcPr>
          <w:p w:rsidR="00601530" w:rsidRPr="00224DB3" w:rsidRDefault="00601530" w:rsidP="0028404A">
            <w:pPr>
              <w:rPr>
                <w:color w:val="000000"/>
                <w:sz w:val="24"/>
                <w:szCs w:val="24"/>
              </w:rPr>
            </w:pPr>
            <w:r w:rsidRPr="00224DB3">
              <w:rPr>
                <w:color w:val="212529"/>
                <w:sz w:val="24"/>
                <w:szCs w:val="24"/>
              </w:rPr>
              <w:t xml:space="preserve">194358, Г САНКТ-ПЕТЕРБУРГ, </w:t>
            </w:r>
            <w:proofErr w:type="gramStart"/>
            <w:r w:rsidRPr="00224DB3">
              <w:rPr>
                <w:color w:val="212529"/>
                <w:sz w:val="24"/>
                <w:szCs w:val="24"/>
              </w:rPr>
              <w:t>УЛ</w:t>
            </w:r>
            <w:proofErr w:type="gramEnd"/>
            <w:r w:rsidRPr="00224DB3">
              <w:rPr>
                <w:color w:val="212529"/>
                <w:sz w:val="24"/>
                <w:szCs w:val="24"/>
              </w:rPr>
              <w:t xml:space="preserve"> СИМОНОВА, 7, ЛИТ. А, ПОМ.10-Н</w:t>
            </w:r>
          </w:p>
        </w:tc>
        <w:tc>
          <w:tcPr>
            <w:tcW w:w="1698" w:type="dxa"/>
            <w:vAlign w:val="center"/>
          </w:tcPr>
          <w:p w:rsidR="00601530" w:rsidRPr="00224DB3" w:rsidRDefault="00601530" w:rsidP="0028404A">
            <w:pPr>
              <w:rPr>
                <w:color w:val="000000"/>
                <w:sz w:val="24"/>
                <w:szCs w:val="24"/>
              </w:rPr>
            </w:pPr>
            <w:r w:rsidRPr="00224DB3">
              <w:rPr>
                <w:color w:val="212529"/>
                <w:sz w:val="24"/>
                <w:szCs w:val="24"/>
              </w:rPr>
              <w:t>7802719667</w:t>
            </w:r>
          </w:p>
        </w:tc>
      </w:tr>
    </w:tbl>
    <w:p w:rsidR="00911A12" w:rsidRPr="00224DB3" w:rsidRDefault="00911A12" w:rsidP="00911A12">
      <w:pPr>
        <w:ind w:firstLine="708"/>
        <w:jc w:val="both"/>
        <w:rPr>
          <w:sz w:val="24"/>
          <w:szCs w:val="24"/>
        </w:rPr>
      </w:pPr>
    </w:p>
    <w:p w:rsidR="00EA2039" w:rsidRPr="00224DB3" w:rsidRDefault="00911A12" w:rsidP="00EA2039">
      <w:pPr>
        <w:ind w:firstLine="708"/>
        <w:jc w:val="both"/>
        <w:rPr>
          <w:sz w:val="24"/>
          <w:szCs w:val="24"/>
        </w:rPr>
      </w:pPr>
      <w:r w:rsidRPr="00224DB3">
        <w:rPr>
          <w:sz w:val="24"/>
          <w:szCs w:val="24"/>
        </w:rPr>
        <w:t xml:space="preserve">Согласно протоколу проведения </w:t>
      </w:r>
      <w:r w:rsidR="00E660C3" w:rsidRPr="00224DB3">
        <w:rPr>
          <w:sz w:val="24"/>
          <w:szCs w:val="24"/>
        </w:rPr>
        <w:t xml:space="preserve">электронного </w:t>
      </w:r>
      <w:r w:rsidRPr="00224DB3">
        <w:rPr>
          <w:sz w:val="24"/>
          <w:szCs w:val="24"/>
        </w:rPr>
        <w:t>аукциона от</w:t>
      </w:r>
      <w:r w:rsidR="00EA2039" w:rsidRPr="00224DB3">
        <w:rPr>
          <w:sz w:val="24"/>
          <w:szCs w:val="24"/>
        </w:rPr>
        <w:t xml:space="preserve"> </w:t>
      </w:r>
      <w:r w:rsidR="00601530" w:rsidRPr="00224DB3">
        <w:rPr>
          <w:b/>
          <w:sz w:val="24"/>
          <w:szCs w:val="24"/>
        </w:rPr>
        <w:t>06 ноября</w:t>
      </w:r>
      <w:r w:rsidR="004E572E" w:rsidRPr="00224DB3">
        <w:rPr>
          <w:b/>
          <w:sz w:val="24"/>
          <w:szCs w:val="24"/>
        </w:rPr>
        <w:t xml:space="preserve"> 2019 года</w:t>
      </w:r>
      <w:r w:rsidRPr="00224DB3">
        <w:rPr>
          <w:sz w:val="24"/>
          <w:szCs w:val="24"/>
        </w:rPr>
        <w:t xml:space="preserve"> от участников </w:t>
      </w:r>
      <w:r w:rsidR="00E70E04" w:rsidRPr="00224DB3">
        <w:rPr>
          <w:sz w:val="24"/>
          <w:szCs w:val="24"/>
        </w:rPr>
        <w:t>электронного</w:t>
      </w:r>
      <w:r w:rsidRPr="00224DB3">
        <w:rPr>
          <w:sz w:val="24"/>
          <w:szCs w:val="24"/>
        </w:rPr>
        <w:t xml:space="preserve"> аукциона поступил</w:t>
      </w:r>
      <w:r w:rsidR="00E660C3" w:rsidRPr="00224DB3">
        <w:rPr>
          <w:sz w:val="24"/>
          <w:szCs w:val="24"/>
        </w:rPr>
        <w:t>и</w:t>
      </w:r>
      <w:r w:rsidRPr="00224DB3">
        <w:rPr>
          <w:sz w:val="24"/>
          <w:szCs w:val="24"/>
        </w:rPr>
        <w:t xml:space="preserve"> следующ</w:t>
      </w:r>
      <w:r w:rsidR="00E660C3" w:rsidRPr="00224DB3">
        <w:rPr>
          <w:sz w:val="24"/>
          <w:szCs w:val="24"/>
        </w:rPr>
        <w:t>и</w:t>
      </w:r>
      <w:r w:rsidRPr="00224DB3">
        <w:rPr>
          <w:sz w:val="24"/>
          <w:szCs w:val="24"/>
        </w:rPr>
        <w:t>е предложен</w:t>
      </w:r>
      <w:r w:rsidR="00E660C3" w:rsidRPr="00224DB3">
        <w:rPr>
          <w:sz w:val="24"/>
          <w:szCs w:val="24"/>
        </w:rPr>
        <w:t>ия</w:t>
      </w:r>
      <w:r w:rsidRPr="00224DB3">
        <w:rPr>
          <w:sz w:val="24"/>
          <w:szCs w:val="24"/>
        </w:rPr>
        <w:t xml:space="preserve"> о цене контракта:</w:t>
      </w:r>
    </w:p>
    <w:p w:rsidR="00601530" w:rsidRPr="00224DB3" w:rsidRDefault="00601530" w:rsidP="00EA2039">
      <w:pPr>
        <w:ind w:firstLine="708"/>
        <w:jc w:val="both"/>
        <w:rPr>
          <w:sz w:val="24"/>
          <w:szCs w:val="24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42"/>
        <w:gridCol w:w="2550"/>
        <w:gridCol w:w="1843"/>
        <w:gridCol w:w="1451"/>
        <w:gridCol w:w="1732"/>
        <w:gridCol w:w="1857"/>
      </w:tblGrid>
      <w:tr w:rsidR="00601530" w:rsidRPr="00224DB3" w:rsidTr="00601530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601530" w:rsidRPr="00224DB3" w:rsidRDefault="00601530" w:rsidP="00601530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224DB3">
              <w:rPr>
                <w:b/>
                <w:bCs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vAlign w:val="center"/>
            <w:hideMark/>
          </w:tcPr>
          <w:p w:rsidR="00601530" w:rsidRPr="00224DB3" w:rsidRDefault="00601530" w:rsidP="00601530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224DB3">
              <w:rPr>
                <w:b/>
                <w:bCs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vAlign w:val="center"/>
            <w:hideMark/>
          </w:tcPr>
          <w:p w:rsidR="00601530" w:rsidRPr="00224DB3" w:rsidRDefault="00601530" w:rsidP="00601530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224DB3">
              <w:rPr>
                <w:b/>
                <w:bCs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vAlign w:val="center"/>
            <w:hideMark/>
          </w:tcPr>
          <w:p w:rsidR="00601530" w:rsidRPr="00224DB3" w:rsidRDefault="00601530" w:rsidP="00601530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224DB3">
              <w:rPr>
                <w:b/>
                <w:bCs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vAlign w:val="center"/>
            <w:hideMark/>
          </w:tcPr>
          <w:p w:rsidR="00601530" w:rsidRPr="00224DB3" w:rsidRDefault="00601530" w:rsidP="00601530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224DB3">
              <w:rPr>
                <w:b/>
                <w:bCs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vAlign w:val="center"/>
            <w:hideMark/>
          </w:tcPr>
          <w:p w:rsidR="00601530" w:rsidRPr="00224DB3" w:rsidRDefault="00601530" w:rsidP="00601530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224DB3">
              <w:rPr>
                <w:b/>
                <w:bCs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601530" w:rsidRPr="00224DB3" w:rsidTr="006015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1530" w:rsidRPr="00224DB3" w:rsidRDefault="00601530" w:rsidP="00601530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224DB3">
              <w:rPr>
                <w:sz w:val="24"/>
                <w:szCs w:val="24"/>
                <w:lang w:eastAsia="ru-RU"/>
              </w:rPr>
              <w:t>1</w:t>
            </w:r>
            <w:r w:rsidRPr="00224DB3">
              <w:rPr>
                <w:sz w:val="24"/>
                <w:szCs w:val="24"/>
                <w:lang w:eastAsia="ru-RU"/>
              </w:rPr>
              <w:object w:dxaOrig="1440" w:dyaOrig="1440">
                <v:shape id="_x0000_i1444" type="#_x0000_t75" style="width:1in;height:18.15pt" o:ole="">
                  <v:imagedata r:id="rId29" o:title=""/>
                </v:shape>
                <w:control r:id="rId30" w:name="DefaultOcxName24" w:shapeid="_x0000_i1444"/>
              </w:object>
            </w:r>
          </w:p>
        </w:tc>
        <w:tc>
          <w:tcPr>
            <w:tcW w:w="0" w:type="auto"/>
            <w:vAlign w:val="center"/>
            <w:hideMark/>
          </w:tcPr>
          <w:p w:rsidR="00601530" w:rsidRPr="00224DB3" w:rsidRDefault="00601530" w:rsidP="00601530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224DB3">
              <w:rPr>
                <w:sz w:val="24"/>
                <w:szCs w:val="24"/>
                <w:lang w:eastAsia="ru-RU"/>
              </w:rPr>
              <w:t>EA-33224</w:t>
            </w:r>
            <w:r w:rsidRPr="00224DB3">
              <w:rPr>
                <w:sz w:val="24"/>
                <w:szCs w:val="24"/>
                <w:lang w:eastAsia="ru-RU"/>
              </w:rPr>
              <w:object w:dxaOrig="1440" w:dyaOrig="1440">
                <v:shape id="_x0000_i1443" type="#_x0000_t75" style="width:1in;height:18.15pt" o:ole="">
                  <v:imagedata r:id="rId31" o:title=""/>
                </v:shape>
                <w:control r:id="rId32" w:name="DefaultOcxName110" w:shapeid="_x0000_i1443"/>
              </w:object>
            </w:r>
          </w:p>
        </w:tc>
        <w:tc>
          <w:tcPr>
            <w:tcW w:w="0" w:type="auto"/>
            <w:vAlign w:val="center"/>
            <w:hideMark/>
          </w:tcPr>
          <w:p w:rsidR="00601530" w:rsidRPr="00224DB3" w:rsidRDefault="00601530" w:rsidP="00601530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224DB3">
              <w:rPr>
                <w:sz w:val="24"/>
                <w:szCs w:val="24"/>
                <w:lang w:eastAsia="ru-RU"/>
              </w:rPr>
              <w:t>49 557.50</w:t>
            </w:r>
            <w:r w:rsidRPr="00224DB3">
              <w:rPr>
                <w:sz w:val="24"/>
                <w:szCs w:val="24"/>
                <w:lang w:eastAsia="ru-RU"/>
              </w:rPr>
              <w:object w:dxaOrig="1440" w:dyaOrig="1440">
                <v:shape id="_x0000_i1442" type="#_x0000_t75" style="width:1in;height:18.15pt" o:ole="">
                  <v:imagedata r:id="rId33" o:title=""/>
                </v:shape>
                <w:control r:id="rId34" w:name="DefaultOcxName23" w:shapeid="_x0000_i1442"/>
              </w:object>
            </w:r>
          </w:p>
        </w:tc>
        <w:tc>
          <w:tcPr>
            <w:tcW w:w="0" w:type="auto"/>
            <w:vAlign w:val="center"/>
            <w:hideMark/>
          </w:tcPr>
          <w:p w:rsidR="00601530" w:rsidRPr="00224DB3" w:rsidRDefault="00601530" w:rsidP="00601530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224DB3">
              <w:rPr>
                <w:sz w:val="24"/>
                <w:szCs w:val="24"/>
                <w:lang w:eastAsia="ru-RU"/>
              </w:rPr>
              <w:t>54.64</w:t>
            </w:r>
            <w:r w:rsidRPr="00224DB3">
              <w:rPr>
                <w:sz w:val="24"/>
                <w:szCs w:val="24"/>
                <w:lang w:eastAsia="ru-RU"/>
              </w:rPr>
              <w:object w:dxaOrig="1440" w:dyaOrig="1440">
                <v:shape id="_x0000_i1441" type="#_x0000_t75" style="width:1in;height:18.15pt" o:ole="">
                  <v:imagedata r:id="rId35" o:title=""/>
                </v:shape>
                <w:control r:id="rId36" w:name="DefaultOcxName33" w:shapeid="_x0000_i1441"/>
              </w:object>
            </w:r>
          </w:p>
        </w:tc>
        <w:tc>
          <w:tcPr>
            <w:tcW w:w="0" w:type="auto"/>
            <w:vAlign w:val="center"/>
            <w:hideMark/>
          </w:tcPr>
          <w:p w:rsidR="00601530" w:rsidRPr="00224DB3" w:rsidRDefault="00601530" w:rsidP="00601530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224DB3">
              <w:rPr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224DB3">
              <w:rPr>
                <w:sz w:val="24"/>
                <w:szCs w:val="24"/>
                <w:lang w:eastAsia="ru-RU"/>
              </w:rPr>
              <w:t>↓</w:t>
            </w:r>
            <w:proofErr w:type="spellEnd"/>
            <w:r w:rsidRPr="00224DB3">
              <w:rPr>
                <w:sz w:val="24"/>
                <w:szCs w:val="24"/>
                <w:lang w:eastAsia="ru-RU"/>
              </w:rPr>
              <w:object w:dxaOrig="1440" w:dyaOrig="1440">
                <v:shape id="_x0000_i1440" type="#_x0000_t75" style="width:1in;height:18.15pt" o:ole="">
                  <v:imagedata r:id="rId37" o:title=""/>
                </v:shape>
                <w:control r:id="rId38" w:name="DefaultOcxName41" w:shapeid="_x0000_i1440"/>
              </w:object>
            </w:r>
          </w:p>
        </w:tc>
        <w:tc>
          <w:tcPr>
            <w:tcW w:w="0" w:type="auto"/>
            <w:vAlign w:val="center"/>
            <w:hideMark/>
          </w:tcPr>
          <w:p w:rsidR="00601530" w:rsidRPr="00224DB3" w:rsidRDefault="00601530" w:rsidP="00601530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224DB3">
              <w:rPr>
                <w:sz w:val="24"/>
                <w:szCs w:val="24"/>
                <w:lang w:eastAsia="ru-RU"/>
              </w:rPr>
              <w:t>06.11.2019 12:42:52 (MSK+00:00)</w:t>
            </w:r>
            <w:r w:rsidRPr="00224DB3">
              <w:rPr>
                <w:sz w:val="24"/>
                <w:szCs w:val="24"/>
                <w:lang w:eastAsia="ru-RU"/>
              </w:rPr>
              <w:object w:dxaOrig="1440" w:dyaOrig="1440">
                <v:shape id="_x0000_i1439" type="#_x0000_t75" style="width:1in;height:18.15pt" o:ole="">
                  <v:imagedata r:id="rId39" o:title=""/>
                </v:shape>
                <w:control r:id="rId40" w:name="DefaultOcxName52" w:shapeid="_x0000_i1439"/>
              </w:object>
            </w:r>
          </w:p>
        </w:tc>
      </w:tr>
      <w:tr w:rsidR="00601530" w:rsidRPr="00224DB3" w:rsidTr="006015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1530" w:rsidRPr="00224DB3" w:rsidRDefault="00601530" w:rsidP="00601530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224DB3">
              <w:rPr>
                <w:sz w:val="24"/>
                <w:szCs w:val="24"/>
                <w:lang w:eastAsia="ru-RU"/>
              </w:rPr>
              <w:t>2</w:t>
            </w:r>
            <w:r w:rsidRPr="00224DB3">
              <w:rPr>
                <w:sz w:val="24"/>
                <w:szCs w:val="24"/>
                <w:lang w:eastAsia="ru-RU"/>
              </w:rPr>
              <w:object w:dxaOrig="1440" w:dyaOrig="1440">
                <v:shape id="_x0000_i1438" type="#_x0000_t75" style="width:1in;height:18.15pt" o:ole="">
                  <v:imagedata r:id="rId41" o:title=""/>
                </v:shape>
                <w:control r:id="rId42" w:name="DefaultOcxName6" w:shapeid="_x0000_i1438"/>
              </w:object>
            </w:r>
          </w:p>
        </w:tc>
        <w:tc>
          <w:tcPr>
            <w:tcW w:w="0" w:type="auto"/>
            <w:vAlign w:val="center"/>
            <w:hideMark/>
          </w:tcPr>
          <w:p w:rsidR="00601530" w:rsidRPr="00224DB3" w:rsidRDefault="00601530" w:rsidP="00601530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224DB3">
              <w:rPr>
                <w:sz w:val="24"/>
                <w:szCs w:val="24"/>
                <w:lang w:eastAsia="ru-RU"/>
              </w:rPr>
              <w:t>EA-32993</w:t>
            </w:r>
            <w:r w:rsidRPr="00224DB3">
              <w:rPr>
                <w:sz w:val="24"/>
                <w:szCs w:val="24"/>
                <w:lang w:eastAsia="ru-RU"/>
              </w:rPr>
              <w:object w:dxaOrig="1440" w:dyaOrig="1440">
                <v:shape id="_x0000_i1437" type="#_x0000_t75" style="width:1in;height:18.15pt" o:ole="">
                  <v:imagedata r:id="rId43" o:title=""/>
                </v:shape>
                <w:control r:id="rId44" w:name="DefaultOcxName7" w:shapeid="_x0000_i1437"/>
              </w:object>
            </w:r>
          </w:p>
        </w:tc>
        <w:tc>
          <w:tcPr>
            <w:tcW w:w="0" w:type="auto"/>
            <w:vAlign w:val="center"/>
            <w:hideMark/>
          </w:tcPr>
          <w:p w:rsidR="00601530" w:rsidRPr="00224DB3" w:rsidRDefault="00601530" w:rsidP="00601530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224DB3">
              <w:rPr>
                <w:sz w:val="24"/>
                <w:szCs w:val="24"/>
                <w:lang w:eastAsia="ru-RU"/>
              </w:rPr>
              <w:t>50 103.75</w:t>
            </w:r>
            <w:r w:rsidRPr="00224DB3">
              <w:rPr>
                <w:sz w:val="24"/>
                <w:szCs w:val="24"/>
                <w:lang w:eastAsia="ru-RU"/>
              </w:rPr>
              <w:object w:dxaOrig="1440" w:dyaOrig="1440">
                <v:shape id="_x0000_i1436" type="#_x0000_t75" style="width:1in;height:18.15pt" o:ole="">
                  <v:imagedata r:id="rId45" o:title=""/>
                </v:shape>
                <w:control r:id="rId46" w:name="DefaultOcxName8" w:shapeid="_x0000_i1436"/>
              </w:object>
            </w:r>
          </w:p>
        </w:tc>
        <w:tc>
          <w:tcPr>
            <w:tcW w:w="0" w:type="auto"/>
            <w:vAlign w:val="center"/>
            <w:hideMark/>
          </w:tcPr>
          <w:p w:rsidR="00601530" w:rsidRPr="00224DB3" w:rsidRDefault="00601530" w:rsidP="00601530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224DB3">
              <w:rPr>
                <w:sz w:val="24"/>
                <w:szCs w:val="24"/>
                <w:lang w:eastAsia="ru-RU"/>
              </w:rPr>
              <w:t>54.14</w:t>
            </w:r>
            <w:r w:rsidRPr="00224DB3">
              <w:rPr>
                <w:sz w:val="24"/>
                <w:szCs w:val="24"/>
                <w:lang w:eastAsia="ru-RU"/>
              </w:rPr>
              <w:object w:dxaOrig="1440" w:dyaOrig="1440">
                <v:shape id="_x0000_i1435" type="#_x0000_t75" style="width:1in;height:18.15pt" o:ole="">
                  <v:imagedata r:id="rId47" o:title=""/>
                </v:shape>
                <w:control r:id="rId48" w:name="DefaultOcxName9" w:shapeid="_x0000_i1435"/>
              </w:object>
            </w:r>
          </w:p>
        </w:tc>
        <w:tc>
          <w:tcPr>
            <w:tcW w:w="0" w:type="auto"/>
            <w:vAlign w:val="center"/>
            <w:hideMark/>
          </w:tcPr>
          <w:p w:rsidR="00601530" w:rsidRPr="00224DB3" w:rsidRDefault="00601530" w:rsidP="00601530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224DB3">
              <w:rPr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224DB3">
              <w:rPr>
                <w:sz w:val="24"/>
                <w:szCs w:val="24"/>
                <w:lang w:eastAsia="ru-RU"/>
              </w:rPr>
              <w:t>↓</w:t>
            </w:r>
            <w:proofErr w:type="spellEnd"/>
            <w:r w:rsidRPr="00224DB3">
              <w:rPr>
                <w:sz w:val="24"/>
                <w:szCs w:val="24"/>
                <w:lang w:eastAsia="ru-RU"/>
              </w:rPr>
              <w:object w:dxaOrig="1440" w:dyaOrig="1440">
                <v:shape id="_x0000_i1434" type="#_x0000_t75" style="width:1in;height:18.15pt" o:ole="">
                  <v:imagedata r:id="rId49" o:title=""/>
                </v:shape>
                <w:control r:id="rId50" w:name="DefaultOcxName10" w:shapeid="_x0000_i1434"/>
              </w:object>
            </w:r>
          </w:p>
        </w:tc>
        <w:tc>
          <w:tcPr>
            <w:tcW w:w="0" w:type="auto"/>
            <w:vAlign w:val="center"/>
            <w:hideMark/>
          </w:tcPr>
          <w:p w:rsidR="00601530" w:rsidRPr="00224DB3" w:rsidRDefault="00601530" w:rsidP="00601530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224DB3">
              <w:rPr>
                <w:sz w:val="24"/>
                <w:szCs w:val="24"/>
                <w:lang w:eastAsia="ru-RU"/>
              </w:rPr>
              <w:t>06.11.2019 12:42:07 (MSK+00:00)</w:t>
            </w:r>
            <w:r w:rsidRPr="00224DB3">
              <w:rPr>
                <w:sz w:val="24"/>
                <w:szCs w:val="24"/>
                <w:lang w:eastAsia="ru-RU"/>
              </w:rPr>
              <w:object w:dxaOrig="1440" w:dyaOrig="1440">
                <v:shape id="_x0000_i1433" type="#_x0000_t75" style="width:1in;height:18.15pt" o:ole="">
                  <v:imagedata r:id="rId51" o:title=""/>
                </v:shape>
                <w:control r:id="rId52" w:name="DefaultOcxName111" w:shapeid="_x0000_i1433"/>
              </w:object>
            </w:r>
          </w:p>
        </w:tc>
      </w:tr>
      <w:tr w:rsidR="00601530" w:rsidRPr="00224DB3" w:rsidTr="006015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1530" w:rsidRPr="00224DB3" w:rsidRDefault="00601530" w:rsidP="00601530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224DB3">
              <w:rPr>
                <w:sz w:val="24"/>
                <w:szCs w:val="24"/>
                <w:lang w:eastAsia="ru-RU"/>
              </w:rPr>
              <w:t>3</w:t>
            </w:r>
            <w:r w:rsidRPr="00224DB3">
              <w:rPr>
                <w:sz w:val="24"/>
                <w:szCs w:val="24"/>
                <w:lang w:eastAsia="ru-RU"/>
              </w:rPr>
              <w:object w:dxaOrig="1440" w:dyaOrig="1440">
                <v:shape id="_x0000_i1432" type="#_x0000_t75" style="width:1in;height:18.15pt" o:ole="">
                  <v:imagedata r:id="rId53" o:title=""/>
                </v:shape>
                <w:control r:id="rId54" w:name="DefaultOcxName122" w:shapeid="_x0000_i1432"/>
              </w:object>
            </w:r>
          </w:p>
        </w:tc>
        <w:tc>
          <w:tcPr>
            <w:tcW w:w="0" w:type="auto"/>
            <w:vAlign w:val="center"/>
            <w:hideMark/>
          </w:tcPr>
          <w:p w:rsidR="00601530" w:rsidRPr="00224DB3" w:rsidRDefault="00601530" w:rsidP="00601530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224DB3">
              <w:rPr>
                <w:sz w:val="24"/>
                <w:szCs w:val="24"/>
                <w:lang w:eastAsia="ru-RU"/>
              </w:rPr>
              <w:t>EA-32742</w:t>
            </w:r>
            <w:r w:rsidRPr="00224DB3">
              <w:rPr>
                <w:sz w:val="24"/>
                <w:szCs w:val="24"/>
                <w:lang w:eastAsia="ru-RU"/>
              </w:rPr>
              <w:object w:dxaOrig="1440" w:dyaOrig="1440">
                <v:shape id="_x0000_i1431" type="#_x0000_t75" style="width:1in;height:18.15pt" o:ole="">
                  <v:imagedata r:id="rId55" o:title=""/>
                </v:shape>
                <w:control r:id="rId56" w:name="DefaultOcxName13" w:shapeid="_x0000_i1431"/>
              </w:object>
            </w:r>
          </w:p>
        </w:tc>
        <w:tc>
          <w:tcPr>
            <w:tcW w:w="0" w:type="auto"/>
            <w:vAlign w:val="center"/>
            <w:hideMark/>
          </w:tcPr>
          <w:p w:rsidR="00601530" w:rsidRPr="00224DB3" w:rsidRDefault="00601530" w:rsidP="00601530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224DB3">
              <w:rPr>
                <w:sz w:val="24"/>
                <w:szCs w:val="24"/>
                <w:lang w:eastAsia="ru-RU"/>
              </w:rPr>
              <w:t>86 250.00</w:t>
            </w:r>
            <w:r w:rsidRPr="00224DB3">
              <w:rPr>
                <w:sz w:val="24"/>
                <w:szCs w:val="24"/>
                <w:lang w:eastAsia="ru-RU"/>
              </w:rPr>
              <w:object w:dxaOrig="1440" w:dyaOrig="1440">
                <v:shape id="_x0000_i1430" type="#_x0000_t75" style="width:1in;height:18.15pt" o:ole="">
                  <v:imagedata r:id="rId57" o:title=""/>
                </v:shape>
                <w:control r:id="rId58" w:name="DefaultOcxName14" w:shapeid="_x0000_i1430"/>
              </w:object>
            </w:r>
          </w:p>
        </w:tc>
        <w:tc>
          <w:tcPr>
            <w:tcW w:w="0" w:type="auto"/>
            <w:vAlign w:val="center"/>
            <w:hideMark/>
          </w:tcPr>
          <w:p w:rsidR="00601530" w:rsidRPr="00224DB3" w:rsidRDefault="00601530" w:rsidP="00601530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224DB3">
              <w:rPr>
                <w:sz w:val="24"/>
                <w:szCs w:val="24"/>
                <w:lang w:eastAsia="ru-RU"/>
              </w:rPr>
              <w:t>21.05</w:t>
            </w:r>
            <w:r w:rsidRPr="00224DB3">
              <w:rPr>
                <w:sz w:val="24"/>
                <w:szCs w:val="24"/>
                <w:lang w:eastAsia="ru-RU"/>
              </w:rPr>
              <w:object w:dxaOrig="1440" w:dyaOrig="1440">
                <v:shape id="_x0000_i1429" type="#_x0000_t75" style="width:1in;height:18.15pt" o:ole="">
                  <v:imagedata r:id="rId59" o:title=""/>
                </v:shape>
                <w:control r:id="rId60" w:name="DefaultOcxName15" w:shapeid="_x0000_i1429"/>
              </w:object>
            </w:r>
          </w:p>
        </w:tc>
        <w:tc>
          <w:tcPr>
            <w:tcW w:w="0" w:type="auto"/>
            <w:vAlign w:val="center"/>
            <w:hideMark/>
          </w:tcPr>
          <w:p w:rsidR="00601530" w:rsidRPr="00224DB3" w:rsidRDefault="00601530" w:rsidP="00601530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224DB3">
              <w:rPr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224DB3">
              <w:rPr>
                <w:sz w:val="24"/>
                <w:szCs w:val="24"/>
                <w:lang w:eastAsia="ru-RU"/>
              </w:rPr>
              <w:t>↓</w:t>
            </w:r>
            <w:proofErr w:type="spellEnd"/>
            <w:r w:rsidRPr="00224DB3">
              <w:rPr>
                <w:sz w:val="24"/>
                <w:szCs w:val="24"/>
                <w:lang w:eastAsia="ru-RU"/>
              </w:rPr>
              <w:object w:dxaOrig="1440" w:dyaOrig="1440">
                <v:shape id="_x0000_i1428" type="#_x0000_t75" style="width:1in;height:18.15pt" o:ole="">
                  <v:imagedata r:id="rId61" o:title=""/>
                </v:shape>
                <w:control r:id="rId62" w:name="DefaultOcxName16" w:shapeid="_x0000_i1428"/>
              </w:object>
            </w:r>
          </w:p>
        </w:tc>
        <w:tc>
          <w:tcPr>
            <w:tcW w:w="0" w:type="auto"/>
            <w:vAlign w:val="center"/>
            <w:hideMark/>
          </w:tcPr>
          <w:p w:rsidR="00601530" w:rsidRPr="00224DB3" w:rsidRDefault="00601530" w:rsidP="00601530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224DB3">
              <w:rPr>
                <w:sz w:val="24"/>
                <w:szCs w:val="24"/>
                <w:lang w:eastAsia="ru-RU"/>
              </w:rPr>
              <w:t>06.11.2019 10:25:52 (MSK+00:00)</w:t>
            </w:r>
            <w:r w:rsidRPr="00224DB3">
              <w:rPr>
                <w:sz w:val="24"/>
                <w:szCs w:val="24"/>
                <w:lang w:eastAsia="ru-RU"/>
              </w:rPr>
              <w:object w:dxaOrig="1440" w:dyaOrig="1440">
                <v:shape id="_x0000_i1427" type="#_x0000_t75" style="width:1in;height:18.15pt" o:ole="">
                  <v:imagedata r:id="rId63" o:title=""/>
                </v:shape>
                <w:control r:id="rId64" w:name="DefaultOcxName17" w:shapeid="_x0000_i1427"/>
              </w:object>
            </w:r>
          </w:p>
        </w:tc>
      </w:tr>
      <w:tr w:rsidR="00601530" w:rsidRPr="00224DB3" w:rsidTr="006015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1530" w:rsidRPr="00224DB3" w:rsidRDefault="00601530" w:rsidP="00601530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224DB3">
              <w:rPr>
                <w:sz w:val="24"/>
                <w:szCs w:val="24"/>
                <w:lang w:eastAsia="ru-RU"/>
              </w:rPr>
              <w:t>4</w:t>
            </w:r>
            <w:r w:rsidRPr="00224DB3">
              <w:rPr>
                <w:sz w:val="24"/>
                <w:szCs w:val="24"/>
                <w:lang w:eastAsia="ru-RU"/>
              </w:rPr>
              <w:object w:dxaOrig="1440" w:dyaOrig="1440">
                <v:shape id="_x0000_i1426" type="#_x0000_t75" style="width:1in;height:18.15pt" o:ole="">
                  <v:imagedata r:id="rId65" o:title=""/>
                </v:shape>
                <w:control r:id="rId66" w:name="DefaultOcxName18" w:shapeid="_x0000_i1426"/>
              </w:object>
            </w:r>
          </w:p>
        </w:tc>
        <w:tc>
          <w:tcPr>
            <w:tcW w:w="0" w:type="auto"/>
            <w:vAlign w:val="center"/>
            <w:hideMark/>
          </w:tcPr>
          <w:p w:rsidR="00601530" w:rsidRPr="00224DB3" w:rsidRDefault="00601530" w:rsidP="00601530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224DB3">
              <w:rPr>
                <w:sz w:val="24"/>
                <w:szCs w:val="24"/>
                <w:lang w:eastAsia="ru-RU"/>
              </w:rPr>
              <w:t>EA-33129</w:t>
            </w:r>
            <w:r w:rsidRPr="00224DB3">
              <w:rPr>
                <w:sz w:val="24"/>
                <w:szCs w:val="24"/>
                <w:lang w:eastAsia="ru-RU"/>
              </w:rPr>
              <w:object w:dxaOrig="1440" w:dyaOrig="1440">
                <v:shape id="_x0000_i1425" type="#_x0000_t75" style="width:1in;height:18.15pt" o:ole="">
                  <v:imagedata r:id="rId67" o:title=""/>
                </v:shape>
                <w:control r:id="rId68" w:name="DefaultOcxName19" w:shapeid="_x0000_i1425"/>
              </w:object>
            </w:r>
          </w:p>
        </w:tc>
        <w:tc>
          <w:tcPr>
            <w:tcW w:w="0" w:type="auto"/>
            <w:vAlign w:val="center"/>
            <w:hideMark/>
          </w:tcPr>
          <w:p w:rsidR="00601530" w:rsidRPr="00224DB3" w:rsidRDefault="00601530" w:rsidP="00601530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224DB3">
              <w:rPr>
                <w:sz w:val="24"/>
                <w:szCs w:val="24"/>
                <w:lang w:eastAsia="ru-RU"/>
              </w:rPr>
              <w:t>99 000.00</w:t>
            </w:r>
            <w:r w:rsidRPr="00224DB3">
              <w:rPr>
                <w:sz w:val="24"/>
                <w:szCs w:val="24"/>
                <w:lang w:eastAsia="ru-RU"/>
              </w:rPr>
              <w:object w:dxaOrig="1440" w:dyaOrig="1440">
                <v:shape id="_x0000_i1424" type="#_x0000_t75" style="width:1in;height:18.15pt" o:ole="">
                  <v:imagedata r:id="rId69" o:title=""/>
                </v:shape>
                <w:control r:id="rId70" w:name="DefaultOcxName20" w:shapeid="_x0000_i1424"/>
              </w:object>
            </w:r>
          </w:p>
        </w:tc>
        <w:tc>
          <w:tcPr>
            <w:tcW w:w="0" w:type="auto"/>
            <w:vAlign w:val="center"/>
            <w:hideMark/>
          </w:tcPr>
          <w:p w:rsidR="00601530" w:rsidRPr="00224DB3" w:rsidRDefault="00601530" w:rsidP="00601530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224DB3">
              <w:rPr>
                <w:sz w:val="24"/>
                <w:szCs w:val="24"/>
                <w:lang w:eastAsia="ru-RU"/>
              </w:rPr>
              <w:t>9.38</w:t>
            </w:r>
            <w:r w:rsidRPr="00224DB3">
              <w:rPr>
                <w:sz w:val="24"/>
                <w:szCs w:val="24"/>
                <w:lang w:eastAsia="ru-RU"/>
              </w:rPr>
              <w:object w:dxaOrig="1440" w:dyaOrig="1440">
                <v:shape id="_x0000_i1423" type="#_x0000_t75" style="width:1in;height:18.15pt" o:ole="">
                  <v:imagedata r:id="rId71" o:title=""/>
                </v:shape>
                <w:control r:id="rId72" w:name="DefaultOcxName211" w:shapeid="_x0000_i1423"/>
              </w:object>
            </w:r>
          </w:p>
        </w:tc>
        <w:tc>
          <w:tcPr>
            <w:tcW w:w="0" w:type="auto"/>
            <w:vAlign w:val="center"/>
            <w:hideMark/>
          </w:tcPr>
          <w:p w:rsidR="00601530" w:rsidRPr="00224DB3" w:rsidRDefault="00601530" w:rsidP="00601530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224DB3">
              <w:rPr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224DB3">
              <w:rPr>
                <w:sz w:val="24"/>
                <w:szCs w:val="24"/>
                <w:lang w:eastAsia="ru-RU"/>
              </w:rPr>
              <w:t>↓</w:t>
            </w:r>
            <w:proofErr w:type="spellEnd"/>
            <w:r w:rsidRPr="00224DB3">
              <w:rPr>
                <w:sz w:val="24"/>
                <w:szCs w:val="24"/>
                <w:lang w:eastAsia="ru-RU"/>
              </w:rPr>
              <w:object w:dxaOrig="1440" w:dyaOrig="1440">
                <v:shape id="_x0000_i1422" type="#_x0000_t75" style="width:1in;height:18.15pt" o:ole="">
                  <v:imagedata r:id="rId73" o:title=""/>
                </v:shape>
                <w:control r:id="rId74" w:name="DefaultOcxName222" w:shapeid="_x0000_i1422"/>
              </w:object>
            </w:r>
          </w:p>
        </w:tc>
        <w:tc>
          <w:tcPr>
            <w:tcW w:w="0" w:type="auto"/>
            <w:vAlign w:val="center"/>
            <w:hideMark/>
          </w:tcPr>
          <w:p w:rsidR="00601530" w:rsidRPr="00224DB3" w:rsidRDefault="00601530" w:rsidP="00601530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224DB3">
              <w:rPr>
                <w:sz w:val="24"/>
                <w:szCs w:val="24"/>
                <w:lang w:eastAsia="ru-RU"/>
              </w:rPr>
              <w:t>06.11.2019 10:06:59 (MSK+00:00)</w:t>
            </w:r>
          </w:p>
        </w:tc>
      </w:tr>
    </w:tbl>
    <w:p w:rsidR="00911A12" w:rsidRPr="00224DB3" w:rsidRDefault="00911A12" w:rsidP="00601530">
      <w:pPr>
        <w:jc w:val="both"/>
        <w:rPr>
          <w:sz w:val="24"/>
          <w:szCs w:val="24"/>
        </w:rPr>
      </w:pPr>
    </w:p>
    <w:p w:rsidR="00911A12" w:rsidRPr="00224DB3" w:rsidRDefault="00911A12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proofErr w:type="gramStart"/>
      <w:r w:rsidRPr="00224DB3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224DB3">
        <w:rPr>
          <w:sz w:val="24"/>
          <w:szCs w:val="24"/>
        </w:rPr>
        <w:t xml:space="preserve">электронном </w:t>
      </w:r>
      <w:r w:rsidRPr="00224DB3">
        <w:rPr>
          <w:sz w:val="24"/>
          <w:szCs w:val="24"/>
        </w:rPr>
        <w:t xml:space="preserve">аукционе участников, принявших участие в </w:t>
      </w:r>
      <w:r w:rsidR="00295C8D" w:rsidRPr="00224DB3">
        <w:rPr>
          <w:sz w:val="24"/>
          <w:szCs w:val="24"/>
        </w:rPr>
        <w:t>электронном</w:t>
      </w:r>
      <w:r w:rsidRPr="00224DB3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224DB3">
        <w:rPr>
          <w:sz w:val="24"/>
          <w:szCs w:val="24"/>
          <w:lang w:eastAsia="ru-RU"/>
        </w:rPr>
        <w:t xml:space="preserve"> </w:t>
      </w:r>
      <w:r w:rsidRPr="00224DB3">
        <w:rPr>
          <w:sz w:val="24"/>
          <w:szCs w:val="24"/>
        </w:rPr>
        <w:t>(ред. от 28.12.2013)</w:t>
      </w:r>
      <w:r w:rsidRPr="00224DB3">
        <w:rPr>
          <w:sz w:val="24"/>
          <w:szCs w:val="24"/>
          <w:lang w:eastAsia="ru-RU"/>
        </w:rPr>
        <w:t xml:space="preserve"> </w:t>
      </w:r>
      <w:r w:rsidRPr="00224DB3">
        <w:rPr>
          <w:sz w:val="24"/>
          <w:szCs w:val="24"/>
        </w:rPr>
        <w:t xml:space="preserve">"О контрактной </w:t>
      </w:r>
      <w:r w:rsidRPr="00224DB3">
        <w:rPr>
          <w:sz w:val="24"/>
          <w:szCs w:val="24"/>
        </w:rPr>
        <w:lastRenderedPageBreak/>
        <w:t>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224DB3">
        <w:rPr>
          <w:sz w:val="24"/>
          <w:szCs w:val="24"/>
        </w:rPr>
        <w:t xml:space="preserve"> электронном</w:t>
      </w:r>
      <w:r w:rsidRPr="00224DB3">
        <w:rPr>
          <w:sz w:val="24"/>
          <w:szCs w:val="24"/>
        </w:rPr>
        <w:t xml:space="preserve"> аукционе</w:t>
      </w:r>
      <w:r w:rsidR="00E660C3" w:rsidRPr="00224DB3">
        <w:rPr>
          <w:sz w:val="24"/>
          <w:szCs w:val="24"/>
        </w:rPr>
        <w:t>,</w:t>
      </w:r>
      <w:r w:rsidRPr="00224DB3">
        <w:rPr>
          <w:sz w:val="24"/>
          <w:szCs w:val="24"/>
        </w:rPr>
        <w:t xml:space="preserve"> приняла решение:</w:t>
      </w:r>
      <w:proofErr w:type="gramEnd"/>
    </w:p>
    <w:p w:rsidR="00911A12" w:rsidRPr="00224DB3" w:rsidRDefault="00911A12" w:rsidP="00911A12">
      <w:pPr>
        <w:jc w:val="both"/>
        <w:rPr>
          <w:sz w:val="24"/>
          <w:szCs w:val="24"/>
        </w:rPr>
      </w:pPr>
    </w:p>
    <w:p w:rsidR="00911A12" w:rsidRPr="00224DB3" w:rsidRDefault="00911A12" w:rsidP="00911A12">
      <w:pPr>
        <w:jc w:val="both"/>
        <w:rPr>
          <w:sz w:val="24"/>
          <w:szCs w:val="24"/>
        </w:rPr>
      </w:pPr>
      <w:r w:rsidRPr="00224DB3">
        <w:rPr>
          <w:sz w:val="24"/>
          <w:szCs w:val="24"/>
        </w:rPr>
        <w:t>РЕШИЛИ:</w:t>
      </w:r>
    </w:p>
    <w:p w:rsidR="00911A12" w:rsidRPr="00224DB3" w:rsidRDefault="00911A12" w:rsidP="00CA0599">
      <w:pPr>
        <w:pStyle w:val="af0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224DB3">
        <w:rPr>
          <w:sz w:val="24"/>
          <w:szCs w:val="24"/>
        </w:rPr>
        <w:t xml:space="preserve">Вторые части заявок на участие в </w:t>
      </w:r>
      <w:r w:rsidR="00E660C3" w:rsidRPr="00224DB3">
        <w:rPr>
          <w:sz w:val="24"/>
          <w:szCs w:val="24"/>
        </w:rPr>
        <w:t xml:space="preserve">электронном </w:t>
      </w:r>
      <w:r w:rsidRPr="00224DB3">
        <w:rPr>
          <w:sz w:val="24"/>
          <w:szCs w:val="24"/>
        </w:rPr>
        <w:t>аукционе участников:</w:t>
      </w:r>
    </w:p>
    <w:tbl>
      <w:tblPr>
        <w:tblW w:w="0" w:type="auto"/>
        <w:tblLook w:val="01E0"/>
      </w:tblPr>
      <w:tblGrid>
        <w:gridCol w:w="9747"/>
      </w:tblGrid>
      <w:tr w:rsidR="00601530" w:rsidRPr="00224DB3" w:rsidTr="00453D0C">
        <w:trPr>
          <w:trHeight w:val="324"/>
        </w:trPr>
        <w:tc>
          <w:tcPr>
            <w:tcW w:w="9747" w:type="dxa"/>
            <w:vAlign w:val="center"/>
          </w:tcPr>
          <w:p w:rsidR="00601530" w:rsidRPr="00224DB3" w:rsidRDefault="00601530" w:rsidP="00601530">
            <w:pPr>
              <w:pStyle w:val="af9"/>
              <w:numPr>
                <w:ilvl w:val="0"/>
                <w:numId w:val="31"/>
              </w:numPr>
              <w:rPr>
                <w:rStyle w:val="afa"/>
                <w:sz w:val="24"/>
                <w:szCs w:val="24"/>
              </w:rPr>
            </w:pPr>
            <w:hyperlink r:id="rId75" w:tgtFrame="_blank" w:history="1">
              <w:r w:rsidRPr="00224DB3">
                <w:rPr>
                  <w:rStyle w:val="a3"/>
                  <w:sz w:val="24"/>
                  <w:szCs w:val="24"/>
                </w:rPr>
                <w:t>ОБЩЕСТВО С ОГРАНИЧЕННОЙ ОТВЕТСТВЕННОСТЬЮ "ЭСГ "ОХРАНА ТРУДА"</w:t>
              </w:r>
            </w:hyperlink>
          </w:p>
        </w:tc>
      </w:tr>
      <w:tr w:rsidR="00601530" w:rsidRPr="00224DB3" w:rsidTr="00CA0599">
        <w:trPr>
          <w:trHeight w:val="87"/>
        </w:trPr>
        <w:tc>
          <w:tcPr>
            <w:tcW w:w="9747" w:type="dxa"/>
            <w:vAlign w:val="center"/>
          </w:tcPr>
          <w:p w:rsidR="00601530" w:rsidRPr="00224DB3" w:rsidRDefault="00601530" w:rsidP="00601530">
            <w:pPr>
              <w:pStyle w:val="af9"/>
              <w:numPr>
                <w:ilvl w:val="0"/>
                <w:numId w:val="31"/>
              </w:numPr>
              <w:rPr>
                <w:rStyle w:val="afa"/>
                <w:sz w:val="24"/>
                <w:szCs w:val="24"/>
              </w:rPr>
            </w:pPr>
            <w:hyperlink r:id="rId76" w:tgtFrame="_blank" w:history="1">
              <w:r w:rsidRPr="00224DB3">
                <w:rPr>
                  <w:rStyle w:val="a3"/>
                  <w:sz w:val="24"/>
                  <w:szCs w:val="24"/>
                </w:rPr>
                <w:t>ОБЩЕСТВО С ОГРАНИЧЕННОЙ ОТВЕТСТВЕННОСТЬЮ "ББК"</w:t>
              </w:r>
            </w:hyperlink>
            <w:r w:rsidRPr="00224DB3">
              <w:rPr>
                <w:color w:val="000000"/>
                <w:sz w:val="24"/>
                <w:szCs w:val="24"/>
              </w:rPr>
              <w:object w:dxaOrig="1440" w:dyaOrig="1440">
                <v:shape id="_x0000_i2211" type="#_x0000_t75" style="width:1in;height:18.15pt" o:ole="">
                  <v:imagedata r:id="rId77" o:title=""/>
                </v:shape>
                <w:control r:id="rId78" w:name="DefaultOcxName51" w:shapeid="_x0000_i2211"/>
              </w:object>
            </w:r>
            <w:r w:rsidRPr="00224DB3">
              <w:rPr>
                <w:color w:val="000000"/>
                <w:sz w:val="24"/>
                <w:szCs w:val="24"/>
              </w:rPr>
              <w:object w:dxaOrig="1440" w:dyaOrig="1440">
                <v:shape id="_x0000_i2210" type="#_x0000_t75" style="width:1in;height:18.15pt" o:ole="">
                  <v:imagedata r:id="rId79" o:title=""/>
                </v:shape>
                <w:control r:id="rId80" w:name="DefaultOcxName121" w:shapeid="_x0000_i2210"/>
              </w:object>
            </w:r>
            <w:r w:rsidRPr="00224DB3">
              <w:rPr>
                <w:color w:val="000000"/>
                <w:sz w:val="24"/>
                <w:szCs w:val="24"/>
              </w:rPr>
              <w:object w:dxaOrig="1440" w:dyaOrig="1440">
                <v:shape id="_x0000_i2209" type="#_x0000_t75" style="width:1in;height:18.15pt" o:ole="">
                  <v:imagedata r:id="rId16" o:title=""/>
                </v:shape>
                <w:control r:id="rId81" w:name="DefaultOcxName221" w:shapeid="_x0000_i2209"/>
              </w:object>
            </w:r>
            <w:r w:rsidRPr="00224DB3">
              <w:rPr>
                <w:color w:val="000000"/>
                <w:sz w:val="24"/>
                <w:szCs w:val="24"/>
              </w:rPr>
              <w:object w:dxaOrig="1440" w:dyaOrig="1440">
                <v:shape id="_x0000_i2208" type="#_x0000_t75" style="width:1in;height:18.15pt" o:ole="">
                  <v:imagedata r:id="rId82" o:title=""/>
                </v:shape>
                <w:control r:id="rId83" w:name="DefaultOcxName321" w:shapeid="_x0000_i2208"/>
              </w:object>
            </w:r>
            <w:r w:rsidRPr="00224DB3">
              <w:rPr>
                <w:color w:val="000000"/>
                <w:sz w:val="24"/>
                <w:szCs w:val="24"/>
              </w:rPr>
              <w:object w:dxaOrig="1440" w:dyaOrig="1440">
                <v:shape id="_x0000_i2207" type="#_x0000_t75" style="width:1in;height:18.15pt" o:ole="">
                  <v:imagedata r:id="rId84" o:title=""/>
                </v:shape>
                <w:control r:id="rId85" w:name="DefaultOcxName4" w:shapeid="_x0000_i2207"/>
              </w:object>
            </w:r>
            <w:r w:rsidRPr="00224DB3">
              <w:rPr>
                <w:color w:val="000000"/>
                <w:sz w:val="24"/>
                <w:szCs w:val="24"/>
              </w:rPr>
              <w:object w:dxaOrig="1440" w:dyaOrig="1440">
                <v:shape id="_x0000_i2206" type="#_x0000_t75" style="width:1in;height:18.15pt" o:ole="">
                  <v:imagedata r:id="rId86" o:title=""/>
                </v:shape>
                <w:control r:id="rId87" w:name="DefaultOcxName11" w:shapeid="_x0000_i2206"/>
              </w:object>
            </w:r>
            <w:r w:rsidRPr="00224DB3">
              <w:rPr>
                <w:color w:val="000000"/>
                <w:sz w:val="24"/>
                <w:szCs w:val="24"/>
              </w:rPr>
              <w:object w:dxaOrig="1440" w:dyaOrig="1440">
                <v:shape id="_x0000_i2205" type="#_x0000_t75" style="width:1in;height:18.15pt" o:ole="">
                  <v:imagedata r:id="rId16" o:title=""/>
                </v:shape>
                <w:control r:id="rId88" w:name="DefaultOcxName21" w:shapeid="_x0000_i2205"/>
              </w:object>
            </w:r>
            <w:r w:rsidRPr="00224DB3">
              <w:rPr>
                <w:color w:val="000000"/>
                <w:sz w:val="24"/>
                <w:szCs w:val="24"/>
              </w:rPr>
              <w:object w:dxaOrig="1440" w:dyaOrig="1440">
                <v:shape id="_x0000_i2204" type="#_x0000_t75" style="width:1in;height:18.15pt" o:ole="">
                  <v:imagedata r:id="rId89" o:title=""/>
                </v:shape>
                <w:control r:id="rId90" w:name="DefaultOcxName31" w:shapeid="_x0000_i2204"/>
              </w:object>
            </w:r>
          </w:p>
        </w:tc>
      </w:tr>
      <w:tr w:rsidR="00601530" w:rsidRPr="00224DB3" w:rsidTr="00CA0599">
        <w:trPr>
          <w:trHeight w:val="87"/>
        </w:trPr>
        <w:tc>
          <w:tcPr>
            <w:tcW w:w="9747" w:type="dxa"/>
            <w:vAlign w:val="center"/>
          </w:tcPr>
          <w:p w:rsidR="00601530" w:rsidRPr="00224DB3" w:rsidRDefault="00601530" w:rsidP="00601530">
            <w:pPr>
              <w:pStyle w:val="af9"/>
              <w:numPr>
                <w:ilvl w:val="0"/>
                <w:numId w:val="31"/>
              </w:numPr>
              <w:rPr>
                <w:rStyle w:val="afa"/>
                <w:color w:val="000000"/>
                <w:sz w:val="24"/>
                <w:szCs w:val="24"/>
              </w:rPr>
            </w:pPr>
            <w:hyperlink r:id="rId91" w:tgtFrame="_blank" w:history="1">
              <w:r w:rsidRPr="00224DB3">
                <w:rPr>
                  <w:rStyle w:val="a3"/>
                  <w:sz w:val="24"/>
                  <w:szCs w:val="24"/>
                </w:rPr>
                <w:t>ОБЩЕСТВО С ОГРАНИЧЕННОЙ ОТВЕТСТВЕННОСТЬЮ "ЭКОЖИЛСТРОЙ"</w:t>
              </w:r>
            </w:hyperlink>
          </w:p>
        </w:tc>
      </w:tr>
      <w:tr w:rsidR="00601530" w:rsidRPr="00224DB3" w:rsidTr="00CA0599">
        <w:trPr>
          <w:trHeight w:val="87"/>
        </w:trPr>
        <w:tc>
          <w:tcPr>
            <w:tcW w:w="9747" w:type="dxa"/>
            <w:vAlign w:val="center"/>
          </w:tcPr>
          <w:p w:rsidR="00601530" w:rsidRPr="00224DB3" w:rsidRDefault="00601530" w:rsidP="00601530">
            <w:pPr>
              <w:pStyle w:val="af9"/>
              <w:numPr>
                <w:ilvl w:val="0"/>
                <w:numId w:val="31"/>
              </w:numPr>
              <w:rPr>
                <w:rStyle w:val="afa"/>
                <w:color w:val="000000"/>
                <w:sz w:val="24"/>
                <w:szCs w:val="24"/>
              </w:rPr>
            </w:pPr>
            <w:hyperlink r:id="rId92" w:tgtFrame="_blank" w:history="1">
              <w:r w:rsidRPr="00224DB3">
                <w:rPr>
                  <w:rStyle w:val="a3"/>
                  <w:sz w:val="24"/>
                  <w:szCs w:val="24"/>
                </w:rPr>
                <w:t>ОБЩЕСТВО С ОГРАНИЧЕННОЙ ОТВЕТСТВЕННОСТЬЮ "ГОРОДСКОЙ ЦЕНТР АТТЕСТАЦИИ И СЕРТИФИКАЦИИ"</w:t>
              </w:r>
            </w:hyperlink>
          </w:p>
        </w:tc>
      </w:tr>
    </w:tbl>
    <w:p w:rsidR="00911A12" w:rsidRPr="00224DB3" w:rsidRDefault="00911A12" w:rsidP="00ED17EB">
      <w:pPr>
        <w:pStyle w:val="af0"/>
        <w:tabs>
          <w:tab w:val="left" w:pos="851"/>
        </w:tabs>
        <w:ind w:left="0"/>
        <w:jc w:val="left"/>
        <w:rPr>
          <w:sz w:val="24"/>
          <w:szCs w:val="24"/>
        </w:rPr>
      </w:pPr>
      <w:r w:rsidRPr="00224DB3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224DB3">
        <w:rPr>
          <w:sz w:val="24"/>
          <w:szCs w:val="24"/>
          <w:lang w:eastAsia="ru-RU"/>
        </w:rPr>
        <w:t xml:space="preserve"> и </w:t>
      </w:r>
      <w:r w:rsidRPr="00224DB3">
        <w:rPr>
          <w:sz w:val="24"/>
          <w:szCs w:val="24"/>
        </w:rPr>
        <w:t>документацией об аукционе в электронной форме.</w:t>
      </w:r>
    </w:p>
    <w:p w:rsidR="004D3A64" w:rsidRPr="00224DB3" w:rsidRDefault="004D3A64" w:rsidP="00C559C9">
      <w:pPr>
        <w:pStyle w:val="af0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559C9" w:rsidRPr="00224DB3" w:rsidRDefault="00C559C9" w:rsidP="00C559C9">
      <w:pPr>
        <w:jc w:val="both"/>
        <w:rPr>
          <w:sz w:val="24"/>
          <w:szCs w:val="24"/>
          <w:u w:val="single"/>
        </w:rPr>
      </w:pPr>
      <w:r w:rsidRPr="00224DB3">
        <w:rPr>
          <w:sz w:val="24"/>
          <w:szCs w:val="24"/>
          <w:u w:val="single"/>
        </w:rPr>
        <w:t>ГОЛОСОВАНИЕ:</w:t>
      </w:r>
    </w:p>
    <w:p w:rsidR="00C559C9" w:rsidRPr="00224DB3" w:rsidRDefault="00C559C9" w:rsidP="00C559C9">
      <w:pPr>
        <w:jc w:val="both"/>
        <w:rPr>
          <w:sz w:val="24"/>
          <w:szCs w:val="24"/>
          <w:u w:val="single"/>
        </w:rPr>
      </w:pPr>
    </w:p>
    <w:p w:rsidR="002F6DD1" w:rsidRPr="00224DB3" w:rsidRDefault="002F6DD1" w:rsidP="002F6DD1">
      <w:pPr>
        <w:jc w:val="both"/>
        <w:rPr>
          <w:sz w:val="24"/>
          <w:szCs w:val="24"/>
          <w:u w:val="single"/>
        </w:rPr>
      </w:pPr>
    </w:p>
    <w:p w:rsidR="002F6DD1" w:rsidRPr="00224DB3" w:rsidRDefault="002F6DD1" w:rsidP="002F6DD1">
      <w:pPr>
        <w:jc w:val="both"/>
        <w:rPr>
          <w:sz w:val="24"/>
          <w:szCs w:val="24"/>
          <w:u w:val="single"/>
        </w:rPr>
      </w:pPr>
      <w:r w:rsidRPr="00224DB3">
        <w:rPr>
          <w:sz w:val="24"/>
          <w:szCs w:val="24"/>
        </w:rPr>
        <w:t>И.П. Федуняк – «за»,</w:t>
      </w:r>
      <w:r w:rsidR="00437349" w:rsidRPr="00224DB3">
        <w:rPr>
          <w:sz w:val="24"/>
          <w:szCs w:val="24"/>
        </w:rPr>
        <w:t xml:space="preserve"> Соколов А.Е.  – «за</w:t>
      </w:r>
      <w:proofErr w:type="gramStart"/>
      <w:r w:rsidR="00437349" w:rsidRPr="00224DB3">
        <w:rPr>
          <w:sz w:val="24"/>
          <w:szCs w:val="24"/>
        </w:rPr>
        <w:t>»</w:t>
      </w:r>
      <w:r w:rsidRPr="00224DB3">
        <w:rPr>
          <w:sz w:val="24"/>
          <w:szCs w:val="24"/>
        </w:rPr>
        <w:t xml:space="preserve">., </w:t>
      </w:r>
      <w:proofErr w:type="spellStart"/>
      <w:proofErr w:type="gramEnd"/>
      <w:r w:rsidR="00437349" w:rsidRPr="00224DB3">
        <w:rPr>
          <w:sz w:val="24"/>
          <w:szCs w:val="24"/>
        </w:rPr>
        <w:t>Ржевцев</w:t>
      </w:r>
      <w:proofErr w:type="spellEnd"/>
      <w:r w:rsidR="00437349" w:rsidRPr="00224DB3">
        <w:rPr>
          <w:sz w:val="24"/>
          <w:szCs w:val="24"/>
        </w:rPr>
        <w:t xml:space="preserve"> А.В.</w:t>
      </w:r>
      <w:r w:rsidRPr="00224DB3">
        <w:rPr>
          <w:sz w:val="24"/>
          <w:szCs w:val="24"/>
        </w:rPr>
        <w:t xml:space="preserve"> – «за».</w:t>
      </w:r>
    </w:p>
    <w:p w:rsidR="00F25D64" w:rsidRPr="00224DB3" w:rsidRDefault="00F25D64" w:rsidP="00F25D64">
      <w:pPr>
        <w:ind w:right="-5" w:firstLine="709"/>
        <w:jc w:val="both"/>
        <w:rPr>
          <w:sz w:val="24"/>
          <w:szCs w:val="24"/>
        </w:rPr>
      </w:pPr>
    </w:p>
    <w:p w:rsidR="00CA6F5F" w:rsidRPr="00224DB3" w:rsidRDefault="00CA6F5F" w:rsidP="00CA6F5F">
      <w:pPr>
        <w:pStyle w:val="af9"/>
        <w:ind w:right="-5"/>
        <w:jc w:val="both"/>
        <w:rPr>
          <w:sz w:val="24"/>
          <w:szCs w:val="24"/>
        </w:rPr>
      </w:pPr>
    </w:p>
    <w:p w:rsidR="00DE6872" w:rsidRPr="00224DB3" w:rsidRDefault="00DE6872" w:rsidP="00295C8D">
      <w:pPr>
        <w:jc w:val="both"/>
        <w:rPr>
          <w:b/>
          <w:bCs/>
          <w:sz w:val="24"/>
          <w:szCs w:val="24"/>
        </w:rPr>
      </w:pPr>
      <w:r w:rsidRPr="00224DB3">
        <w:rPr>
          <w:sz w:val="24"/>
          <w:szCs w:val="24"/>
        </w:rPr>
        <w:t xml:space="preserve">Признать победителем </w:t>
      </w:r>
      <w:r w:rsidR="00E660C3" w:rsidRPr="00224DB3">
        <w:rPr>
          <w:sz w:val="24"/>
          <w:szCs w:val="24"/>
        </w:rPr>
        <w:t xml:space="preserve">электронного </w:t>
      </w:r>
      <w:r w:rsidRPr="00224DB3">
        <w:rPr>
          <w:sz w:val="24"/>
          <w:szCs w:val="24"/>
        </w:rPr>
        <w:t xml:space="preserve">аукциона участника аукциона с </w:t>
      </w:r>
      <w:r w:rsidR="00B66BD4" w:rsidRPr="00224DB3">
        <w:rPr>
          <w:sz w:val="24"/>
          <w:szCs w:val="24"/>
        </w:rPr>
        <w:t>порядковым</w:t>
      </w:r>
      <w:r w:rsidRPr="00224DB3">
        <w:rPr>
          <w:sz w:val="24"/>
          <w:szCs w:val="24"/>
        </w:rPr>
        <w:t xml:space="preserve"> номером заявки </w:t>
      </w:r>
      <w:r w:rsidRPr="00224DB3">
        <w:rPr>
          <w:b/>
          <w:sz w:val="24"/>
          <w:szCs w:val="24"/>
        </w:rPr>
        <w:t>№</w:t>
      </w:r>
      <w:r w:rsidRPr="00224DB3">
        <w:rPr>
          <w:sz w:val="24"/>
          <w:szCs w:val="24"/>
        </w:rPr>
        <w:t xml:space="preserve"> </w:t>
      </w:r>
      <w:r w:rsidR="00224DB3" w:rsidRPr="00224DB3">
        <w:rPr>
          <w:b/>
          <w:sz w:val="24"/>
          <w:szCs w:val="24"/>
        </w:rPr>
        <w:t>EA-33224</w:t>
      </w:r>
      <w:r w:rsidR="00E660C3" w:rsidRPr="00224DB3">
        <w:rPr>
          <w:b/>
          <w:bCs/>
          <w:sz w:val="24"/>
          <w:szCs w:val="24"/>
        </w:rPr>
        <w:t xml:space="preserve"> </w:t>
      </w:r>
      <w:r w:rsidRPr="00224DB3">
        <w:rPr>
          <w:b/>
          <w:sz w:val="24"/>
          <w:szCs w:val="24"/>
        </w:rPr>
        <w:t>–</w:t>
      </w:r>
      <w:r w:rsidR="004E572E" w:rsidRPr="00224DB3">
        <w:rPr>
          <w:b/>
          <w:sz w:val="24"/>
          <w:szCs w:val="24"/>
        </w:rPr>
        <w:t xml:space="preserve"> </w:t>
      </w:r>
      <w:hyperlink r:id="rId93" w:tgtFrame="_blank" w:history="1">
        <w:r w:rsidR="00224DB3" w:rsidRPr="00224DB3">
          <w:rPr>
            <w:rStyle w:val="a3"/>
            <w:sz w:val="24"/>
            <w:szCs w:val="24"/>
          </w:rPr>
          <w:t>ОБЩЕСТВО С ОГРАНИЧЕННОЙ ОТВЕТСТВЕННОСТЬЮ "ГОРОДСКОЙ ЦЕНТР АТТЕСТАЦИИ И СЕРТИФИКАЦИИ"</w:t>
        </w:r>
      </w:hyperlink>
      <w:r w:rsidR="00EA2039" w:rsidRPr="00224DB3">
        <w:rPr>
          <w:rStyle w:val="afa"/>
          <w:color w:val="000000"/>
          <w:sz w:val="24"/>
          <w:szCs w:val="24"/>
        </w:rPr>
        <w:t xml:space="preserve"> </w:t>
      </w:r>
      <w:r w:rsidR="00CA0599" w:rsidRPr="00224DB3">
        <w:rPr>
          <w:rStyle w:val="afa"/>
          <w:sz w:val="24"/>
          <w:szCs w:val="24"/>
        </w:rPr>
        <w:t xml:space="preserve">- </w:t>
      </w:r>
      <w:r w:rsidRPr="00224DB3">
        <w:rPr>
          <w:sz w:val="24"/>
          <w:szCs w:val="24"/>
        </w:rPr>
        <w:t xml:space="preserve">с ценой контракта </w:t>
      </w:r>
      <w:r w:rsidR="00224DB3" w:rsidRPr="00224DB3">
        <w:rPr>
          <w:b/>
          <w:sz w:val="24"/>
          <w:szCs w:val="24"/>
        </w:rPr>
        <w:t>49 557.50</w:t>
      </w:r>
      <w:r w:rsidR="000E244D" w:rsidRPr="00224DB3">
        <w:rPr>
          <w:b/>
          <w:sz w:val="24"/>
          <w:szCs w:val="24"/>
        </w:rPr>
        <w:t xml:space="preserve"> </w:t>
      </w:r>
      <w:r w:rsidRPr="00224DB3">
        <w:rPr>
          <w:b/>
          <w:sz w:val="24"/>
          <w:szCs w:val="24"/>
        </w:rPr>
        <w:t>руб.</w:t>
      </w:r>
    </w:p>
    <w:p w:rsidR="00DE6872" w:rsidRPr="00224DB3" w:rsidRDefault="00DE6872" w:rsidP="00893472">
      <w:pPr>
        <w:pStyle w:val="af0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559C9" w:rsidRPr="00224DB3" w:rsidRDefault="00C559C9" w:rsidP="00C559C9">
      <w:pPr>
        <w:jc w:val="both"/>
        <w:rPr>
          <w:sz w:val="24"/>
          <w:szCs w:val="24"/>
          <w:u w:val="single"/>
        </w:rPr>
      </w:pPr>
      <w:r w:rsidRPr="00224DB3">
        <w:rPr>
          <w:sz w:val="24"/>
          <w:szCs w:val="24"/>
          <w:u w:val="single"/>
        </w:rPr>
        <w:t>ГОЛОСОВАНИЕ:</w:t>
      </w:r>
    </w:p>
    <w:p w:rsidR="00C559C9" w:rsidRPr="00224DB3" w:rsidRDefault="00C559C9" w:rsidP="00C559C9">
      <w:pPr>
        <w:jc w:val="both"/>
        <w:rPr>
          <w:sz w:val="24"/>
          <w:szCs w:val="24"/>
          <w:u w:val="single"/>
        </w:rPr>
      </w:pPr>
    </w:p>
    <w:p w:rsidR="00437349" w:rsidRPr="00224DB3" w:rsidRDefault="00437349" w:rsidP="00437349">
      <w:pPr>
        <w:jc w:val="both"/>
        <w:rPr>
          <w:sz w:val="24"/>
          <w:szCs w:val="24"/>
          <w:u w:val="single"/>
        </w:rPr>
      </w:pPr>
      <w:r w:rsidRPr="00224DB3">
        <w:rPr>
          <w:sz w:val="24"/>
          <w:szCs w:val="24"/>
        </w:rPr>
        <w:t>И.П. Федуняк – «за», Соколов А.Е.  – «за</w:t>
      </w:r>
      <w:proofErr w:type="gramStart"/>
      <w:r w:rsidRPr="00224DB3">
        <w:rPr>
          <w:sz w:val="24"/>
          <w:szCs w:val="24"/>
        </w:rPr>
        <w:t xml:space="preserve">»., </w:t>
      </w:r>
      <w:proofErr w:type="spellStart"/>
      <w:proofErr w:type="gramEnd"/>
      <w:r w:rsidRPr="00224DB3">
        <w:rPr>
          <w:sz w:val="24"/>
          <w:szCs w:val="24"/>
        </w:rPr>
        <w:t>Ржевцев</w:t>
      </w:r>
      <w:proofErr w:type="spellEnd"/>
      <w:r w:rsidRPr="00224DB3">
        <w:rPr>
          <w:sz w:val="24"/>
          <w:szCs w:val="24"/>
        </w:rPr>
        <w:t xml:space="preserve"> А.В. – «за».</w:t>
      </w:r>
    </w:p>
    <w:p w:rsidR="007B6F27" w:rsidRPr="00224DB3" w:rsidRDefault="007B6F27" w:rsidP="007B6F27">
      <w:pPr>
        <w:ind w:right="-5" w:firstLine="709"/>
        <w:jc w:val="both"/>
        <w:rPr>
          <w:sz w:val="24"/>
          <w:szCs w:val="24"/>
        </w:rPr>
      </w:pPr>
    </w:p>
    <w:p w:rsidR="0022540D" w:rsidRPr="00224DB3" w:rsidRDefault="0022540D" w:rsidP="00893472">
      <w:pPr>
        <w:pStyle w:val="af0"/>
        <w:ind w:left="720"/>
        <w:jc w:val="both"/>
        <w:rPr>
          <w:sz w:val="24"/>
          <w:szCs w:val="24"/>
        </w:rPr>
      </w:pPr>
    </w:p>
    <w:p w:rsidR="00C559C9" w:rsidRPr="00224DB3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224DB3">
        <w:rPr>
          <w:sz w:val="24"/>
          <w:szCs w:val="24"/>
        </w:rPr>
        <w:t>Решение о соответствии участников размещения заказа присутствующими членами комиссии принято единогласно.</w:t>
      </w:r>
    </w:p>
    <w:p w:rsidR="00C559C9" w:rsidRPr="00224DB3" w:rsidRDefault="00C559C9" w:rsidP="00C559C9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224DB3" w:rsidRDefault="00C559C9" w:rsidP="00CA0599">
      <w:pPr>
        <w:pStyle w:val="af0"/>
        <w:numPr>
          <w:ilvl w:val="0"/>
          <w:numId w:val="2"/>
        </w:numPr>
        <w:jc w:val="both"/>
        <w:rPr>
          <w:bCs/>
          <w:sz w:val="24"/>
          <w:szCs w:val="24"/>
        </w:rPr>
      </w:pPr>
      <w:r w:rsidRPr="00224DB3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601530" w:rsidRPr="00224DB3">
        <w:rPr>
          <w:bCs/>
          <w:sz w:val="24"/>
          <w:szCs w:val="24"/>
        </w:rPr>
        <w:t>https://gz.lot-online.ru</w:t>
      </w:r>
    </w:p>
    <w:p w:rsidR="00C559C9" w:rsidRPr="00224DB3" w:rsidRDefault="00C559C9" w:rsidP="00C559C9">
      <w:pPr>
        <w:pStyle w:val="af0"/>
        <w:ind w:left="0" w:firstLine="709"/>
        <w:jc w:val="both"/>
        <w:rPr>
          <w:bCs/>
          <w:sz w:val="24"/>
          <w:szCs w:val="24"/>
        </w:rPr>
      </w:pPr>
    </w:p>
    <w:p w:rsidR="00C559C9" w:rsidRPr="00224DB3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224DB3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224DB3">
        <w:rPr>
          <w:sz w:val="24"/>
          <w:szCs w:val="24"/>
        </w:rPr>
        <w:t>аукциона</w:t>
      </w:r>
    </w:p>
    <w:p w:rsidR="00C559C9" w:rsidRPr="00224DB3" w:rsidRDefault="00C559C9" w:rsidP="00C559C9">
      <w:pPr>
        <w:pStyle w:val="af0"/>
        <w:ind w:left="0" w:firstLine="709"/>
        <w:jc w:val="both"/>
        <w:rPr>
          <w:sz w:val="24"/>
          <w:szCs w:val="24"/>
        </w:rPr>
      </w:pPr>
    </w:p>
    <w:p w:rsidR="00EC3F33" w:rsidRPr="00224DB3" w:rsidRDefault="00EC3F33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224DB3">
        <w:rPr>
          <w:sz w:val="24"/>
          <w:szCs w:val="24"/>
        </w:rPr>
        <w:t>Подписи:</w:t>
      </w:r>
    </w:p>
    <w:p w:rsidR="007773A3" w:rsidRPr="00224DB3" w:rsidRDefault="007773A3" w:rsidP="007773A3">
      <w:pPr>
        <w:pStyle w:val="af9"/>
        <w:rPr>
          <w:sz w:val="24"/>
          <w:szCs w:val="24"/>
        </w:rPr>
      </w:pPr>
    </w:p>
    <w:tbl>
      <w:tblPr>
        <w:tblStyle w:val="af4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437349" w:rsidRPr="00224DB3" w:rsidTr="00B31611">
        <w:trPr>
          <w:trHeight w:val="397"/>
        </w:trPr>
        <w:tc>
          <w:tcPr>
            <w:tcW w:w="5637" w:type="dxa"/>
          </w:tcPr>
          <w:p w:rsidR="00437349" w:rsidRPr="00224DB3" w:rsidRDefault="00437349" w:rsidP="00437349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224DB3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437349" w:rsidRPr="00224DB3" w:rsidRDefault="00437349" w:rsidP="00437349">
            <w:pPr>
              <w:spacing w:after="100" w:afterAutospacing="1"/>
              <w:rPr>
                <w:sz w:val="24"/>
                <w:szCs w:val="24"/>
              </w:rPr>
            </w:pPr>
            <w:r w:rsidRPr="00224DB3">
              <w:rPr>
                <w:sz w:val="24"/>
                <w:szCs w:val="24"/>
              </w:rPr>
              <w:t>Федуняк Иван Павлович</w:t>
            </w:r>
          </w:p>
        </w:tc>
      </w:tr>
      <w:tr w:rsidR="00437349" w:rsidRPr="00224DB3" w:rsidTr="00B31611">
        <w:trPr>
          <w:trHeight w:val="397"/>
        </w:trPr>
        <w:tc>
          <w:tcPr>
            <w:tcW w:w="5637" w:type="dxa"/>
          </w:tcPr>
          <w:p w:rsidR="00437349" w:rsidRPr="00224DB3" w:rsidRDefault="00437349" w:rsidP="00437349">
            <w:pPr>
              <w:jc w:val="right"/>
              <w:rPr>
                <w:sz w:val="24"/>
                <w:szCs w:val="24"/>
              </w:rPr>
            </w:pPr>
            <w:r w:rsidRPr="00224DB3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437349" w:rsidRPr="00224DB3" w:rsidRDefault="00437349" w:rsidP="00437349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224DB3">
              <w:rPr>
                <w:sz w:val="24"/>
                <w:szCs w:val="24"/>
              </w:rPr>
              <w:t>Ржевцев</w:t>
            </w:r>
            <w:proofErr w:type="spellEnd"/>
            <w:r w:rsidRPr="00224DB3">
              <w:rPr>
                <w:sz w:val="24"/>
                <w:szCs w:val="24"/>
              </w:rPr>
              <w:t xml:space="preserve"> Алексей Витальевич</w:t>
            </w:r>
          </w:p>
        </w:tc>
      </w:tr>
      <w:tr w:rsidR="00437349" w:rsidRPr="00224DB3" w:rsidTr="00B31611">
        <w:trPr>
          <w:trHeight w:val="397"/>
        </w:trPr>
        <w:tc>
          <w:tcPr>
            <w:tcW w:w="5637" w:type="dxa"/>
          </w:tcPr>
          <w:p w:rsidR="00437349" w:rsidRPr="00224DB3" w:rsidRDefault="00437349" w:rsidP="00437349">
            <w:pPr>
              <w:jc w:val="right"/>
              <w:rPr>
                <w:sz w:val="24"/>
                <w:szCs w:val="24"/>
              </w:rPr>
            </w:pPr>
          </w:p>
          <w:p w:rsidR="00437349" w:rsidRPr="00224DB3" w:rsidRDefault="00437349" w:rsidP="00437349">
            <w:pPr>
              <w:jc w:val="right"/>
              <w:rPr>
                <w:sz w:val="24"/>
                <w:szCs w:val="24"/>
              </w:rPr>
            </w:pPr>
            <w:r w:rsidRPr="00224DB3">
              <w:rPr>
                <w:sz w:val="24"/>
                <w:szCs w:val="24"/>
              </w:rPr>
              <w:t>_________________________</w:t>
            </w:r>
          </w:p>
          <w:p w:rsidR="00224DB3" w:rsidRPr="00224DB3" w:rsidRDefault="00224DB3" w:rsidP="00437349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4783" w:type="dxa"/>
            <w:vAlign w:val="center"/>
          </w:tcPr>
          <w:p w:rsidR="00437349" w:rsidRPr="00224DB3" w:rsidRDefault="00437349" w:rsidP="0043734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24DB3">
              <w:rPr>
                <w:sz w:val="24"/>
                <w:szCs w:val="24"/>
              </w:rPr>
              <w:t>Соколов Александр Евгеньевич</w:t>
            </w:r>
          </w:p>
        </w:tc>
      </w:tr>
      <w:tr w:rsidR="00437349" w:rsidRPr="00224DB3" w:rsidTr="007B6F27">
        <w:trPr>
          <w:trHeight w:val="397"/>
        </w:trPr>
        <w:tc>
          <w:tcPr>
            <w:tcW w:w="5637" w:type="dxa"/>
          </w:tcPr>
          <w:p w:rsidR="00437349" w:rsidRPr="00224DB3" w:rsidRDefault="00437349" w:rsidP="00437349">
            <w:pPr>
              <w:jc w:val="right"/>
              <w:rPr>
                <w:sz w:val="24"/>
                <w:szCs w:val="24"/>
              </w:rPr>
            </w:pPr>
            <w:r w:rsidRPr="00224DB3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437349" w:rsidRPr="00224DB3" w:rsidRDefault="00437349" w:rsidP="00437349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224DB3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437349" w:rsidRDefault="00651DDA" w:rsidP="007773A3">
      <w:pPr>
        <w:pStyle w:val="af0"/>
        <w:ind w:left="720"/>
        <w:jc w:val="both"/>
        <w:rPr>
          <w:sz w:val="24"/>
          <w:szCs w:val="24"/>
        </w:rPr>
      </w:pPr>
    </w:p>
    <w:sectPr w:rsidR="00651DDA" w:rsidRPr="00437349" w:rsidSect="00770AEE">
      <w:footerReference w:type="first" r:id="rId94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1530" w:rsidRDefault="00601530">
      <w:r>
        <w:separator/>
      </w:r>
    </w:p>
  </w:endnote>
  <w:endnote w:type="continuationSeparator" w:id="0">
    <w:p w:rsidR="00601530" w:rsidRDefault="006015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78079"/>
      <w:docPartObj>
        <w:docPartGallery w:val="Page Numbers (Bottom of Page)"/>
        <w:docPartUnique/>
      </w:docPartObj>
    </w:sdtPr>
    <w:sdtContent>
      <w:p w:rsidR="00601530" w:rsidRDefault="00601530">
        <w:pPr>
          <w:pStyle w:val="af7"/>
          <w:jc w:val="right"/>
        </w:pPr>
        <w:fldSimple w:instr=" PAGE   \* MERGEFORMAT ">
          <w:r w:rsidR="00B84D51">
            <w:rPr>
              <w:noProof/>
            </w:rPr>
            <w:t>1</w:t>
          </w:r>
        </w:fldSimple>
      </w:p>
    </w:sdtContent>
  </w:sdt>
  <w:p w:rsidR="00601530" w:rsidRDefault="00601530">
    <w:pPr>
      <w:pStyle w:val="af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1530" w:rsidRDefault="00601530">
      <w:r>
        <w:separator/>
      </w:r>
    </w:p>
  </w:footnote>
  <w:footnote w:type="continuationSeparator" w:id="0">
    <w:p w:rsidR="00601530" w:rsidRDefault="0060153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81182D"/>
    <w:multiLevelType w:val="hybridMultilevel"/>
    <w:tmpl w:val="4900FA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AF73B55"/>
    <w:multiLevelType w:val="hybridMultilevel"/>
    <w:tmpl w:val="F86289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4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DBD1118"/>
    <w:multiLevelType w:val="hybridMultilevel"/>
    <w:tmpl w:val="EE605B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8"/>
  </w:num>
  <w:num w:numId="3">
    <w:abstractNumId w:val="4"/>
  </w:num>
  <w:num w:numId="4">
    <w:abstractNumId w:val="25"/>
  </w:num>
  <w:num w:numId="5">
    <w:abstractNumId w:val="24"/>
  </w:num>
  <w:num w:numId="6">
    <w:abstractNumId w:val="9"/>
  </w:num>
  <w:num w:numId="7">
    <w:abstractNumId w:val="21"/>
  </w:num>
  <w:num w:numId="8">
    <w:abstractNumId w:val="23"/>
  </w:num>
  <w:num w:numId="9">
    <w:abstractNumId w:val="17"/>
  </w:num>
  <w:num w:numId="10">
    <w:abstractNumId w:val="12"/>
  </w:num>
  <w:num w:numId="11">
    <w:abstractNumId w:val="13"/>
  </w:num>
  <w:num w:numId="12">
    <w:abstractNumId w:val="19"/>
  </w:num>
  <w:num w:numId="13">
    <w:abstractNumId w:val="15"/>
  </w:num>
  <w:num w:numId="14">
    <w:abstractNumId w:val="26"/>
  </w:num>
  <w:num w:numId="15">
    <w:abstractNumId w:val="31"/>
  </w:num>
  <w:num w:numId="16">
    <w:abstractNumId w:val="7"/>
  </w:num>
  <w:num w:numId="17">
    <w:abstractNumId w:val="10"/>
  </w:num>
  <w:num w:numId="18">
    <w:abstractNumId w:val="2"/>
  </w:num>
  <w:num w:numId="19">
    <w:abstractNumId w:val="5"/>
  </w:num>
  <w:num w:numId="20">
    <w:abstractNumId w:val="22"/>
  </w:num>
  <w:num w:numId="21">
    <w:abstractNumId w:val="32"/>
  </w:num>
  <w:num w:numId="22">
    <w:abstractNumId w:val="16"/>
  </w:num>
  <w:num w:numId="23">
    <w:abstractNumId w:val="11"/>
  </w:num>
  <w:num w:numId="24">
    <w:abstractNumId w:val="30"/>
  </w:num>
  <w:num w:numId="25">
    <w:abstractNumId w:val="27"/>
  </w:num>
  <w:num w:numId="26">
    <w:abstractNumId w:val="20"/>
  </w:num>
  <w:num w:numId="27">
    <w:abstractNumId w:val="28"/>
  </w:num>
  <w:num w:numId="28">
    <w:abstractNumId w:val="29"/>
  </w:num>
  <w:num w:numId="29">
    <w:abstractNumId w:val="8"/>
  </w:num>
  <w:num w:numId="30">
    <w:abstractNumId w:val="33"/>
  </w:num>
  <w:num w:numId="31">
    <w:abstractNumId w:val="6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40289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A1FB0"/>
    <w:rsid w:val="000B3631"/>
    <w:rsid w:val="000C0AED"/>
    <w:rsid w:val="000C3E63"/>
    <w:rsid w:val="000C6C03"/>
    <w:rsid w:val="000D142B"/>
    <w:rsid w:val="000D3BA6"/>
    <w:rsid w:val="000D5F26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5CE0"/>
    <w:rsid w:val="00137490"/>
    <w:rsid w:val="00141E63"/>
    <w:rsid w:val="00143FEB"/>
    <w:rsid w:val="001443CD"/>
    <w:rsid w:val="001458FD"/>
    <w:rsid w:val="00154EC2"/>
    <w:rsid w:val="00156618"/>
    <w:rsid w:val="00160D05"/>
    <w:rsid w:val="00160D6E"/>
    <w:rsid w:val="00163759"/>
    <w:rsid w:val="00164232"/>
    <w:rsid w:val="00171E1C"/>
    <w:rsid w:val="00175D0C"/>
    <w:rsid w:val="00187068"/>
    <w:rsid w:val="00190F9C"/>
    <w:rsid w:val="001A073F"/>
    <w:rsid w:val="001B4505"/>
    <w:rsid w:val="001B625B"/>
    <w:rsid w:val="001C26A5"/>
    <w:rsid w:val="001C74D6"/>
    <w:rsid w:val="001C7997"/>
    <w:rsid w:val="001D2381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DB3"/>
    <w:rsid w:val="0022540D"/>
    <w:rsid w:val="002276F1"/>
    <w:rsid w:val="002354CA"/>
    <w:rsid w:val="00235C9E"/>
    <w:rsid w:val="00237B27"/>
    <w:rsid w:val="002467A1"/>
    <w:rsid w:val="0025056F"/>
    <w:rsid w:val="002533AA"/>
    <w:rsid w:val="00254481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7E46"/>
    <w:rsid w:val="002D4324"/>
    <w:rsid w:val="002D6675"/>
    <w:rsid w:val="002D6D8B"/>
    <w:rsid w:val="002F485F"/>
    <w:rsid w:val="002F6DD1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37349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22698"/>
    <w:rsid w:val="00524EC4"/>
    <w:rsid w:val="0052691D"/>
    <w:rsid w:val="005272B7"/>
    <w:rsid w:val="00532D02"/>
    <w:rsid w:val="00536370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A1B"/>
    <w:rsid w:val="005D767C"/>
    <w:rsid w:val="005E1B46"/>
    <w:rsid w:val="005E41D1"/>
    <w:rsid w:val="005E4AF7"/>
    <w:rsid w:val="005F1B54"/>
    <w:rsid w:val="005F21F1"/>
    <w:rsid w:val="005F5315"/>
    <w:rsid w:val="005F6DD1"/>
    <w:rsid w:val="00601530"/>
    <w:rsid w:val="006076E0"/>
    <w:rsid w:val="0060776D"/>
    <w:rsid w:val="00612B5F"/>
    <w:rsid w:val="00614385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E0388"/>
    <w:rsid w:val="006E6128"/>
    <w:rsid w:val="006F010B"/>
    <w:rsid w:val="0071215F"/>
    <w:rsid w:val="00716FE3"/>
    <w:rsid w:val="00734751"/>
    <w:rsid w:val="007411CD"/>
    <w:rsid w:val="00746C91"/>
    <w:rsid w:val="00752812"/>
    <w:rsid w:val="007611EE"/>
    <w:rsid w:val="00765B8E"/>
    <w:rsid w:val="0077033F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68C7"/>
    <w:rsid w:val="008712F3"/>
    <w:rsid w:val="00871530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C18AF"/>
    <w:rsid w:val="008C286F"/>
    <w:rsid w:val="008C30AF"/>
    <w:rsid w:val="008C4A17"/>
    <w:rsid w:val="008C4C5C"/>
    <w:rsid w:val="008C5112"/>
    <w:rsid w:val="008C60A1"/>
    <w:rsid w:val="008D0172"/>
    <w:rsid w:val="008D266E"/>
    <w:rsid w:val="008D2AFC"/>
    <w:rsid w:val="008D3099"/>
    <w:rsid w:val="008E1061"/>
    <w:rsid w:val="008E3C0B"/>
    <w:rsid w:val="008E7345"/>
    <w:rsid w:val="008F1EB0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0828"/>
    <w:rsid w:val="009F2612"/>
    <w:rsid w:val="009F4F88"/>
    <w:rsid w:val="009F61F1"/>
    <w:rsid w:val="00A029A4"/>
    <w:rsid w:val="00A0350F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5F3C"/>
    <w:rsid w:val="00A8051C"/>
    <w:rsid w:val="00A9011E"/>
    <w:rsid w:val="00A952AC"/>
    <w:rsid w:val="00AA0557"/>
    <w:rsid w:val="00AA7042"/>
    <w:rsid w:val="00AB76EF"/>
    <w:rsid w:val="00AC1F9F"/>
    <w:rsid w:val="00AC2606"/>
    <w:rsid w:val="00AC2A85"/>
    <w:rsid w:val="00AD1E0C"/>
    <w:rsid w:val="00AD6662"/>
    <w:rsid w:val="00AD6D15"/>
    <w:rsid w:val="00AE6C72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64B"/>
    <w:rsid w:val="00B65657"/>
    <w:rsid w:val="00B66BD4"/>
    <w:rsid w:val="00B72047"/>
    <w:rsid w:val="00B80811"/>
    <w:rsid w:val="00B84D5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912B2"/>
    <w:rsid w:val="00CA0599"/>
    <w:rsid w:val="00CA6F5F"/>
    <w:rsid w:val="00CA73D5"/>
    <w:rsid w:val="00CA75AD"/>
    <w:rsid w:val="00CC2155"/>
    <w:rsid w:val="00CC6993"/>
    <w:rsid w:val="00CD551C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303C2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13020"/>
    <w:rsid w:val="00E17BCE"/>
    <w:rsid w:val="00E2017B"/>
    <w:rsid w:val="00E21896"/>
    <w:rsid w:val="00E26FFA"/>
    <w:rsid w:val="00E37717"/>
    <w:rsid w:val="00E408A8"/>
    <w:rsid w:val="00E451CA"/>
    <w:rsid w:val="00E452D1"/>
    <w:rsid w:val="00E4533B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3C96"/>
    <w:rsid w:val="00FB5265"/>
    <w:rsid w:val="00FC3BBC"/>
    <w:rsid w:val="00FD4B6E"/>
    <w:rsid w:val="00FD5B65"/>
    <w:rsid w:val="00FD7463"/>
    <w:rsid w:val="00FE56A0"/>
    <w:rsid w:val="00FF14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0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CE3D0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24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51364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069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8820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703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9971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39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7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61811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797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13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512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6905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2155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37429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2437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559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41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35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711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8832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251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2870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1084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1030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5964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9213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0817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4134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8428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8658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0642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174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7201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3577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356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9265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9442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3568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6559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4446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790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1573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8279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4668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127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492113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34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816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3736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914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74834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40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820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692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9214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840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35796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29161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28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73994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8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935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2772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4653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3546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26536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50928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control" Target="activeX/activeX8.xml"/><Relationship Id="rId21" Type="http://schemas.openxmlformats.org/officeDocument/2006/relationships/control" Target="activeX/activeX5.xml"/><Relationship Id="rId34" Type="http://schemas.openxmlformats.org/officeDocument/2006/relationships/control" Target="activeX/activeX11.xml"/><Relationship Id="rId42" Type="http://schemas.openxmlformats.org/officeDocument/2006/relationships/control" Target="activeX/activeX15.xml"/><Relationship Id="rId47" Type="http://schemas.openxmlformats.org/officeDocument/2006/relationships/image" Target="media/image17.wmf"/><Relationship Id="rId50" Type="http://schemas.openxmlformats.org/officeDocument/2006/relationships/control" Target="activeX/activeX19.xml"/><Relationship Id="rId55" Type="http://schemas.openxmlformats.org/officeDocument/2006/relationships/image" Target="media/image21.wmf"/><Relationship Id="rId63" Type="http://schemas.openxmlformats.org/officeDocument/2006/relationships/image" Target="media/image25.wmf"/><Relationship Id="rId68" Type="http://schemas.openxmlformats.org/officeDocument/2006/relationships/control" Target="activeX/activeX28.xml"/><Relationship Id="rId76" Type="http://schemas.openxmlformats.org/officeDocument/2006/relationships/hyperlink" Target="https://gz.lot-online.ru/etp_front/organisation/view/6EE21094-9888-4638-BC25-FA8C5A2A3047?procedure=16231&amp;backurl=L3Byb2NlZHVyZS9wcm90b2NvbC9lZGl0P3Byb2NlZHVyZUlkPTE2MjMxJnR5cGU9RWxlY3Ryb25pY0F1Y3Rpb25SZXF1ZXN0RmluYWxQcm90b2NvbCZiYWNrdXJsPWFIUjBjSE02THk5bmVpNXNiM1F0YjI1c2FXNWxMbkoxTDJWMGNGOW1jbTl1ZEM5d2NtOWpaV1IxY21VdmJHbHpkRDl3WlhKemIyNWhiRDEwY25WbEpuQmhaMlU5TVNaemIzSjBQVEVtYzI5eWRFUnBjbVZqZEdsdmJqMUJVME1q" TargetMode="External"/><Relationship Id="rId84" Type="http://schemas.openxmlformats.org/officeDocument/2006/relationships/image" Target="media/image34.wmf"/><Relationship Id="rId89" Type="http://schemas.openxmlformats.org/officeDocument/2006/relationships/image" Target="media/image36.wmf"/><Relationship Id="rId97" Type="http://schemas.microsoft.com/office/2007/relationships/stylesWithEffects" Target="stylesWithEffects.xml"/><Relationship Id="rId7" Type="http://schemas.openxmlformats.org/officeDocument/2006/relationships/endnotes" Target="endnotes.xml"/><Relationship Id="rId71" Type="http://schemas.openxmlformats.org/officeDocument/2006/relationships/image" Target="media/image29.wmf"/><Relationship Id="rId92" Type="http://schemas.openxmlformats.org/officeDocument/2006/relationships/hyperlink" Target="https://gz.lot-online.ru/etp_front/organisation/view/655E38C8-6306-4C53-8B1D-259982A9AE9B?procedure=16231&amp;backurl=L3Byb2NlZHVyZS9wcm90b2NvbC9lZGl0P3Byb2NlZHVyZUlkPTE2MjMxJnR5cGU9RWxlY3Ryb25pY0F1Y3Rpb25SZXF1ZXN0RmluYWxQcm90b2NvbCZiYWNrdXJsPWFIUjBjSE02THk5bmVpNXNiM1F0YjI1c2FXNWxMbkoxTDJWMGNGOW1jbTl1ZEM5d2NtOWpaV1IxY21VdmJHbHpkRDl3WlhKemIyNWhiRDEwY25WbEpuQmhaMlU5TVNaemIzSjBQVEVtYzI5eWRFUnBjbVZqZEdsdmJqMUJVME1q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3.wmf"/><Relationship Id="rId29" Type="http://schemas.openxmlformats.org/officeDocument/2006/relationships/image" Target="media/image8.wmf"/><Relationship Id="rId11" Type="http://schemas.openxmlformats.org/officeDocument/2006/relationships/hyperlink" Target="https://gz.lot-online.ru/etp_front/organisation/view/6EE21094-9888-4638-BC25-FA8C5A2A3047?procedure=16231&amp;backurl=L3Byb2NlZHVyZS9wcm90b2NvbC9lZGl0P3Byb2NlZHVyZUlkPTE2MjMxJnR5cGU9RWxlY3Ryb25pY0F1Y3Rpb25SZXF1ZXN0RmluYWxQcm90b2NvbCZiYWNrdXJsPWFIUjBjSE02THk5bmVpNXNiM1F0YjI1c2FXNWxMbkoxTDJWMGNGOW1jbTl1ZEM5d2NtOWpaV1IxY21VdmJHbHpkRDl3WlhKemIyNWhiRDEwY25WbEpuQmhaMlU5TVNaemIzSjBQVEVtYzI5eWRFUnBjbVZqZEdsdmJqMUJVME1q" TargetMode="External"/><Relationship Id="rId24" Type="http://schemas.openxmlformats.org/officeDocument/2006/relationships/control" Target="activeX/activeX7.xml"/><Relationship Id="rId32" Type="http://schemas.openxmlformats.org/officeDocument/2006/relationships/control" Target="activeX/activeX10.xml"/><Relationship Id="rId37" Type="http://schemas.openxmlformats.org/officeDocument/2006/relationships/image" Target="media/image12.wmf"/><Relationship Id="rId40" Type="http://schemas.openxmlformats.org/officeDocument/2006/relationships/control" Target="activeX/activeX14.xml"/><Relationship Id="rId45" Type="http://schemas.openxmlformats.org/officeDocument/2006/relationships/image" Target="media/image16.wmf"/><Relationship Id="rId53" Type="http://schemas.openxmlformats.org/officeDocument/2006/relationships/image" Target="media/image20.wmf"/><Relationship Id="rId58" Type="http://schemas.openxmlformats.org/officeDocument/2006/relationships/control" Target="activeX/activeX23.xml"/><Relationship Id="rId66" Type="http://schemas.openxmlformats.org/officeDocument/2006/relationships/control" Target="activeX/activeX27.xml"/><Relationship Id="rId74" Type="http://schemas.openxmlformats.org/officeDocument/2006/relationships/control" Target="activeX/activeX31.xml"/><Relationship Id="rId79" Type="http://schemas.openxmlformats.org/officeDocument/2006/relationships/image" Target="media/image32.wmf"/><Relationship Id="rId87" Type="http://schemas.openxmlformats.org/officeDocument/2006/relationships/control" Target="activeX/activeX37.xml"/><Relationship Id="rId5" Type="http://schemas.openxmlformats.org/officeDocument/2006/relationships/webSettings" Target="webSettings.xml"/><Relationship Id="rId61" Type="http://schemas.openxmlformats.org/officeDocument/2006/relationships/image" Target="media/image24.wmf"/><Relationship Id="rId82" Type="http://schemas.openxmlformats.org/officeDocument/2006/relationships/image" Target="media/image33.wmf"/><Relationship Id="rId90" Type="http://schemas.openxmlformats.org/officeDocument/2006/relationships/control" Target="activeX/activeX39.xml"/><Relationship Id="rId95" Type="http://schemas.openxmlformats.org/officeDocument/2006/relationships/fontTable" Target="fontTable.xml"/><Relationship Id="rId19" Type="http://schemas.openxmlformats.org/officeDocument/2006/relationships/control" Target="activeX/activeX4.xml"/><Relationship Id="rId14" Type="http://schemas.openxmlformats.org/officeDocument/2006/relationships/image" Target="media/image2.wmf"/><Relationship Id="rId22" Type="http://schemas.openxmlformats.org/officeDocument/2006/relationships/image" Target="media/image6.wmf"/><Relationship Id="rId27" Type="http://schemas.openxmlformats.org/officeDocument/2006/relationships/hyperlink" Target="https://gz.lot-online.ru/etp_front/organisation/view/A7781498-EFE3-4517-94A0-6EE3FA34BCE6?procedure=16231&amp;backurl=L3Byb2NlZHVyZS9wcm90b2NvbC9lZGl0P3Byb2NlZHVyZUlkPTE2MjMxJnR5cGU9RWxlY3Ryb25pY0F1Y3Rpb25SZXF1ZXN0RmluYWxQcm90b2NvbCZiYWNrdXJsPWFIUjBjSE02THk5bmVpNXNiM1F0YjI1c2FXNWxMbkoxTDJWMGNGOW1jbTl1ZEM5d2NtOWpaV1IxY21VdmJHbHpkRDl3WlhKemIyNWhiRDEwY25WbEpuQmhaMlU5TVNaemIzSjBQVEVtYzI5eWRFUnBjbVZqZEdsdmJqMUJVME1q" TargetMode="External"/><Relationship Id="rId30" Type="http://schemas.openxmlformats.org/officeDocument/2006/relationships/control" Target="activeX/activeX9.xml"/><Relationship Id="rId35" Type="http://schemas.openxmlformats.org/officeDocument/2006/relationships/image" Target="media/image11.wmf"/><Relationship Id="rId43" Type="http://schemas.openxmlformats.org/officeDocument/2006/relationships/image" Target="media/image15.wmf"/><Relationship Id="rId48" Type="http://schemas.openxmlformats.org/officeDocument/2006/relationships/control" Target="activeX/activeX18.xml"/><Relationship Id="rId56" Type="http://schemas.openxmlformats.org/officeDocument/2006/relationships/control" Target="activeX/activeX22.xml"/><Relationship Id="rId64" Type="http://schemas.openxmlformats.org/officeDocument/2006/relationships/control" Target="activeX/activeX26.xml"/><Relationship Id="rId69" Type="http://schemas.openxmlformats.org/officeDocument/2006/relationships/image" Target="media/image28.wmf"/><Relationship Id="rId77" Type="http://schemas.openxmlformats.org/officeDocument/2006/relationships/image" Target="media/image31.wmf"/><Relationship Id="rId8" Type="http://schemas.openxmlformats.org/officeDocument/2006/relationships/hyperlink" Target="http://sberbank-ast.ru." TargetMode="External"/><Relationship Id="rId51" Type="http://schemas.openxmlformats.org/officeDocument/2006/relationships/image" Target="media/image19.wmf"/><Relationship Id="rId72" Type="http://schemas.openxmlformats.org/officeDocument/2006/relationships/control" Target="activeX/activeX30.xml"/><Relationship Id="rId80" Type="http://schemas.openxmlformats.org/officeDocument/2006/relationships/control" Target="activeX/activeX33.xml"/><Relationship Id="rId85" Type="http://schemas.openxmlformats.org/officeDocument/2006/relationships/control" Target="activeX/activeX36.xml"/><Relationship Id="rId93" Type="http://schemas.openxmlformats.org/officeDocument/2006/relationships/hyperlink" Target="https://gz.lot-online.ru/etp_front/organisation/view/655E38C8-6306-4C53-8B1D-259982A9AE9B?procedure=16231&amp;backurl=L3Byb2NlZHVyZS9wcm90b2NvbC9lZGl0P3Byb2NlZHVyZUlkPTE2MjMxJnR5cGU9RWxlY3Ryb25pY0F1Y3Rpb25SZXF1ZXN0RmluYWxQcm90b2NvbCZiYWNrdXJsPWFIUjBjSE02THk5bmVpNXNiM1F0YjI1c2FXNWxMbkoxTDJWMGNGOW1jbTl1ZEM5d2NtOWpaV1IxY21VdmJHbHpkRDl3WlhKemIyNWhiRDEwY25WbEpuQmhaMlU5TVNaemIzSjBQVEVtYzI5eWRFUnBjbVZqZEdsdmJqMUJVME1q" TargetMode="External"/><Relationship Id="rId3" Type="http://schemas.openxmlformats.org/officeDocument/2006/relationships/styles" Target="styles.xml"/><Relationship Id="rId12" Type="http://schemas.openxmlformats.org/officeDocument/2006/relationships/image" Target="media/image1.wmf"/><Relationship Id="rId17" Type="http://schemas.openxmlformats.org/officeDocument/2006/relationships/control" Target="activeX/activeX3.xml"/><Relationship Id="rId25" Type="http://schemas.openxmlformats.org/officeDocument/2006/relationships/image" Target="media/image7.wmf"/><Relationship Id="rId33" Type="http://schemas.openxmlformats.org/officeDocument/2006/relationships/image" Target="media/image10.wmf"/><Relationship Id="rId38" Type="http://schemas.openxmlformats.org/officeDocument/2006/relationships/control" Target="activeX/activeX13.xml"/><Relationship Id="rId46" Type="http://schemas.openxmlformats.org/officeDocument/2006/relationships/control" Target="activeX/activeX17.xml"/><Relationship Id="rId59" Type="http://schemas.openxmlformats.org/officeDocument/2006/relationships/image" Target="media/image23.wmf"/><Relationship Id="rId67" Type="http://schemas.openxmlformats.org/officeDocument/2006/relationships/image" Target="media/image27.wmf"/><Relationship Id="rId20" Type="http://schemas.openxmlformats.org/officeDocument/2006/relationships/image" Target="media/image5.wmf"/><Relationship Id="rId41" Type="http://schemas.openxmlformats.org/officeDocument/2006/relationships/image" Target="media/image14.wmf"/><Relationship Id="rId54" Type="http://schemas.openxmlformats.org/officeDocument/2006/relationships/control" Target="activeX/activeX21.xml"/><Relationship Id="rId62" Type="http://schemas.openxmlformats.org/officeDocument/2006/relationships/control" Target="activeX/activeX25.xml"/><Relationship Id="rId70" Type="http://schemas.openxmlformats.org/officeDocument/2006/relationships/control" Target="activeX/activeX29.xml"/><Relationship Id="rId75" Type="http://schemas.openxmlformats.org/officeDocument/2006/relationships/hyperlink" Target="https://gz.lot-online.ru/etp_front/organisation/view/502B1A11-D617-41D0-A39D-7EDD068AD50E?procedure=16231&amp;backurl=L3Byb2NlZHVyZS9wcm90b2NvbC9lZGl0P3Byb2NlZHVyZUlkPTE2MjMxJnR5cGU9RWxlY3Ryb25pY0F1Y3Rpb25SZXF1ZXN0RmluYWxQcm90b2NvbCZiYWNrdXJsPWFIUjBjSE02THk5bmVpNXNiM1F0YjI1c2FXNWxMbkoxTDJWMGNGOW1jbTl1ZEM5d2NtOWpaV1IxY21VdmJHbHpkRDl3WlhKemIyNWhiRDEwY25WbEpuQmhaMlU5TVNaemIzSjBQVEVtYzI5eWRFUnBjbVZqZEdsdmJqMUJVME1q" TargetMode="External"/><Relationship Id="rId83" Type="http://schemas.openxmlformats.org/officeDocument/2006/relationships/control" Target="activeX/activeX35.xml"/><Relationship Id="rId88" Type="http://schemas.openxmlformats.org/officeDocument/2006/relationships/control" Target="activeX/activeX38.xml"/><Relationship Id="rId91" Type="http://schemas.openxmlformats.org/officeDocument/2006/relationships/hyperlink" Target="https://gz.lot-online.ru/etp_front/organisation/view/A7781498-EFE3-4517-94A0-6EE3FA34BCE6?procedure=16231&amp;backurl=L3Byb2NlZHVyZS9wcm90b2NvbC9lZGl0P3Byb2NlZHVyZUlkPTE2MjMxJnR5cGU9RWxlY3Ryb25pY0F1Y3Rpb25SZXF1ZXN0RmluYWxQcm90b2NvbCZiYWNrdXJsPWFIUjBjSE02THk5bmVpNXNiM1F0YjI1c2FXNWxMbkoxTDJWMGNGOW1jbTl1ZEM5d2NtOWpaV1IxY21VdmJHbHpkRDl3WlhKemIyNWhiRDEwY25WbEpuQmhaMlU5TVNaemIzSjBQVEVtYzI5eWRFUnBjbVZqZEdsdmJqMUJVME1q" TargetMode="External"/><Relationship Id="rId9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control" Target="activeX/activeX2.xml"/><Relationship Id="rId23" Type="http://schemas.openxmlformats.org/officeDocument/2006/relationships/control" Target="activeX/activeX6.xml"/><Relationship Id="rId28" Type="http://schemas.openxmlformats.org/officeDocument/2006/relationships/hyperlink" Target="https://gz.lot-online.ru/etp_front/organisation/view/655E38C8-6306-4C53-8B1D-259982A9AE9B?procedure=16231&amp;backurl=L3Byb2NlZHVyZS9wcm90b2NvbC9lZGl0P3Byb2NlZHVyZUlkPTE2MjMxJnR5cGU9RWxlY3Ryb25pY0F1Y3Rpb25SZXF1ZXN0RmluYWxQcm90b2NvbCZiYWNrdXJsPWFIUjBjSE02THk5bmVpNXNiM1F0YjI1c2FXNWxMbkoxTDJWMGNGOW1jbTl1ZEM5d2NtOWpaV1IxY21VdmJHbHpkRDl3WlhKemIyNWhiRDEwY25WbEpuQmhaMlU5TVNaemIzSjBQVEVtYzI5eWRFUnBjbVZqZEdsdmJqMUJVME1q" TargetMode="External"/><Relationship Id="rId36" Type="http://schemas.openxmlformats.org/officeDocument/2006/relationships/control" Target="activeX/activeX12.xml"/><Relationship Id="rId49" Type="http://schemas.openxmlformats.org/officeDocument/2006/relationships/image" Target="media/image18.wmf"/><Relationship Id="rId57" Type="http://schemas.openxmlformats.org/officeDocument/2006/relationships/image" Target="media/image22.wmf"/><Relationship Id="rId10" Type="http://schemas.openxmlformats.org/officeDocument/2006/relationships/hyperlink" Target="https://gz.lot-online.ru/etp_front/organisation/view/502B1A11-D617-41D0-A39D-7EDD068AD50E?procedure=16231&amp;backurl=L3Byb2NlZHVyZS9wcm90b2NvbC9lZGl0P3Byb2NlZHVyZUlkPTE2MjMxJnR5cGU9RWxlY3Ryb25pY0F1Y3Rpb25SZXF1ZXN0RmluYWxQcm90b2NvbCZiYWNrdXJsPWFIUjBjSE02THk5bmVpNXNiM1F0YjI1c2FXNWxMbkoxTDJWMGNGOW1jbTl1ZEM5d2NtOWpaV1IxY21VdmJHbHpkRDl3WlhKemIyNWhiRDEwY25WbEpuQmhaMlU5TVNaemIzSjBQVEVtYzI5eWRFUnBjbVZqZEdsdmJqMUJVME1q" TargetMode="External"/><Relationship Id="rId31" Type="http://schemas.openxmlformats.org/officeDocument/2006/relationships/image" Target="media/image9.wmf"/><Relationship Id="rId44" Type="http://schemas.openxmlformats.org/officeDocument/2006/relationships/control" Target="activeX/activeX16.xml"/><Relationship Id="rId52" Type="http://schemas.openxmlformats.org/officeDocument/2006/relationships/control" Target="activeX/activeX20.xml"/><Relationship Id="rId60" Type="http://schemas.openxmlformats.org/officeDocument/2006/relationships/control" Target="activeX/activeX24.xml"/><Relationship Id="rId65" Type="http://schemas.openxmlformats.org/officeDocument/2006/relationships/image" Target="media/image26.wmf"/><Relationship Id="rId73" Type="http://schemas.openxmlformats.org/officeDocument/2006/relationships/image" Target="media/image30.wmf"/><Relationship Id="rId78" Type="http://schemas.openxmlformats.org/officeDocument/2006/relationships/control" Target="activeX/activeX32.xml"/><Relationship Id="rId81" Type="http://schemas.openxmlformats.org/officeDocument/2006/relationships/control" Target="activeX/activeX34.xml"/><Relationship Id="rId86" Type="http://schemas.openxmlformats.org/officeDocument/2006/relationships/image" Target="media/image35.wmf"/><Relationship Id="rId94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gz.lot-online.ru" TargetMode="External"/><Relationship Id="rId13" Type="http://schemas.openxmlformats.org/officeDocument/2006/relationships/control" Target="activeX/activeX1.xml"/><Relationship Id="rId18" Type="http://schemas.openxmlformats.org/officeDocument/2006/relationships/image" Target="media/image4.wmf"/><Relationship Id="rId39" Type="http://schemas.openxmlformats.org/officeDocument/2006/relationships/image" Target="media/image13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1ECE54-AD45-4D41-965D-3C0EA86C4F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1654</Words>
  <Characters>9432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11064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3</cp:revision>
  <cp:lastPrinted>2019-11-07T13:25:00Z</cp:lastPrinted>
  <dcterms:created xsi:type="dcterms:W3CDTF">2019-11-07T13:29:00Z</dcterms:created>
  <dcterms:modified xsi:type="dcterms:W3CDTF">2019-11-07T13:30:00Z</dcterms:modified>
</cp:coreProperties>
</file>