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466122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533D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533DD">
        <w:rPr>
          <w:i/>
          <w:sz w:val="24"/>
          <w:szCs w:val="24"/>
        </w:rPr>
        <w:t xml:space="preserve">Извещение № </w:t>
      </w:r>
      <w:r w:rsidR="002B53CE" w:rsidRPr="00A533DD">
        <w:rPr>
          <w:i/>
          <w:sz w:val="24"/>
          <w:szCs w:val="24"/>
        </w:rPr>
        <w:t>0372200168119000</w:t>
      </w:r>
      <w:r w:rsidR="00A533DD" w:rsidRPr="00A533DD">
        <w:rPr>
          <w:i/>
          <w:sz w:val="24"/>
          <w:szCs w:val="24"/>
        </w:rPr>
        <w:t>2</w:t>
      </w:r>
      <w:r w:rsidR="00C8770B">
        <w:rPr>
          <w:i/>
          <w:sz w:val="24"/>
          <w:szCs w:val="24"/>
        </w:rPr>
        <w:t>86</w:t>
      </w:r>
    </w:p>
    <w:p w:rsidR="0092756C" w:rsidRPr="00A533DD" w:rsidRDefault="00B16A63" w:rsidP="00C8770B">
      <w:pPr>
        <w:jc w:val="center"/>
        <w:rPr>
          <w:b/>
          <w:i/>
          <w:sz w:val="24"/>
          <w:szCs w:val="24"/>
        </w:rPr>
      </w:pPr>
      <w:r w:rsidRPr="00A533DD">
        <w:rPr>
          <w:b/>
          <w:i/>
          <w:sz w:val="24"/>
          <w:szCs w:val="24"/>
        </w:rPr>
        <w:t xml:space="preserve">ИКЗ в ПГ: </w:t>
      </w:r>
      <w:r w:rsidR="00C8770B" w:rsidRPr="00C8770B">
        <w:rPr>
          <w:b/>
          <w:i/>
          <w:sz w:val="24"/>
          <w:szCs w:val="24"/>
        </w:rPr>
        <w:t>192782566168578420100103070010000000</w:t>
      </w:r>
    </w:p>
    <w:p w:rsidR="00AA1149" w:rsidRPr="00A533DD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A533DD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A533DD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A533D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533D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г. Санкт-Петербург </w:t>
      </w:r>
      <w:proofErr w:type="gramStart"/>
      <w:r w:rsidR="00ED2B49" w:rsidRPr="00A533DD">
        <w:rPr>
          <w:sz w:val="24"/>
          <w:szCs w:val="24"/>
        </w:rPr>
        <w:tab/>
      </w:r>
      <w:r w:rsidR="00280F4E" w:rsidRPr="00A533DD">
        <w:rPr>
          <w:sz w:val="24"/>
          <w:szCs w:val="24"/>
        </w:rPr>
        <w:t>«</w:t>
      </w:r>
      <w:proofErr w:type="gramEnd"/>
      <w:r w:rsidR="00466122">
        <w:rPr>
          <w:sz w:val="24"/>
          <w:szCs w:val="24"/>
        </w:rPr>
        <w:t>02</w:t>
      </w:r>
      <w:r w:rsidR="00280F4E" w:rsidRPr="00A533DD">
        <w:rPr>
          <w:sz w:val="24"/>
          <w:szCs w:val="24"/>
        </w:rPr>
        <w:t>»</w:t>
      </w:r>
      <w:r w:rsidR="002A5B0D" w:rsidRPr="00A533DD">
        <w:rPr>
          <w:sz w:val="24"/>
          <w:szCs w:val="24"/>
        </w:rPr>
        <w:t xml:space="preserve"> </w:t>
      </w:r>
      <w:r w:rsidR="00466122">
        <w:rPr>
          <w:sz w:val="24"/>
          <w:szCs w:val="24"/>
        </w:rPr>
        <w:t>декабр</w:t>
      </w:r>
      <w:r w:rsidR="00A533DD" w:rsidRPr="00A533DD">
        <w:rPr>
          <w:sz w:val="24"/>
          <w:szCs w:val="24"/>
        </w:rPr>
        <w:t>я</w:t>
      </w:r>
      <w:r w:rsidR="008118A8" w:rsidRPr="00A533DD">
        <w:rPr>
          <w:sz w:val="24"/>
          <w:szCs w:val="24"/>
        </w:rPr>
        <w:t xml:space="preserve"> </w:t>
      </w:r>
      <w:r w:rsidR="00D87C53" w:rsidRPr="00A533DD">
        <w:rPr>
          <w:sz w:val="24"/>
          <w:szCs w:val="24"/>
        </w:rPr>
        <w:t>201</w:t>
      </w:r>
      <w:r w:rsidR="00195205" w:rsidRPr="00A533DD">
        <w:rPr>
          <w:sz w:val="24"/>
          <w:szCs w:val="24"/>
        </w:rPr>
        <w:t>9</w:t>
      </w:r>
      <w:r w:rsidR="003B4300" w:rsidRPr="00A533DD">
        <w:rPr>
          <w:sz w:val="24"/>
          <w:szCs w:val="24"/>
        </w:rPr>
        <w:t xml:space="preserve"> </w:t>
      </w:r>
      <w:r w:rsidR="009F2612" w:rsidRPr="00A533DD">
        <w:rPr>
          <w:sz w:val="24"/>
          <w:szCs w:val="24"/>
        </w:rPr>
        <w:t>года</w:t>
      </w:r>
    </w:p>
    <w:p w:rsidR="0022363D" w:rsidRPr="00A533D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533D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sz w:val="24"/>
          <w:szCs w:val="24"/>
        </w:rPr>
        <w:t>«</w:t>
      </w:r>
      <w:r w:rsidR="00C8770B" w:rsidRPr="00C8770B">
        <w:rPr>
          <w:color w:val="000000"/>
          <w:sz w:val="24"/>
          <w:szCs w:val="24"/>
        </w:rPr>
        <w:t>Оказание услуг по настройке (внедрению) существующей медицинской информационной системы "</w:t>
      </w:r>
      <w:proofErr w:type="spellStart"/>
      <w:r w:rsidR="00C8770B" w:rsidRPr="00C8770B">
        <w:rPr>
          <w:color w:val="000000"/>
          <w:sz w:val="24"/>
          <w:szCs w:val="24"/>
        </w:rPr>
        <w:t>Медиалог</w:t>
      </w:r>
      <w:proofErr w:type="spellEnd"/>
      <w:r w:rsidR="00C8770B" w:rsidRPr="00C8770B">
        <w:rPr>
          <w:color w:val="000000"/>
          <w:sz w:val="24"/>
          <w:szCs w:val="24"/>
        </w:rPr>
        <w:t>" для нужд Санкт-Петербургского государственного бюджетного учреждения здравоохранения "Клиническая инфекционная больница имени С.П. Боткина"</w:t>
      </w:r>
      <w:r w:rsidR="00A533DD" w:rsidRPr="00A533DD">
        <w:rPr>
          <w:b w:val="0"/>
          <w:bCs w:val="0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8" type="#_x0000_t75" style="width:1in;height:18pt" o:ole="">
            <v:imagedata r:id="rId8" o:title=""/>
          </v:shape>
          <w:control r:id="rId9" w:name="DefaultOcxName" w:shapeid="_x0000_i1078"/>
        </w:object>
      </w:r>
      <w:r w:rsidR="006D623B" w:rsidRPr="00A533DD">
        <w:rPr>
          <w:sz w:val="24"/>
          <w:szCs w:val="24"/>
        </w:rPr>
        <w:t>».</w:t>
      </w:r>
    </w:p>
    <w:p w:rsidR="00DA61D6" w:rsidRPr="00A533D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533DD">
        <w:rPr>
          <w:sz w:val="24"/>
          <w:szCs w:val="24"/>
        </w:rPr>
        <w:tab/>
        <w:t>Начальная максимальная цена контракта</w:t>
      </w:r>
      <w:r w:rsidR="007215AB" w:rsidRPr="00A533DD">
        <w:rPr>
          <w:sz w:val="24"/>
          <w:szCs w:val="24"/>
        </w:rPr>
        <w:t xml:space="preserve">: </w:t>
      </w:r>
      <w:r w:rsidR="00C8770B" w:rsidRPr="00C8770B">
        <w:rPr>
          <w:b/>
          <w:i/>
          <w:sz w:val="24"/>
          <w:szCs w:val="24"/>
          <w:u w:val="single"/>
        </w:rPr>
        <w:t xml:space="preserve">5 173 632.00 </w:t>
      </w:r>
      <w:r w:rsidR="00F434BE" w:rsidRPr="00A533DD">
        <w:rPr>
          <w:b/>
          <w:i/>
          <w:sz w:val="24"/>
          <w:szCs w:val="24"/>
          <w:u w:val="single"/>
        </w:rPr>
        <w:t>(</w:t>
      </w:r>
      <w:r w:rsidR="00C8770B" w:rsidRPr="00C8770B">
        <w:rPr>
          <w:b/>
          <w:i/>
          <w:sz w:val="24"/>
          <w:szCs w:val="24"/>
          <w:u w:val="single"/>
        </w:rPr>
        <w:t>пять миллионов сто семьдесят три тысячи шестьсот тридцать два рубля ноль копеек</w:t>
      </w:r>
      <w:r w:rsidR="00AB397E" w:rsidRPr="00A533DD">
        <w:rPr>
          <w:b/>
          <w:i/>
          <w:sz w:val="24"/>
          <w:szCs w:val="24"/>
          <w:u w:val="single"/>
        </w:rPr>
        <w:t>)</w:t>
      </w:r>
      <w:r w:rsidR="00676FFE" w:rsidRPr="00A533DD">
        <w:rPr>
          <w:b/>
          <w:i/>
          <w:sz w:val="24"/>
          <w:szCs w:val="24"/>
          <w:u w:val="single"/>
        </w:rPr>
        <w:t>.</w:t>
      </w:r>
    </w:p>
    <w:p w:rsidR="00E452D1" w:rsidRPr="00A533D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533DD">
        <w:rPr>
          <w:b w:val="0"/>
          <w:sz w:val="24"/>
          <w:szCs w:val="24"/>
        </w:rPr>
        <w:t>2.</w:t>
      </w:r>
      <w:r w:rsidR="00770AEE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Процедура рассмотрения перв</w:t>
      </w:r>
      <w:r w:rsidR="00770AEE" w:rsidRPr="00A533DD">
        <w:rPr>
          <w:b w:val="0"/>
          <w:sz w:val="24"/>
          <w:szCs w:val="24"/>
        </w:rPr>
        <w:t>ой</w:t>
      </w:r>
      <w:r w:rsidRPr="00A533DD">
        <w:rPr>
          <w:b w:val="0"/>
          <w:sz w:val="24"/>
          <w:szCs w:val="24"/>
        </w:rPr>
        <w:t xml:space="preserve"> </w:t>
      </w:r>
      <w:r w:rsidR="0022363D" w:rsidRPr="00A533DD">
        <w:rPr>
          <w:b w:val="0"/>
          <w:sz w:val="24"/>
          <w:szCs w:val="24"/>
        </w:rPr>
        <w:t>и втор</w:t>
      </w:r>
      <w:r w:rsidR="00770AEE" w:rsidRPr="00A533DD">
        <w:rPr>
          <w:b w:val="0"/>
          <w:sz w:val="24"/>
          <w:szCs w:val="24"/>
        </w:rPr>
        <w:t>ой</w:t>
      </w:r>
      <w:r w:rsidR="0022363D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част</w:t>
      </w:r>
      <w:r w:rsidR="00770AEE" w:rsidRPr="00A533DD">
        <w:rPr>
          <w:b w:val="0"/>
          <w:sz w:val="24"/>
          <w:szCs w:val="24"/>
        </w:rPr>
        <w:t>и</w:t>
      </w:r>
      <w:r w:rsidRPr="00A533DD">
        <w:rPr>
          <w:b w:val="0"/>
          <w:sz w:val="24"/>
          <w:szCs w:val="24"/>
        </w:rPr>
        <w:t xml:space="preserve"> заяв</w:t>
      </w:r>
      <w:r w:rsidR="0022363D" w:rsidRPr="00A533DD">
        <w:rPr>
          <w:b w:val="0"/>
          <w:sz w:val="24"/>
          <w:szCs w:val="24"/>
        </w:rPr>
        <w:t xml:space="preserve">ки, поданной от единственного участника </w:t>
      </w:r>
      <w:r w:rsidRPr="00A533DD">
        <w:rPr>
          <w:b w:val="0"/>
          <w:sz w:val="24"/>
          <w:szCs w:val="24"/>
        </w:rPr>
        <w:t xml:space="preserve">на участие в </w:t>
      </w:r>
      <w:r w:rsidR="00ED2B49" w:rsidRPr="00A533DD">
        <w:rPr>
          <w:b w:val="0"/>
          <w:sz w:val="24"/>
          <w:szCs w:val="24"/>
        </w:rPr>
        <w:t xml:space="preserve">электронном </w:t>
      </w:r>
      <w:r w:rsidRPr="00A533DD">
        <w:rPr>
          <w:b w:val="0"/>
          <w:sz w:val="24"/>
          <w:szCs w:val="24"/>
        </w:rPr>
        <w:t>аукционе</w:t>
      </w:r>
      <w:r w:rsidR="0022363D" w:rsidRPr="00A533DD">
        <w:rPr>
          <w:b w:val="0"/>
          <w:sz w:val="24"/>
          <w:szCs w:val="24"/>
        </w:rPr>
        <w:t>,</w:t>
      </w:r>
      <w:r w:rsidRPr="00A533DD">
        <w:rPr>
          <w:b w:val="0"/>
          <w:sz w:val="24"/>
          <w:szCs w:val="24"/>
        </w:rPr>
        <w:t xml:space="preserve"> п</w:t>
      </w:r>
      <w:r w:rsidR="00AC1F9F" w:rsidRPr="00A533DD">
        <w:rPr>
          <w:b w:val="0"/>
          <w:sz w:val="24"/>
          <w:szCs w:val="24"/>
        </w:rPr>
        <w:t xml:space="preserve">роводилась </w:t>
      </w:r>
      <w:r w:rsidR="00BE4D5E" w:rsidRPr="00A533DD">
        <w:rPr>
          <w:b w:val="0"/>
          <w:sz w:val="24"/>
          <w:szCs w:val="24"/>
        </w:rPr>
        <w:t xml:space="preserve">аукционной </w:t>
      </w:r>
      <w:r w:rsidR="00845001" w:rsidRPr="00A533DD">
        <w:rPr>
          <w:b w:val="0"/>
          <w:sz w:val="24"/>
          <w:szCs w:val="24"/>
        </w:rPr>
        <w:t>комиссией</w:t>
      </w:r>
      <w:r w:rsidR="00BE4D5E" w:rsidRPr="00A533D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533DD">
        <w:rPr>
          <w:b w:val="0"/>
          <w:sz w:val="24"/>
          <w:szCs w:val="24"/>
        </w:rPr>
        <w:t>–</w:t>
      </w:r>
      <w:r w:rsidR="00BE4D5E" w:rsidRPr="00A533DD">
        <w:rPr>
          <w:b w:val="0"/>
          <w:sz w:val="24"/>
          <w:szCs w:val="24"/>
        </w:rPr>
        <w:t xml:space="preserve"> комиссией)</w:t>
      </w:r>
      <w:r w:rsidR="00845001" w:rsidRPr="00A533DD">
        <w:rPr>
          <w:b w:val="0"/>
          <w:sz w:val="24"/>
          <w:szCs w:val="24"/>
        </w:rPr>
        <w:t xml:space="preserve"> </w:t>
      </w:r>
      <w:r w:rsidR="00466122">
        <w:rPr>
          <w:b w:val="0"/>
          <w:sz w:val="24"/>
          <w:szCs w:val="24"/>
          <w:u w:val="single"/>
        </w:rPr>
        <w:t>02 декабря</w:t>
      </w:r>
      <w:r w:rsidR="00343455" w:rsidRPr="00A533DD">
        <w:rPr>
          <w:b w:val="0"/>
          <w:sz w:val="24"/>
          <w:szCs w:val="24"/>
          <w:u w:val="single"/>
        </w:rPr>
        <w:t xml:space="preserve"> </w:t>
      </w:r>
      <w:r w:rsidR="00195205" w:rsidRPr="00A533DD">
        <w:rPr>
          <w:b w:val="0"/>
          <w:sz w:val="24"/>
          <w:szCs w:val="24"/>
          <w:u w:val="single"/>
        </w:rPr>
        <w:t>2019</w:t>
      </w:r>
      <w:r w:rsidR="00280F4E" w:rsidRPr="00A533DD">
        <w:rPr>
          <w:b w:val="0"/>
          <w:sz w:val="24"/>
          <w:szCs w:val="24"/>
          <w:u w:val="single"/>
        </w:rPr>
        <w:t xml:space="preserve"> года </w:t>
      </w:r>
      <w:r w:rsidR="001C7997" w:rsidRPr="00A533DD">
        <w:rPr>
          <w:b w:val="0"/>
          <w:sz w:val="24"/>
          <w:szCs w:val="24"/>
        </w:rPr>
        <w:t>по</w:t>
      </w:r>
      <w:r w:rsidRPr="00A533DD">
        <w:rPr>
          <w:b w:val="0"/>
          <w:sz w:val="24"/>
          <w:szCs w:val="24"/>
        </w:rPr>
        <w:t xml:space="preserve"> адресу: </w:t>
      </w:r>
      <w:r w:rsidR="00770AEE" w:rsidRPr="00A533DD">
        <w:rPr>
          <w:b w:val="0"/>
          <w:bCs w:val="0"/>
          <w:sz w:val="24"/>
          <w:szCs w:val="24"/>
        </w:rPr>
        <w:t>г.</w:t>
      </w:r>
      <w:r w:rsidR="009C189E" w:rsidRPr="00A533DD">
        <w:rPr>
          <w:b w:val="0"/>
          <w:bCs w:val="0"/>
          <w:sz w:val="24"/>
          <w:szCs w:val="24"/>
        </w:rPr>
        <w:t xml:space="preserve"> </w:t>
      </w:r>
      <w:r w:rsidR="00845001" w:rsidRPr="00A533DD">
        <w:rPr>
          <w:b w:val="0"/>
          <w:bCs w:val="0"/>
          <w:sz w:val="24"/>
          <w:szCs w:val="24"/>
        </w:rPr>
        <w:t>Санкт-Петербург</w:t>
      </w:r>
      <w:r w:rsidR="002A5B0D" w:rsidRPr="00A533D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533D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533DD">
        <w:rPr>
          <w:b w:val="0"/>
          <w:bCs w:val="0"/>
          <w:sz w:val="24"/>
          <w:szCs w:val="24"/>
        </w:rPr>
        <w:t>.</w:t>
      </w:r>
    </w:p>
    <w:p w:rsidR="00AD6D15" w:rsidRPr="00A533DD" w:rsidRDefault="00845001" w:rsidP="00AD6D15">
      <w:pPr>
        <w:ind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3.</w:t>
      </w:r>
      <w:r w:rsidR="00770AEE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>На заседании комиссии присутствовали:</w:t>
      </w:r>
    </w:p>
    <w:p w:rsidR="00B3647B" w:rsidRPr="00A533D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Председатель</w:t>
      </w:r>
      <w:r w:rsidR="00B3647B" w:rsidRPr="00A533DD">
        <w:rPr>
          <w:sz w:val="24"/>
          <w:szCs w:val="24"/>
        </w:rPr>
        <w:t xml:space="preserve"> комиссии:</w:t>
      </w:r>
    </w:p>
    <w:p w:rsidR="00671397" w:rsidRPr="00A533DD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A533DD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A533DD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533DD">
        <w:rPr>
          <w:sz w:val="24"/>
          <w:szCs w:val="24"/>
          <w:u w:val="single"/>
        </w:rPr>
        <w:t>Члены комиссии</w:t>
      </w:r>
      <w:r w:rsidRPr="00A533DD">
        <w:rPr>
          <w:sz w:val="24"/>
          <w:szCs w:val="24"/>
        </w:rPr>
        <w:t>:</w:t>
      </w:r>
    </w:p>
    <w:p w:rsidR="00C8770B" w:rsidRDefault="00C8770B" w:rsidP="00C8770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C8770B">
        <w:rPr>
          <w:sz w:val="24"/>
          <w:szCs w:val="24"/>
        </w:rPr>
        <w:t>Вашукова</w:t>
      </w:r>
      <w:proofErr w:type="spellEnd"/>
      <w:r w:rsidRPr="00C8770B">
        <w:rPr>
          <w:sz w:val="24"/>
          <w:szCs w:val="24"/>
        </w:rPr>
        <w:t xml:space="preserve"> Мария Александровна - заместитель главного врача </w:t>
      </w:r>
    </w:p>
    <w:p w:rsidR="00F559FB" w:rsidRPr="00A533DD" w:rsidRDefault="00C8770B" w:rsidP="00C8770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C8770B">
        <w:rPr>
          <w:sz w:val="24"/>
          <w:szCs w:val="24"/>
        </w:rPr>
        <w:t>Леник</w:t>
      </w:r>
      <w:proofErr w:type="spellEnd"/>
      <w:r w:rsidRPr="00C8770B">
        <w:rPr>
          <w:sz w:val="24"/>
          <w:szCs w:val="24"/>
        </w:rPr>
        <w:t xml:space="preserve"> Сергей Валерьевич – инженер-программист</w:t>
      </w:r>
      <w:r w:rsidR="00F559FB" w:rsidRPr="00A533DD">
        <w:rPr>
          <w:sz w:val="24"/>
          <w:szCs w:val="24"/>
        </w:rPr>
        <w:t>.</w:t>
      </w:r>
    </w:p>
    <w:p w:rsidR="00280266" w:rsidRPr="00A533D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533DD">
        <w:rPr>
          <w:sz w:val="24"/>
          <w:szCs w:val="24"/>
          <w:u w:val="single"/>
        </w:rPr>
        <w:t xml:space="preserve"> Секретарь комиссии:</w:t>
      </w:r>
    </w:p>
    <w:p w:rsidR="00653F33" w:rsidRPr="00A533DD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Кондратьева Юлия Михайловна - экономист</w:t>
      </w:r>
    </w:p>
    <w:p w:rsidR="00AD6D15" w:rsidRPr="00A533D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На заседании присутствуют </w:t>
      </w:r>
      <w:r w:rsidR="00834C79" w:rsidRPr="00A533DD">
        <w:rPr>
          <w:sz w:val="24"/>
          <w:szCs w:val="24"/>
        </w:rPr>
        <w:t>3</w:t>
      </w:r>
      <w:r w:rsidR="0031518A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 xml:space="preserve">из </w:t>
      </w:r>
      <w:r w:rsidR="00DE4A6E" w:rsidRPr="00A533DD">
        <w:rPr>
          <w:sz w:val="24"/>
          <w:szCs w:val="24"/>
        </w:rPr>
        <w:t>5</w:t>
      </w:r>
      <w:r w:rsidR="00AD6D15" w:rsidRPr="00A533DD">
        <w:rPr>
          <w:sz w:val="24"/>
          <w:szCs w:val="24"/>
        </w:rPr>
        <w:t xml:space="preserve"> членов комиссии, что </w:t>
      </w:r>
      <w:r w:rsidR="001D3B2B" w:rsidRPr="00A533DD">
        <w:rPr>
          <w:sz w:val="24"/>
          <w:szCs w:val="24"/>
        </w:rPr>
        <w:t>более 50</w:t>
      </w:r>
      <w:r w:rsidR="00AD6D15" w:rsidRPr="00A533D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533D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5.</w:t>
      </w:r>
      <w:r w:rsidRPr="00A533DD">
        <w:rPr>
          <w:sz w:val="24"/>
          <w:szCs w:val="24"/>
        </w:rPr>
        <w:tab/>
      </w:r>
      <w:r w:rsidR="009C463B" w:rsidRPr="00A533DD">
        <w:rPr>
          <w:sz w:val="24"/>
          <w:szCs w:val="24"/>
        </w:rPr>
        <w:t xml:space="preserve">На процедуру рассмотрения и оценки </w:t>
      </w:r>
      <w:r w:rsidR="0022363D" w:rsidRPr="00A533DD">
        <w:rPr>
          <w:sz w:val="24"/>
          <w:szCs w:val="24"/>
        </w:rPr>
        <w:t>первой и второй част</w:t>
      </w:r>
      <w:r w:rsidR="00B72047" w:rsidRPr="00A533DD">
        <w:rPr>
          <w:sz w:val="24"/>
          <w:szCs w:val="24"/>
        </w:rPr>
        <w:t>и</w:t>
      </w:r>
      <w:r w:rsidR="0022363D" w:rsidRPr="00A533DD">
        <w:rPr>
          <w:sz w:val="24"/>
          <w:szCs w:val="24"/>
        </w:rPr>
        <w:t xml:space="preserve"> заявки, </w:t>
      </w:r>
      <w:r w:rsidR="0022363D" w:rsidRPr="00A533DD">
        <w:rPr>
          <w:b/>
          <w:sz w:val="24"/>
          <w:szCs w:val="24"/>
        </w:rPr>
        <w:t xml:space="preserve">поданной от единственного участника </w:t>
      </w:r>
      <w:r w:rsidR="0022363D" w:rsidRPr="00A533DD">
        <w:rPr>
          <w:sz w:val="24"/>
          <w:szCs w:val="24"/>
        </w:rPr>
        <w:t xml:space="preserve">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="0022363D" w:rsidRPr="00A533D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533DD">
        <w:rPr>
          <w:b/>
          <w:sz w:val="24"/>
          <w:szCs w:val="24"/>
        </w:rPr>
        <w:t xml:space="preserve">№ </w:t>
      </w:r>
      <w:r w:rsidR="00C8770B" w:rsidRPr="00C8770B">
        <w:rPr>
          <w:sz w:val="24"/>
          <w:szCs w:val="24"/>
        </w:rPr>
        <w:t xml:space="preserve">EA-35314 </w:t>
      </w:r>
      <w:r w:rsidR="0022363D" w:rsidRPr="00A533DD">
        <w:rPr>
          <w:sz w:val="24"/>
          <w:szCs w:val="24"/>
        </w:rPr>
        <w:t>и вторая часть заявки</w:t>
      </w:r>
      <w:r w:rsidR="009975F9" w:rsidRPr="00A533D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533DD">
          <w:rPr>
            <w:sz w:val="24"/>
            <w:szCs w:val="24"/>
          </w:rPr>
          <w:t>пунктами 2</w:t>
        </w:r>
      </w:hyperlink>
      <w:r w:rsidR="009975F9" w:rsidRPr="00A533DD">
        <w:rPr>
          <w:sz w:val="24"/>
          <w:szCs w:val="24"/>
        </w:rPr>
        <w:t xml:space="preserve"> - </w:t>
      </w:r>
      <w:hyperlink w:anchor="Par1145" w:history="1">
        <w:r w:rsidR="009975F9" w:rsidRPr="00A533DD">
          <w:rPr>
            <w:sz w:val="24"/>
            <w:szCs w:val="24"/>
          </w:rPr>
          <w:t>6</w:t>
        </w:r>
      </w:hyperlink>
      <w:r w:rsidR="009975F9" w:rsidRPr="00A533DD">
        <w:rPr>
          <w:sz w:val="24"/>
          <w:szCs w:val="24"/>
        </w:rPr>
        <w:t xml:space="preserve"> и </w:t>
      </w:r>
      <w:hyperlink w:anchor="Par1147" w:history="1">
        <w:r w:rsidR="009975F9" w:rsidRPr="00A533DD">
          <w:rPr>
            <w:sz w:val="24"/>
            <w:szCs w:val="24"/>
          </w:rPr>
          <w:t>8 части 2 статьи 61</w:t>
        </w:r>
      </w:hyperlink>
      <w:r w:rsidR="009975F9" w:rsidRPr="00A533DD">
        <w:rPr>
          <w:sz w:val="24"/>
          <w:szCs w:val="24"/>
        </w:rPr>
        <w:t xml:space="preserve"> Федерального закона</w:t>
      </w:r>
      <w:r w:rsidR="00B72047" w:rsidRPr="00A533DD">
        <w:rPr>
          <w:b/>
          <w:sz w:val="24"/>
          <w:szCs w:val="24"/>
        </w:rPr>
        <w:t xml:space="preserve"> от 05.04.2013 N 44-ФЗ.</w:t>
      </w:r>
    </w:p>
    <w:p w:rsidR="00834C79" w:rsidRPr="00A533D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533D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Pr="00A533DD">
        <w:rPr>
          <w:sz w:val="24"/>
          <w:szCs w:val="24"/>
        </w:rPr>
        <w:t xml:space="preserve">аукционе на право заключения контракта на </w:t>
      </w:r>
      <w:r w:rsidRPr="00A533DD">
        <w:rPr>
          <w:b/>
          <w:sz w:val="24"/>
          <w:szCs w:val="24"/>
        </w:rPr>
        <w:t>«</w:t>
      </w:r>
      <w:r w:rsidR="00C8770B" w:rsidRPr="00C8770B">
        <w:rPr>
          <w:color w:val="000000"/>
          <w:sz w:val="24"/>
          <w:szCs w:val="24"/>
        </w:rPr>
        <w:t>Оказание услуг по настройке (внедрению) существующей медицинской информационной системы "</w:t>
      </w:r>
      <w:proofErr w:type="spellStart"/>
      <w:r w:rsidR="00C8770B" w:rsidRPr="00C8770B">
        <w:rPr>
          <w:color w:val="000000"/>
          <w:sz w:val="24"/>
          <w:szCs w:val="24"/>
        </w:rPr>
        <w:t>Медиалог</w:t>
      </w:r>
      <w:proofErr w:type="spellEnd"/>
      <w:r w:rsidR="00C8770B" w:rsidRPr="00C8770B">
        <w:rPr>
          <w:color w:val="000000"/>
          <w:sz w:val="24"/>
          <w:szCs w:val="24"/>
        </w:rPr>
        <w:t>" для нужд Санкт-Петербургского государственного бюджетного учреждения здравоохранения "Клиническая инфекционная больница имени С.П. Боткина"</w:t>
      </w:r>
      <w:r w:rsidR="00A533DD" w:rsidRPr="00A533DD">
        <w:rPr>
          <w:sz w:val="24"/>
          <w:szCs w:val="24"/>
        </w:rPr>
        <w:object w:dxaOrig="225" w:dyaOrig="225">
          <v:shape id="_x0000_i1077" type="#_x0000_t75" style="width:1in;height:18pt" o:ole="">
            <v:imagedata r:id="rId8" o:title=""/>
          </v:shape>
          <w:control r:id="rId10" w:name="DefaultOcxName1" w:shapeid="_x0000_i1077"/>
        </w:object>
      </w:r>
      <w:r w:rsidR="006D623B" w:rsidRPr="00A533DD">
        <w:rPr>
          <w:b/>
          <w:sz w:val="24"/>
          <w:szCs w:val="24"/>
        </w:rPr>
        <w:t>»</w:t>
      </w:r>
      <w:r w:rsidRPr="00A533DD">
        <w:rPr>
          <w:b/>
          <w:sz w:val="24"/>
          <w:szCs w:val="24"/>
        </w:rPr>
        <w:t>:</w:t>
      </w:r>
    </w:p>
    <w:p w:rsidR="00FD4DE7" w:rsidRPr="00A533D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981"/>
        <w:gridCol w:w="4482"/>
        <w:gridCol w:w="1416"/>
        <w:gridCol w:w="3576"/>
      </w:tblGrid>
      <w:tr w:rsidR="00BE4D5E" w:rsidRPr="00A533DD" w:rsidTr="002F23FC">
        <w:trPr>
          <w:jc w:val="center"/>
        </w:trPr>
        <w:tc>
          <w:tcPr>
            <w:tcW w:w="0" w:type="auto"/>
            <w:vAlign w:val="center"/>
          </w:tcPr>
          <w:p w:rsidR="005C22DF" w:rsidRPr="00A533D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br w:type="page"/>
            </w:r>
            <w:r w:rsidR="005C22DF" w:rsidRPr="00A533D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533DD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533DD" w:rsidRDefault="00C8770B" w:rsidP="009C189E">
            <w:pPr>
              <w:spacing w:line="276" w:lineRule="auto"/>
              <w:rPr>
                <w:sz w:val="24"/>
                <w:szCs w:val="24"/>
              </w:rPr>
            </w:pPr>
            <w:r w:rsidRPr="00C8770B">
              <w:rPr>
                <w:sz w:val="24"/>
                <w:szCs w:val="24"/>
              </w:rPr>
              <w:t>EA-35314</w:t>
            </w:r>
          </w:p>
        </w:tc>
        <w:tc>
          <w:tcPr>
            <w:tcW w:w="0" w:type="auto"/>
            <w:vAlign w:val="center"/>
          </w:tcPr>
          <w:p w:rsidR="005C22DF" w:rsidRPr="00A533DD" w:rsidRDefault="00C8770B" w:rsidP="00ED2B49">
            <w:pPr>
              <w:spacing w:line="276" w:lineRule="auto"/>
              <w:rPr>
                <w:sz w:val="24"/>
                <w:szCs w:val="24"/>
              </w:rPr>
            </w:pPr>
            <w:r w:rsidRPr="00C8770B">
              <w:rPr>
                <w:sz w:val="24"/>
                <w:szCs w:val="24"/>
              </w:rPr>
              <w:t>ОБЩЕСТВО С ОГРАНИЧЕННОЙ ОТВЕТСТВЕННОСТЬЮ "ПОСТ МОДЕРН ТЕКНОЛОДЖИ"</w:t>
            </w:r>
          </w:p>
        </w:tc>
        <w:tc>
          <w:tcPr>
            <w:tcW w:w="1416" w:type="dxa"/>
            <w:vAlign w:val="center"/>
          </w:tcPr>
          <w:p w:rsidR="005C22DF" w:rsidRPr="00A533DD" w:rsidRDefault="00C8770B" w:rsidP="00ED2B49">
            <w:pPr>
              <w:spacing w:line="276" w:lineRule="auto"/>
              <w:rPr>
                <w:sz w:val="24"/>
                <w:szCs w:val="24"/>
              </w:rPr>
            </w:pPr>
            <w:r w:rsidRPr="00C8770B">
              <w:rPr>
                <w:sz w:val="24"/>
                <w:szCs w:val="24"/>
              </w:rPr>
              <w:t>7729387775</w:t>
            </w:r>
          </w:p>
        </w:tc>
        <w:tc>
          <w:tcPr>
            <w:tcW w:w="3576" w:type="dxa"/>
            <w:vAlign w:val="center"/>
          </w:tcPr>
          <w:p w:rsidR="005C22DF" w:rsidRPr="00A533DD" w:rsidRDefault="00C8770B" w:rsidP="00A533DD">
            <w:pPr>
              <w:spacing w:line="276" w:lineRule="auto"/>
              <w:rPr>
                <w:sz w:val="24"/>
                <w:szCs w:val="24"/>
              </w:rPr>
            </w:pPr>
            <w:r w:rsidRPr="00C8770B">
              <w:rPr>
                <w:sz w:val="24"/>
                <w:szCs w:val="24"/>
              </w:rPr>
              <w:t>119526, Г МОСКВА77, ПР-КТ ВЕРНАДСКОГО, ДОМ 105, КОРПУС 2, КВАРТИРА 91</w:t>
            </w:r>
            <w:bookmarkStart w:id="0" w:name="_GoBack"/>
            <w:bookmarkEnd w:id="0"/>
          </w:p>
        </w:tc>
      </w:tr>
    </w:tbl>
    <w:p w:rsidR="009975F9" w:rsidRPr="00A533D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A533D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533DD">
        <w:rPr>
          <w:sz w:val="24"/>
          <w:szCs w:val="24"/>
        </w:rPr>
        <w:t>7</w:t>
      </w:r>
      <w:r w:rsidR="009C463B" w:rsidRPr="00A533DD">
        <w:rPr>
          <w:sz w:val="24"/>
          <w:szCs w:val="24"/>
        </w:rPr>
        <w:t>. </w:t>
      </w:r>
      <w:r w:rsidR="005C22DF" w:rsidRPr="00A533DD">
        <w:rPr>
          <w:sz w:val="24"/>
          <w:szCs w:val="24"/>
        </w:rPr>
        <w:t>Решение комиссии о соответствии заявки</w:t>
      </w:r>
      <w:r w:rsidRPr="00A533D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A533D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533D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533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C8770B" w:rsidP="00C8770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Вашукова</w:t>
            </w:r>
            <w:proofErr w:type="spellEnd"/>
            <w:r>
              <w:rPr>
                <w:sz w:val="24"/>
                <w:szCs w:val="24"/>
              </w:rPr>
              <w:t xml:space="preserve"> Мария Александровна 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C8770B" w:rsidP="00C8770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8770B">
              <w:rPr>
                <w:sz w:val="24"/>
                <w:szCs w:val="24"/>
              </w:rPr>
              <w:t>Леник</w:t>
            </w:r>
            <w:proofErr w:type="spellEnd"/>
            <w:r w:rsidRPr="00C8770B">
              <w:rPr>
                <w:sz w:val="24"/>
                <w:szCs w:val="24"/>
              </w:rPr>
              <w:t xml:space="preserve"> Сергей Валерьевич 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533D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533D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A533DD">
          <w:rPr>
            <w:sz w:val="24"/>
            <w:szCs w:val="24"/>
          </w:rPr>
          <w:t>закона</w:t>
        </w:r>
      </w:hyperlink>
      <w:r w:rsidRPr="00A533D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8. </w:t>
      </w:r>
      <w:r w:rsidRPr="00A533D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533DD">
        <w:rPr>
          <w:b/>
          <w:sz w:val="24"/>
          <w:szCs w:val="24"/>
          <w:u w:val="single"/>
        </w:rPr>
        <w:t>от 05.04.2013 N 44-ФЗ</w:t>
      </w:r>
      <w:r w:rsidRPr="00A533D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533DD">
        <w:rPr>
          <w:sz w:val="24"/>
          <w:szCs w:val="24"/>
        </w:rPr>
        <w:t>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533DD">
        <w:rPr>
          <w:b/>
          <w:sz w:val="24"/>
          <w:szCs w:val="24"/>
        </w:rPr>
        <w:t>от 05.04.2013 N 44-ФЗ.</w:t>
      </w:r>
    </w:p>
    <w:p w:rsidR="00FF6FC5" w:rsidRPr="00A533DD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A533D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533DD">
        <w:rPr>
          <w:bCs/>
          <w:sz w:val="24"/>
          <w:szCs w:val="24"/>
        </w:rPr>
        <w:t>gz.lot-online.ru.</w:t>
      </w:r>
    </w:p>
    <w:p w:rsidR="00FF6FC5" w:rsidRPr="00A533DD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533DD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12. Подписи:</w:t>
      </w:r>
    </w:p>
    <w:p w:rsidR="00D02BB3" w:rsidRPr="00A533D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C8770B" w:rsidP="00C8770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8770B">
              <w:rPr>
                <w:sz w:val="24"/>
                <w:szCs w:val="24"/>
              </w:rPr>
              <w:t>Вашукова</w:t>
            </w:r>
            <w:proofErr w:type="spellEnd"/>
            <w:r w:rsidRPr="00C8770B">
              <w:rPr>
                <w:sz w:val="24"/>
                <w:szCs w:val="24"/>
              </w:rPr>
              <w:t xml:space="preserve"> Мария Александровна 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C8770B" w:rsidP="00C8770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8770B">
              <w:rPr>
                <w:sz w:val="24"/>
                <w:szCs w:val="24"/>
              </w:rPr>
              <w:t>Леник</w:t>
            </w:r>
            <w:proofErr w:type="spellEnd"/>
            <w:r w:rsidRPr="00C8770B">
              <w:rPr>
                <w:sz w:val="24"/>
                <w:szCs w:val="24"/>
              </w:rPr>
              <w:t xml:space="preserve"> Сергей Валерьевич</w:t>
            </w:r>
          </w:p>
        </w:tc>
      </w:tr>
      <w:tr w:rsidR="00F559FB" w:rsidRPr="00A533DD" w:rsidTr="00280266">
        <w:trPr>
          <w:trHeight w:val="80"/>
        </w:trPr>
        <w:tc>
          <w:tcPr>
            <w:tcW w:w="5637" w:type="dxa"/>
          </w:tcPr>
          <w:p w:rsidR="00C8770B" w:rsidRDefault="00C8770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8770B" w:rsidRDefault="00C8770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A533DD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310B4D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8770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770B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F22EBB88-B0FB-4FA5-89C6-AE2BDA16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270FC-19FD-4A5E-911F-621262D27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2019-12-02T09:37:00Z</cp:lastPrinted>
  <dcterms:created xsi:type="dcterms:W3CDTF">2019-12-02T09:42:00Z</dcterms:created>
  <dcterms:modified xsi:type="dcterms:W3CDTF">2019-12-02T09:42:00Z</dcterms:modified>
</cp:coreProperties>
</file>