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B34D4B">
        <w:rPr>
          <w:i/>
          <w:sz w:val="24"/>
          <w:szCs w:val="24"/>
        </w:rPr>
        <w:t>301</w:t>
      </w:r>
    </w:p>
    <w:p w:rsidR="0092756C" w:rsidRPr="00A533DD" w:rsidRDefault="00B16A63" w:rsidP="00B34D4B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B34D4B" w:rsidRPr="00B34D4B">
        <w:rPr>
          <w:b/>
          <w:i/>
          <w:sz w:val="24"/>
          <w:szCs w:val="24"/>
        </w:rPr>
        <w:t>192782566168578420100103280010000000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B34D4B" w:rsidRPr="00B34D4B">
        <w:rPr>
          <w:color w:val="000000"/>
          <w:sz w:val="24"/>
          <w:szCs w:val="24"/>
        </w:rPr>
        <w:t xml:space="preserve">Поставка дезинфекционных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(Пискаревский </w:t>
      </w:r>
      <w:proofErr w:type="spellStart"/>
      <w:r w:rsidR="00B34D4B" w:rsidRPr="00B34D4B">
        <w:rPr>
          <w:color w:val="000000"/>
          <w:sz w:val="24"/>
          <w:szCs w:val="24"/>
        </w:rPr>
        <w:t>пр-кт</w:t>
      </w:r>
      <w:proofErr w:type="spellEnd"/>
      <w:r w:rsidR="00B34D4B" w:rsidRPr="00B34D4B">
        <w:rPr>
          <w:color w:val="000000"/>
          <w:sz w:val="24"/>
          <w:szCs w:val="24"/>
        </w:rPr>
        <w:t>, д.49)</w:t>
      </w:r>
      <w:r w:rsidR="00A533DD" w:rsidRPr="00A533DD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B34D4B" w:rsidRPr="00B34D4B">
        <w:rPr>
          <w:b/>
          <w:i/>
          <w:sz w:val="24"/>
          <w:szCs w:val="24"/>
          <w:u w:val="single"/>
        </w:rPr>
        <w:t xml:space="preserve">3 724 837.00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B34D4B" w:rsidRPr="00B34D4B">
        <w:rPr>
          <w:b/>
          <w:i/>
          <w:sz w:val="24"/>
          <w:szCs w:val="24"/>
          <w:u w:val="single"/>
        </w:rPr>
        <w:t>три миллиона семьсот двадцать четыре тысячи восемьсот тридцать семь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B34D4B" w:rsidRDefault="00B34D4B" w:rsidP="00B34D4B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B34D4B">
        <w:rPr>
          <w:sz w:val="24"/>
          <w:szCs w:val="24"/>
        </w:rPr>
        <w:t>Сталевская</w:t>
      </w:r>
      <w:proofErr w:type="spellEnd"/>
      <w:r w:rsidRPr="00B34D4B">
        <w:rPr>
          <w:sz w:val="24"/>
          <w:szCs w:val="24"/>
        </w:rPr>
        <w:t xml:space="preserve"> Анна Владимировна – заведующая санитарным отделом;</w:t>
      </w:r>
    </w:p>
    <w:p w:rsidR="00B34D4B" w:rsidRPr="00B34D4B" w:rsidRDefault="00B34D4B" w:rsidP="00B34D4B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B34D4B">
        <w:rPr>
          <w:sz w:val="24"/>
          <w:szCs w:val="24"/>
        </w:rPr>
        <w:t>Кашинцева</w:t>
      </w:r>
      <w:proofErr w:type="spellEnd"/>
      <w:r w:rsidRPr="00B34D4B">
        <w:rPr>
          <w:sz w:val="24"/>
          <w:szCs w:val="24"/>
        </w:rPr>
        <w:t xml:space="preserve"> Светлана Владимировна – врач-эпидемиолог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Кондратьева Юлия Михайловна -</w:t>
      </w:r>
      <w:r w:rsidRPr="00DC149B">
        <w:t xml:space="preserve"> </w:t>
      </w:r>
      <w:r w:rsidRPr="00DC149B">
        <w:rPr>
          <w:sz w:val="24"/>
          <w:szCs w:val="24"/>
        </w:rPr>
        <w:t>начальник отдела организации закупок.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B34D4B" w:rsidRPr="00B34D4B">
        <w:rPr>
          <w:b/>
          <w:sz w:val="24"/>
          <w:szCs w:val="24"/>
        </w:rPr>
        <w:t>EA-36409</w:t>
      </w:r>
      <w:r w:rsidR="00B34D4B">
        <w:rPr>
          <w:b/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B34D4B" w:rsidRPr="00B34D4B">
        <w:rPr>
          <w:color w:val="000000"/>
          <w:sz w:val="24"/>
          <w:szCs w:val="24"/>
        </w:rPr>
        <w:t xml:space="preserve">Поставка дезинфекционных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 (Пискаревский </w:t>
      </w:r>
      <w:proofErr w:type="spellStart"/>
      <w:r w:rsidR="00B34D4B" w:rsidRPr="00B34D4B">
        <w:rPr>
          <w:color w:val="000000"/>
          <w:sz w:val="24"/>
          <w:szCs w:val="24"/>
        </w:rPr>
        <w:t>пр-кт</w:t>
      </w:r>
      <w:proofErr w:type="spellEnd"/>
      <w:r w:rsidR="00B34D4B" w:rsidRPr="00B34D4B">
        <w:rPr>
          <w:color w:val="000000"/>
          <w:sz w:val="24"/>
          <w:szCs w:val="24"/>
        </w:rPr>
        <w:t>, д.49)</w:t>
      </w:r>
      <w:r w:rsidR="00A533DD" w:rsidRPr="00A533DD">
        <w:rPr>
          <w:sz w:val="24"/>
          <w:szCs w:val="24"/>
        </w:rPr>
        <w:object w:dxaOrig="225" w:dyaOrig="225">
          <v:shape id="_x0000_i1033" type="#_x0000_t75" style="width:1in;height:18pt" o:ole="">
            <v:imagedata r:id="rId8" o:title=""/>
          </v:shape>
          <w:control r:id="rId10" w:name="DefaultOcxName1" w:shapeid="_x0000_i1033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B34D4B" w:rsidP="009C189E">
            <w:pPr>
              <w:spacing w:line="276" w:lineRule="auto"/>
              <w:rPr>
                <w:sz w:val="24"/>
                <w:szCs w:val="24"/>
              </w:rPr>
            </w:pPr>
            <w:r w:rsidRPr="00B34D4B">
              <w:rPr>
                <w:sz w:val="24"/>
                <w:szCs w:val="24"/>
              </w:rPr>
              <w:t>EA-36409</w:t>
            </w:r>
          </w:p>
        </w:tc>
        <w:tc>
          <w:tcPr>
            <w:tcW w:w="4192" w:type="dxa"/>
            <w:vAlign w:val="center"/>
          </w:tcPr>
          <w:p w:rsidR="005C22DF" w:rsidRPr="00A533DD" w:rsidRDefault="00B34D4B" w:rsidP="00ED2B49">
            <w:pPr>
              <w:spacing w:line="276" w:lineRule="auto"/>
              <w:rPr>
                <w:sz w:val="24"/>
                <w:szCs w:val="24"/>
              </w:rPr>
            </w:pPr>
            <w:r w:rsidRPr="00B34D4B">
              <w:rPr>
                <w:sz w:val="24"/>
                <w:szCs w:val="24"/>
              </w:rPr>
              <w:t>ОБЩЕСТВО С ОГРАНИЧЕННОЙ ОТВЕТСТВЕННОСТЬЮ "ЛИЗОФОРМ - СПБ"</w:t>
            </w:r>
          </w:p>
        </w:tc>
        <w:tc>
          <w:tcPr>
            <w:tcW w:w="1416" w:type="dxa"/>
            <w:vAlign w:val="center"/>
          </w:tcPr>
          <w:p w:rsidR="005C22DF" w:rsidRPr="00A533DD" w:rsidRDefault="00B34D4B" w:rsidP="00ED2B49">
            <w:pPr>
              <w:spacing w:line="276" w:lineRule="auto"/>
              <w:rPr>
                <w:sz w:val="24"/>
                <w:szCs w:val="24"/>
              </w:rPr>
            </w:pPr>
            <w:r w:rsidRPr="00B34D4B">
              <w:rPr>
                <w:sz w:val="24"/>
                <w:szCs w:val="24"/>
              </w:rPr>
              <w:t>7814108542</w:t>
            </w:r>
          </w:p>
        </w:tc>
        <w:tc>
          <w:tcPr>
            <w:tcW w:w="3576" w:type="dxa"/>
            <w:vAlign w:val="center"/>
          </w:tcPr>
          <w:p w:rsidR="005C22DF" w:rsidRPr="00A533DD" w:rsidRDefault="00B34D4B" w:rsidP="00A533DD">
            <w:pPr>
              <w:spacing w:line="276" w:lineRule="auto"/>
              <w:rPr>
                <w:sz w:val="24"/>
                <w:szCs w:val="24"/>
              </w:rPr>
            </w:pPr>
            <w:r w:rsidRPr="00B34D4B">
              <w:rPr>
                <w:sz w:val="24"/>
                <w:szCs w:val="24"/>
              </w:rPr>
              <w:t>197183, Г САНКТ-ПЕТЕРБУРГ, УЛ САВУШКИНА, 56, ЛИТ. А,</w:t>
            </w:r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B34D4B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B34D4B">
              <w:rPr>
                <w:sz w:val="24"/>
                <w:szCs w:val="24"/>
              </w:rPr>
              <w:t>Сталевская</w:t>
            </w:r>
            <w:proofErr w:type="spellEnd"/>
            <w:r w:rsidRPr="00B34D4B">
              <w:rPr>
                <w:sz w:val="24"/>
                <w:szCs w:val="24"/>
              </w:rPr>
              <w:t xml:space="preserve"> Анна Владимировна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B34D4B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4D4B">
              <w:rPr>
                <w:sz w:val="24"/>
                <w:szCs w:val="24"/>
              </w:rPr>
              <w:t>Кашинцева</w:t>
            </w:r>
            <w:proofErr w:type="spellEnd"/>
            <w:r w:rsidRPr="00B34D4B">
              <w:rPr>
                <w:sz w:val="24"/>
                <w:szCs w:val="24"/>
              </w:rPr>
              <w:t xml:space="preserve"> Светлана Владимировна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B34D4B" w:rsidP="00B34D4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34D4B">
              <w:rPr>
                <w:sz w:val="24"/>
                <w:szCs w:val="24"/>
              </w:rPr>
              <w:t>Сталевская</w:t>
            </w:r>
            <w:proofErr w:type="spellEnd"/>
            <w:r w:rsidRPr="00B34D4B">
              <w:rPr>
                <w:sz w:val="24"/>
                <w:szCs w:val="24"/>
              </w:rPr>
              <w:t xml:space="preserve"> Анна Владимировна 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B34D4B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34D4B">
              <w:rPr>
                <w:sz w:val="24"/>
                <w:szCs w:val="24"/>
              </w:rPr>
              <w:t>Кашинцева</w:t>
            </w:r>
            <w:proofErr w:type="spellEnd"/>
            <w:r w:rsidRPr="00B34D4B">
              <w:rPr>
                <w:sz w:val="24"/>
                <w:szCs w:val="24"/>
              </w:rPr>
              <w:t xml:space="preserve"> Светлана Владимировна 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C149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EB95B-7D41-4442-A0BA-05366859A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2019-12-06T07:18:00Z</cp:lastPrinted>
  <dcterms:created xsi:type="dcterms:W3CDTF">2019-12-06T07:37:00Z</dcterms:created>
  <dcterms:modified xsi:type="dcterms:W3CDTF">2019-12-06T07:37:00Z</dcterms:modified>
</cp:coreProperties>
</file>