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D424F5">
        <w:rPr>
          <w:i/>
          <w:sz w:val="24"/>
          <w:szCs w:val="24"/>
        </w:rPr>
        <w:t>298</w:t>
      </w:r>
    </w:p>
    <w:p w:rsidR="0092756C" w:rsidRPr="00A533DD" w:rsidRDefault="00B16A63" w:rsidP="00B34D4B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D424F5" w:rsidRPr="00D424F5">
        <w:rPr>
          <w:b/>
          <w:i/>
          <w:sz w:val="24"/>
          <w:szCs w:val="24"/>
        </w:rPr>
        <w:t>192782566168578420100103140018690000</w:t>
      </w:r>
    </w:p>
    <w:p w:rsidR="009F12C4" w:rsidRPr="00A533DD" w:rsidRDefault="009F12C4" w:rsidP="006A51D9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6A51D9">
        <w:rPr>
          <w:sz w:val="24"/>
          <w:szCs w:val="24"/>
        </w:rPr>
        <w:t>06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D424F5" w:rsidRPr="00D424F5">
        <w:rPr>
          <w:color w:val="000000"/>
          <w:sz w:val="24"/>
          <w:szCs w:val="24"/>
        </w:rPr>
        <w:t xml:space="preserve">Оказание услуг по дезинфекционной камерной обработке и дезинфекции одежды инфекционных больных (в </w:t>
      </w:r>
      <w:proofErr w:type="spellStart"/>
      <w:r w:rsidR="00D424F5" w:rsidRPr="00D424F5">
        <w:rPr>
          <w:color w:val="000000"/>
          <w:sz w:val="24"/>
          <w:szCs w:val="24"/>
        </w:rPr>
        <w:t>т.ч</w:t>
      </w:r>
      <w:proofErr w:type="spellEnd"/>
      <w:r w:rsidR="00D424F5" w:rsidRPr="00D424F5">
        <w:rPr>
          <w:color w:val="000000"/>
          <w:sz w:val="24"/>
          <w:szCs w:val="24"/>
        </w:rPr>
        <w:t>. носильных вещей больных педикулезом), белья, матрацев, одеял, подушек для нужд больницы на площадке по адресу ул. Миргородская д.3.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>
        <w:rPr>
          <w:color w:val="000000"/>
          <w:sz w:val="24"/>
          <w:szCs w:val="24"/>
        </w:rPr>
        <w:t>»</w:t>
      </w:r>
      <w:r w:rsidR="006D623B" w:rsidRPr="00A533DD">
        <w:rPr>
          <w:sz w:val="24"/>
          <w:szCs w:val="24"/>
        </w:rPr>
        <w:t>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D424F5" w:rsidRPr="00D424F5">
        <w:rPr>
          <w:b/>
          <w:i/>
          <w:sz w:val="24"/>
          <w:szCs w:val="24"/>
          <w:u w:val="single"/>
        </w:rPr>
        <w:t xml:space="preserve">5 760 000.00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D424F5" w:rsidRPr="00D424F5">
        <w:rPr>
          <w:b/>
          <w:i/>
          <w:sz w:val="24"/>
          <w:szCs w:val="24"/>
          <w:u w:val="single"/>
        </w:rPr>
        <w:t>пять миллионов семьсот шестьдесят тысяч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6A51D9">
        <w:rPr>
          <w:b w:val="0"/>
          <w:sz w:val="24"/>
          <w:szCs w:val="24"/>
          <w:u w:val="single"/>
        </w:rPr>
        <w:t>06</w:t>
      </w:r>
      <w:r w:rsidR="00466122">
        <w:rPr>
          <w:b w:val="0"/>
          <w:sz w:val="24"/>
          <w:szCs w:val="24"/>
          <w:u w:val="single"/>
        </w:rPr>
        <w:t xml:space="preserve">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A533DD">
        <w:rPr>
          <w:szCs w:val="24"/>
        </w:rPr>
        <w:t>Федуняк</w:t>
      </w:r>
      <w:proofErr w:type="spellEnd"/>
      <w:r w:rsidRPr="00A533D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D424F5" w:rsidRPr="00D424F5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D424F5">
        <w:rPr>
          <w:sz w:val="24"/>
          <w:szCs w:val="24"/>
        </w:rPr>
        <w:t>Нижарадзе</w:t>
      </w:r>
      <w:proofErr w:type="spellEnd"/>
      <w:r w:rsidRPr="00D424F5">
        <w:rPr>
          <w:sz w:val="24"/>
          <w:szCs w:val="24"/>
        </w:rPr>
        <w:t xml:space="preserve"> Отари </w:t>
      </w:r>
      <w:proofErr w:type="spellStart"/>
      <w:r w:rsidRPr="00D424F5">
        <w:rPr>
          <w:sz w:val="24"/>
          <w:szCs w:val="24"/>
        </w:rPr>
        <w:t>Елиасович</w:t>
      </w:r>
      <w:proofErr w:type="spellEnd"/>
      <w:r w:rsidRPr="00D424F5">
        <w:rPr>
          <w:sz w:val="24"/>
          <w:szCs w:val="24"/>
        </w:rPr>
        <w:t xml:space="preserve"> – заместитель главного врача по технической части;</w:t>
      </w:r>
    </w:p>
    <w:p w:rsidR="00D424F5" w:rsidRPr="00D424F5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D424F5">
        <w:rPr>
          <w:sz w:val="24"/>
          <w:szCs w:val="24"/>
        </w:rPr>
        <w:t>Опанасенко Мария Евгеньевна – техник;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>Секретарь комиссии:</w:t>
      </w:r>
    </w:p>
    <w:p w:rsidR="00653F33" w:rsidRPr="00A533DD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Кондратьева Юлия Михайловна -</w:t>
      </w:r>
      <w:r w:rsidRPr="00DC149B">
        <w:t xml:space="preserve"> </w:t>
      </w:r>
      <w:r w:rsidRPr="00DC149B">
        <w:rPr>
          <w:sz w:val="24"/>
          <w:szCs w:val="24"/>
        </w:rPr>
        <w:t>начальник отдела организации закупок.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D424F5" w:rsidRPr="00D424F5">
        <w:rPr>
          <w:b/>
          <w:sz w:val="24"/>
          <w:szCs w:val="24"/>
        </w:rPr>
        <w:t>EA-35715</w:t>
      </w:r>
      <w:r w:rsidR="00D424F5">
        <w:rPr>
          <w:b/>
          <w:sz w:val="24"/>
          <w:szCs w:val="24"/>
        </w:rPr>
        <w:t xml:space="preserve">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D424F5" w:rsidRPr="00D424F5">
        <w:rPr>
          <w:color w:val="000000"/>
          <w:sz w:val="24"/>
          <w:szCs w:val="24"/>
        </w:rPr>
        <w:t xml:space="preserve">Оказание услуг по дезинфекционной камерной обработке и дезинфекции одежды инфекционных больных (в </w:t>
      </w:r>
      <w:proofErr w:type="spellStart"/>
      <w:r w:rsidR="00D424F5" w:rsidRPr="00D424F5">
        <w:rPr>
          <w:color w:val="000000"/>
          <w:sz w:val="24"/>
          <w:szCs w:val="24"/>
        </w:rPr>
        <w:t>т.ч</w:t>
      </w:r>
      <w:proofErr w:type="spellEnd"/>
      <w:r w:rsidR="00D424F5" w:rsidRPr="00D424F5">
        <w:rPr>
          <w:color w:val="000000"/>
          <w:sz w:val="24"/>
          <w:szCs w:val="24"/>
        </w:rPr>
        <w:t>. носильных вещей больных педикулезом), белья, матрацев, одеял, подушек для нужд больницы на площадке по адресу ул. Миргородская д.3.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A533DD" w:rsidRPr="00A533DD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6" type="#_x0000_t75" style="width:1in;height:18pt" o:ole="">
            <v:imagedata r:id="rId8" o:title=""/>
          </v:shape>
          <w:control r:id="rId9" w:name="DefaultOcxName1" w:shapeid="_x0000_i1076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92"/>
        <w:gridCol w:w="1416"/>
        <w:gridCol w:w="3576"/>
      </w:tblGrid>
      <w:tr w:rsidR="00BE4D5E" w:rsidRPr="00A533DD" w:rsidTr="006A51D9">
        <w:trPr>
          <w:jc w:val="center"/>
        </w:trPr>
        <w:tc>
          <w:tcPr>
            <w:tcW w:w="1271" w:type="dxa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533DD" w:rsidRDefault="00D424F5" w:rsidP="009C189E">
            <w:pPr>
              <w:spacing w:line="276" w:lineRule="auto"/>
              <w:rPr>
                <w:sz w:val="24"/>
                <w:szCs w:val="24"/>
              </w:rPr>
            </w:pPr>
            <w:r w:rsidRPr="00D424F5">
              <w:rPr>
                <w:sz w:val="24"/>
                <w:szCs w:val="24"/>
              </w:rPr>
              <w:t>EA-35715</w:t>
            </w:r>
          </w:p>
        </w:tc>
        <w:tc>
          <w:tcPr>
            <w:tcW w:w="4192" w:type="dxa"/>
            <w:vAlign w:val="center"/>
          </w:tcPr>
          <w:p w:rsidR="005C22DF" w:rsidRPr="00A533DD" w:rsidRDefault="00D424F5" w:rsidP="00ED2B49">
            <w:pPr>
              <w:spacing w:line="276" w:lineRule="auto"/>
              <w:rPr>
                <w:sz w:val="24"/>
                <w:szCs w:val="24"/>
              </w:rPr>
            </w:pPr>
            <w:r w:rsidRPr="00D424F5">
              <w:rPr>
                <w:sz w:val="24"/>
                <w:szCs w:val="24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1416" w:type="dxa"/>
            <w:vAlign w:val="center"/>
          </w:tcPr>
          <w:p w:rsidR="005C22DF" w:rsidRPr="00A533DD" w:rsidRDefault="00D424F5" w:rsidP="00ED2B49">
            <w:pPr>
              <w:spacing w:line="276" w:lineRule="auto"/>
              <w:rPr>
                <w:sz w:val="24"/>
                <w:szCs w:val="24"/>
              </w:rPr>
            </w:pPr>
            <w:r w:rsidRPr="00D424F5">
              <w:rPr>
                <w:sz w:val="24"/>
                <w:szCs w:val="24"/>
              </w:rPr>
              <w:t>7804432853</w:t>
            </w:r>
          </w:p>
        </w:tc>
        <w:tc>
          <w:tcPr>
            <w:tcW w:w="3576" w:type="dxa"/>
            <w:vAlign w:val="center"/>
          </w:tcPr>
          <w:p w:rsidR="005C22DF" w:rsidRPr="00A533DD" w:rsidRDefault="00D424F5" w:rsidP="00A533DD">
            <w:pPr>
              <w:spacing w:line="276" w:lineRule="auto"/>
              <w:rPr>
                <w:sz w:val="24"/>
                <w:szCs w:val="24"/>
              </w:rPr>
            </w:pPr>
            <w:r w:rsidRPr="00D424F5">
              <w:rPr>
                <w:sz w:val="24"/>
                <w:szCs w:val="24"/>
              </w:rPr>
              <w:t>195009, Г САНКТ-ПЕТЕРБУРГ, УЛ КОМСОМОЛА, ДОМ 41, ЛИТЕР А, ОФИС 515</w:t>
            </w:r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533DD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D424F5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424F5">
              <w:rPr>
                <w:sz w:val="24"/>
                <w:szCs w:val="24"/>
              </w:rPr>
              <w:t>Нижарадзе</w:t>
            </w:r>
            <w:proofErr w:type="spellEnd"/>
            <w:r w:rsidRPr="00D424F5">
              <w:rPr>
                <w:sz w:val="24"/>
                <w:szCs w:val="24"/>
              </w:rPr>
              <w:t xml:space="preserve"> Отари </w:t>
            </w:r>
            <w:proofErr w:type="spellStart"/>
            <w:r w:rsidRPr="00D424F5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D424F5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24F5">
              <w:rPr>
                <w:sz w:val="24"/>
                <w:szCs w:val="24"/>
              </w:rPr>
              <w:t>Опанасенко Мария Евгеньевна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D424F5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D424F5">
              <w:rPr>
                <w:sz w:val="24"/>
                <w:szCs w:val="24"/>
              </w:rPr>
              <w:t>Нижарадзе</w:t>
            </w:r>
            <w:proofErr w:type="spellEnd"/>
            <w:r w:rsidRPr="00D424F5">
              <w:rPr>
                <w:sz w:val="24"/>
                <w:szCs w:val="24"/>
              </w:rPr>
              <w:t xml:space="preserve"> Отари </w:t>
            </w:r>
            <w:proofErr w:type="spellStart"/>
            <w:r w:rsidRPr="00D424F5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D424F5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424F5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424F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F44B4-1B0E-46E2-A004-754DB24E2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2019-12-06T07:37:00Z</cp:lastPrinted>
  <dcterms:created xsi:type="dcterms:W3CDTF">2019-12-06T07:45:00Z</dcterms:created>
  <dcterms:modified xsi:type="dcterms:W3CDTF">2019-12-06T07:45:00Z</dcterms:modified>
</cp:coreProperties>
</file>