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D0FB4" w:rsidTr="00B3647B">
                              <w:tc>
                                <w:tcPr>
                                  <w:tcW w:w="10490" w:type="dxa"/>
                                </w:tcPr>
                                <w:p w:rsidR="000D0FB4" w:rsidRDefault="000D0FB4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D0FB4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D0FB4" w:rsidRPr="001D3B2B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D0FB4" w:rsidRDefault="000D0FB4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D0FB4" w:rsidRDefault="000D0FB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D0FB4" w:rsidTr="00B3647B">
                        <w:tc>
                          <w:tcPr>
                            <w:tcW w:w="10490" w:type="dxa"/>
                          </w:tcPr>
                          <w:p w:rsidR="000D0FB4" w:rsidRDefault="000D0FB4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D0FB4" w:rsidRDefault="000D0FB4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D0FB4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D0FB4" w:rsidRPr="001D3B2B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D0FB4" w:rsidRDefault="000D0FB4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D0FB4" w:rsidRDefault="000D0FB4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0D0FB4">
        <w:rPr>
          <w:i/>
          <w:sz w:val="24"/>
          <w:szCs w:val="24"/>
        </w:rPr>
        <w:t>297</w:t>
      </w:r>
    </w:p>
    <w:p w:rsidR="0092756C" w:rsidRPr="00A533DD" w:rsidRDefault="00B16A63" w:rsidP="00B34D4B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0D0FB4" w:rsidRPr="000D0FB4">
        <w:rPr>
          <w:b/>
          <w:i/>
          <w:sz w:val="24"/>
          <w:szCs w:val="24"/>
        </w:rPr>
        <w:t>192782566168578420100103260010000000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0D0FB4" w:rsidRPr="000D0FB4">
        <w:rPr>
          <w:color w:val="000000"/>
          <w:sz w:val="24"/>
          <w:szCs w:val="24"/>
        </w:rPr>
        <w:t xml:space="preserve">Поставка перевязочных </w:t>
      </w:r>
      <w:proofErr w:type="spellStart"/>
      <w:r w:rsidR="000D0FB4" w:rsidRPr="000D0FB4">
        <w:rPr>
          <w:color w:val="000000"/>
          <w:sz w:val="24"/>
          <w:szCs w:val="24"/>
        </w:rPr>
        <w:t>средст</w:t>
      </w:r>
      <w:proofErr w:type="spellEnd"/>
      <w:r w:rsidR="000D0FB4" w:rsidRPr="000D0FB4">
        <w:rPr>
          <w:color w:val="000000"/>
          <w:sz w:val="24"/>
          <w:szCs w:val="24"/>
        </w:rPr>
        <w:t xml:space="preserve">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>
        <w:rPr>
          <w:color w:val="000000"/>
          <w:sz w:val="24"/>
          <w:szCs w:val="24"/>
        </w:rPr>
        <w:t>»</w:t>
      </w:r>
      <w:r w:rsidR="006D623B" w:rsidRPr="00A533DD">
        <w:rPr>
          <w:sz w:val="24"/>
          <w:szCs w:val="24"/>
        </w:rPr>
        <w:t>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0D0FB4" w:rsidRPr="000D0FB4">
        <w:rPr>
          <w:b/>
          <w:i/>
          <w:sz w:val="24"/>
          <w:szCs w:val="24"/>
          <w:u w:val="single"/>
        </w:rPr>
        <w:t xml:space="preserve">567 710.00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0D0FB4" w:rsidRPr="000D0FB4">
        <w:rPr>
          <w:b/>
          <w:i/>
          <w:sz w:val="24"/>
          <w:szCs w:val="24"/>
          <w:u w:val="single"/>
        </w:rPr>
        <w:t>пятьсот шестьдесят семь тысяч семьсот десять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D424F5" w:rsidRDefault="00FA74BA" w:rsidP="00FA74BA">
      <w:pPr>
        <w:pStyle w:val="af9"/>
        <w:numPr>
          <w:ilvl w:val="0"/>
          <w:numId w:val="7"/>
        </w:numPr>
        <w:rPr>
          <w:sz w:val="24"/>
          <w:szCs w:val="24"/>
        </w:rPr>
      </w:pPr>
      <w:r w:rsidRPr="00FA74BA">
        <w:rPr>
          <w:sz w:val="24"/>
          <w:szCs w:val="24"/>
        </w:rPr>
        <w:t>Лопатина Татьяна Ивановна – заведующая медицинским складом</w:t>
      </w:r>
      <w:r w:rsidR="00D424F5" w:rsidRPr="00D424F5">
        <w:rPr>
          <w:sz w:val="24"/>
          <w:szCs w:val="24"/>
        </w:rPr>
        <w:t>;</w:t>
      </w:r>
    </w:p>
    <w:p w:rsidR="00FA74BA" w:rsidRPr="00FA74BA" w:rsidRDefault="00FA74BA" w:rsidP="00FA74BA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FA74BA">
        <w:rPr>
          <w:sz w:val="24"/>
          <w:szCs w:val="24"/>
        </w:rPr>
        <w:t>Фокеева</w:t>
      </w:r>
      <w:proofErr w:type="spellEnd"/>
      <w:r w:rsidRPr="00FA74B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Кондратьева Юлия Михайловна -</w:t>
      </w:r>
      <w:r w:rsidRPr="00DC149B">
        <w:t xml:space="preserve"> </w:t>
      </w:r>
      <w:r w:rsidRPr="00DC149B">
        <w:rPr>
          <w:sz w:val="24"/>
          <w:szCs w:val="24"/>
        </w:rPr>
        <w:t>начальник отдела организации закупок.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0D0FB4" w:rsidRPr="000D0FB4">
        <w:rPr>
          <w:b/>
          <w:sz w:val="24"/>
          <w:szCs w:val="24"/>
        </w:rPr>
        <w:t xml:space="preserve">EA-36294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0D0FB4" w:rsidRPr="000D0FB4">
        <w:rPr>
          <w:color w:val="000000"/>
          <w:sz w:val="24"/>
          <w:szCs w:val="24"/>
        </w:rPr>
        <w:t xml:space="preserve">Поставка перевязочных </w:t>
      </w:r>
      <w:proofErr w:type="spellStart"/>
      <w:r w:rsidR="000D0FB4" w:rsidRPr="000D0FB4">
        <w:rPr>
          <w:color w:val="000000"/>
          <w:sz w:val="24"/>
          <w:szCs w:val="24"/>
        </w:rPr>
        <w:t>средст</w:t>
      </w:r>
      <w:proofErr w:type="spellEnd"/>
      <w:r w:rsidR="000D0FB4" w:rsidRPr="000D0FB4">
        <w:rPr>
          <w:color w:val="000000"/>
          <w:sz w:val="24"/>
          <w:szCs w:val="24"/>
        </w:rPr>
        <w:t xml:space="preserve">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A533DD" w:rsidRPr="00A533DD">
        <w:rPr>
          <w:sz w:val="24"/>
          <w:szCs w:val="24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5" type="#_x0000_t75" style="width:1in;height:18pt" o:ole="">
            <v:imagedata r:id="rId8" o:title=""/>
          </v:shape>
          <w:control r:id="rId9" w:name="DefaultOcxName1" w:shapeid="_x0000_i1105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0D0FB4" w:rsidP="009C189E">
            <w:pPr>
              <w:spacing w:line="276" w:lineRule="auto"/>
              <w:rPr>
                <w:sz w:val="24"/>
                <w:szCs w:val="24"/>
              </w:rPr>
            </w:pPr>
            <w:r w:rsidRPr="000D0FB4">
              <w:rPr>
                <w:sz w:val="24"/>
                <w:szCs w:val="24"/>
              </w:rPr>
              <w:t>EA-36294</w:t>
            </w:r>
          </w:p>
        </w:tc>
        <w:tc>
          <w:tcPr>
            <w:tcW w:w="4192" w:type="dxa"/>
            <w:vAlign w:val="center"/>
          </w:tcPr>
          <w:p w:rsidR="005C22DF" w:rsidRPr="00A533DD" w:rsidRDefault="000D0FB4" w:rsidP="00ED2B49">
            <w:pPr>
              <w:spacing w:line="276" w:lineRule="auto"/>
              <w:rPr>
                <w:sz w:val="24"/>
                <w:szCs w:val="24"/>
              </w:rPr>
            </w:pPr>
            <w:r w:rsidRPr="000D0FB4">
              <w:rPr>
                <w:sz w:val="24"/>
                <w:szCs w:val="24"/>
              </w:rPr>
              <w:t>ОБЩЕСТВО С ОГРАНИЧЕННОЙ ОТВЕТСТВЕННОСТЬЮ "РУССКИЕ МЕДИЦИНСКИЕ ИЗДЕЛИЯ"</w:t>
            </w:r>
          </w:p>
        </w:tc>
        <w:tc>
          <w:tcPr>
            <w:tcW w:w="1416" w:type="dxa"/>
            <w:vAlign w:val="center"/>
          </w:tcPr>
          <w:p w:rsidR="005C22DF" w:rsidRPr="00A533DD" w:rsidRDefault="000D0FB4" w:rsidP="00ED2B49">
            <w:pPr>
              <w:spacing w:line="276" w:lineRule="auto"/>
              <w:rPr>
                <w:sz w:val="24"/>
                <w:szCs w:val="24"/>
              </w:rPr>
            </w:pPr>
            <w:r w:rsidRPr="000D0FB4">
              <w:rPr>
                <w:sz w:val="24"/>
                <w:szCs w:val="24"/>
              </w:rPr>
              <w:t>7727371642</w:t>
            </w:r>
          </w:p>
        </w:tc>
        <w:tc>
          <w:tcPr>
            <w:tcW w:w="3576" w:type="dxa"/>
            <w:vAlign w:val="center"/>
          </w:tcPr>
          <w:p w:rsidR="005C22DF" w:rsidRPr="00A533DD" w:rsidRDefault="000D0FB4" w:rsidP="00A533DD">
            <w:pPr>
              <w:spacing w:line="276" w:lineRule="auto"/>
              <w:rPr>
                <w:sz w:val="24"/>
                <w:szCs w:val="24"/>
              </w:rPr>
            </w:pPr>
            <w:r w:rsidRPr="000D0FB4">
              <w:rPr>
                <w:sz w:val="24"/>
                <w:szCs w:val="24"/>
              </w:rPr>
              <w:t>115162, Г МОСКВА, УЛ ШУХОВА, ДОМ 10, ЭТ/ПОМ/КОМ ПОДВАЛ/II/2</w:t>
            </w:r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A74BA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A74BA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A74BA" w:rsidP="00FA74B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A74BA">
              <w:rPr>
                <w:sz w:val="24"/>
                <w:szCs w:val="24"/>
              </w:rPr>
              <w:t>Фокеева</w:t>
            </w:r>
            <w:proofErr w:type="spellEnd"/>
            <w:r w:rsidRPr="00FA74BA">
              <w:rPr>
                <w:sz w:val="24"/>
                <w:szCs w:val="24"/>
              </w:rPr>
              <w:t xml:space="preserve"> Наталья Геннадиевна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A74BA" w:rsidP="00B34D4B">
            <w:pPr>
              <w:spacing w:after="100" w:afterAutospacing="1"/>
              <w:rPr>
                <w:sz w:val="24"/>
                <w:szCs w:val="24"/>
              </w:rPr>
            </w:pPr>
            <w:r w:rsidRPr="00FA74B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A74BA" w:rsidP="00FA74B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A74BA">
              <w:rPr>
                <w:sz w:val="24"/>
                <w:szCs w:val="24"/>
              </w:rPr>
              <w:t>Фокеева</w:t>
            </w:r>
            <w:proofErr w:type="spellEnd"/>
            <w:r w:rsidRPr="00FA74BA">
              <w:rPr>
                <w:sz w:val="24"/>
                <w:szCs w:val="24"/>
              </w:rPr>
              <w:t xml:space="preserve"> Наталья Геннадиевна </w:t>
            </w:r>
            <w:bookmarkStart w:id="0" w:name="_GoBack"/>
            <w:bookmarkEnd w:id="0"/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FB4" w:rsidRDefault="000D0FB4">
    <w:pPr>
      <w:pStyle w:val="af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74B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8013-F5DF-447E-BA37-A6843BD7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2019-12-06T07:46:00Z</cp:lastPrinted>
  <dcterms:created xsi:type="dcterms:W3CDTF">2019-12-06T07:59:00Z</dcterms:created>
  <dcterms:modified xsi:type="dcterms:W3CDTF">2019-12-06T07:59:00Z</dcterms:modified>
</cp:coreProperties>
</file>