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235C9E" w:rsidRPr="00FD4DE7" w:rsidRDefault="00235C9E" w:rsidP="0022363D">
      <w:pPr>
        <w:jc w:val="center"/>
        <w:rPr>
          <w:b/>
          <w:caps/>
          <w:sz w:val="22"/>
          <w:szCs w:val="22"/>
        </w:rPr>
      </w:pPr>
    </w:p>
    <w:p w:rsidR="0022363D" w:rsidRPr="00FD4DE7" w:rsidRDefault="00466122" w:rsidP="0022363D">
      <w:pPr>
        <w:jc w:val="center"/>
        <w:rPr>
          <w:b/>
          <w:caps/>
          <w:sz w:val="22"/>
          <w:szCs w:val="22"/>
        </w:rPr>
      </w:pPr>
      <w:r>
        <w:rPr>
          <w:b/>
          <w:noProof/>
          <w:sz w:val="22"/>
          <w:szCs w:val="22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-261620</wp:posOffset>
                </wp:positionV>
                <wp:extent cx="6666865" cy="2360930"/>
                <wp:effectExtent l="0" t="0" r="0" b="0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36093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490"/>
                            </w:tblGrid>
                            <w:tr w:rsidR="000D0FB4" w:rsidTr="00B3647B">
                              <w:tc>
                                <w:tcPr>
                                  <w:tcW w:w="10490" w:type="dxa"/>
                                </w:tcPr>
                                <w:p w:rsidR="000D0FB4" w:rsidRDefault="000D0FB4" w:rsidP="0031518A">
                                  <w:pPr>
                                    <w:widowControl w:val="0"/>
                                    <w:autoSpaceDE w:val="0"/>
                                    <w:snapToGrid w:val="0"/>
                                    <w:ind w:firstLine="33"/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  <w:p w:rsidR="000D0FB4" w:rsidRDefault="000D0FB4" w:rsidP="00DE4A6E">
                                  <w:pPr>
                                    <w:ind w:firstLine="33"/>
                                    <w:jc w:val="center"/>
                                    <w:rPr>
                                      <w:sz w:val="8"/>
                                      <w:szCs w:val="8"/>
                                    </w:rPr>
                                  </w:pPr>
                                </w:p>
                                <w:p w:rsidR="000D0FB4" w:rsidRDefault="000D0FB4" w:rsidP="00DE4A6E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Санкт-Петербургское </w:t>
                                  </w:r>
                                </w:p>
                                <w:p w:rsidR="000D0FB4" w:rsidRDefault="000D0FB4" w:rsidP="001D3B2B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Государственное</w:t>
                                  </w:r>
                                  <w:r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бюджетное </w:t>
                                  </w:r>
                                </w:p>
                                <w:p w:rsidR="000D0FB4" w:rsidRPr="001D3B2B" w:rsidRDefault="000D0FB4" w:rsidP="001D3B2B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proofErr w:type="gramStart"/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учреждение</w:t>
                                  </w:r>
                                  <w:proofErr w:type="gramEnd"/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 здравоохранения</w:t>
                                  </w: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0D0FB4" w:rsidRPr="001D3B2B" w:rsidRDefault="000D0FB4" w:rsidP="00DE4A6E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0D0FB4" w:rsidRPr="001D3B2B" w:rsidRDefault="000D0FB4" w:rsidP="00DE4A6E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proofErr w:type="gramStart"/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</w:t>
                                  </w:r>
                                  <w:proofErr w:type="gramEnd"/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С.П. Боткина»</w:t>
                                  </w:r>
                                </w:p>
                                <w:p w:rsidR="000D0FB4" w:rsidRPr="001D3B2B" w:rsidRDefault="000D0FB4" w:rsidP="00DE4A6E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proofErr w:type="gramStart"/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</w:t>
                                  </w:r>
                                  <w:proofErr w:type="gramEnd"/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: 191167, г. Санкт- Петербург,</w:t>
                                  </w:r>
                                </w:p>
                                <w:p w:rsidR="000D0FB4" w:rsidRPr="001D3B2B" w:rsidRDefault="000D0FB4" w:rsidP="00DE4A6E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0D0FB4" w:rsidRPr="001D3B2B" w:rsidRDefault="000D0FB4" w:rsidP="00DE4A6E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0D0FB4" w:rsidRPr="001D3B2B" w:rsidRDefault="000D0FB4" w:rsidP="00DE4A6E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0D0FB4" w:rsidRPr="001D3B2B" w:rsidRDefault="000D0FB4" w:rsidP="00DE4A6E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0D0FB4" w:rsidRDefault="000D0FB4" w:rsidP="00DE4A6E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ОКПО 01932160 </w:t>
                                  </w:r>
                                </w:p>
                                <w:p w:rsidR="000D0FB4" w:rsidRPr="001D3B2B" w:rsidRDefault="000D0FB4" w:rsidP="00DE4A6E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ОКАТО 40298565000</w:t>
                                  </w:r>
                                </w:p>
                                <w:p w:rsidR="000D0FB4" w:rsidRDefault="000D0FB4">
                                  <w:pPr>
                                    <w:snapToGrid w:val="0"/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0D0FB4" w:rsidRDefault="000D0FB4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0D0FB4" w:rsidRDefault="000D0FB4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0D0FB4" w:rsidRDefault="000D0FB4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0D0FB4" w:rsidRDefault="000D0FB4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0D0FB4" w:rsidRDefault="000D0FB4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0D0FB4" w:rsidRDefault="000D0FB4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0D0FB4" w:rsidRDefault="000D0FB4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0D0FB4" w:rsidRDefault="000D0FB4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0D0FB4" w:rsidRDefault="000D0FB4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0D0FB4" w:rsidRDefault="000D0FB4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0D0FB4" w:rsidRDefault="000D0FB4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0D0FB4" w:rsidRDefault="000D0FB4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0D0FB4" w:rsidRDefault="000D0FB4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0D0FB4" w:rsidRDefault="000D0FB4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0D0FB4" w:rsidRDefault="000D0FB4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0D0FB4" w:rsidRDefault="000D0FB4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-20.6pt;width:524.95pt;height:185.9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" stroked="f">
                <v:fill opacity="0"/>
                <v:textbox inset="0,0,0,0">
                  <w:txbxContent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490"/>
                      </w:tblGrid>
                      <w:tr w:rsidR="000D0FB4" w:rsidTr="00B3647B">
                        <w:tc>
                          <w:tcPr>
                            <w:tcW w:w="10490" w:type="dxa"/>
                          </w:tcPr>
                          <w:p w:rsidR="000D0FB4" w:rsidRDefault="000D0FB4" w:rsidP="0031518A">
                            <w:pPr>
                              <w:widowControl w:val="0"/>
                              <w:autoSpaceDE w:val="0"/>
                              <w:snapToGrid w:val="0"/>
                              <w:ind w:firstLine="33"/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0D0FB4" w:rsidRDefault="000D0FB4" w:rsidP="00DE4A6E">
                            <w:pPr>
                              <w:ind w:firstLine="33"/>
                              <w:jc w:val="center"/>
                              <w:rPr>
                                <w:sz w:val="8"/>
                                <w:szCs w:val="8"/>
                              </w:rPr>
                            </w:pPr>
                          </w:p>
                          <w:p w:rsidR="000D0FB4" w:rsidRDefault="000D0FB4" w:rsidP="00DE4A6E">
                            <w:pPr>
                              <w:pStyle w:val="af0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Санкт-Петербургское </w:t>
                            </w:r>
                          </w:p>
                          <w:p w:rsidR="000D0FB4" w:rsidRDefault="000D0FB4" w:rsidP="001D3B2B">
                            <w:pPr>
                              <w:pStyle w:val="af0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Государственное</w:t>
                            </w:r>
                            <w:r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бюджетное </w:t>
                            </w:r>
                          </w:p>
                          <w:p w:rsidR="000D0FB4" w:rsidRPr="001D3B2B" w:rsidRDefault="000D0FB4" w:rsidP="001D3B2B">
                            <w:pPr>
                              <w:pStyle w:val="af0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proofErr w:type="gramStart"/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учреждение</w:t>
                            </w:r>
                            <w:proofErr w:type="gramEnd"/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 здравоохранения</w:t>
                            </w: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0D0FB4" w:rsidRPr="001D3B2B" w:rsidRDefault="000D0FB4" w:rsidP="00DE4A6E">
                            <w:pPr>
                              <w:pStyle w:val="af0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0D0FB4" w:rsidRPr="001D3B2B" w:rsidRDefault="000D0FB4" w:rsidP="00DE4A6E">
                            <w:pPr>
                              <w:pStyle w:val="af0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proofErr w:type="gramStart"/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</w:t>
                            </w:r>
                            <w:proofErr w:type="gramEnd"/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С.П. Боткина»</w:t>
                            </w:r>
                          </w:p>
                          <w:p w:rsidR="000D0FB4" w:rsidRPr="001D3B2B" w:rsidRDefault="000D0FB4" w:rsidP="00DE4A6E">
                            <w:pPr>
                              <w:pStyle w:val="af0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proofErr w:type="gramStart"/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адрес</w:t>
                            </w:r>
                            <w:proofErr w:type="gramEnd"/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: 191167, г. Санкт- Петербург,</w:t>
                            </w:r>
                          </w:p>
                          <w:p w:rsidR="000D0FB4" w:rsidRPr="001D3B2B" w:rsidRDefault="000D0FB4" w:rsidP="00DE4A6E">
                            <w:pPr>
                              <w:pStyle w:val="af0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0D0FB4" w:rsidRPr="001D3B2B" w:rsidRDefault="000D0FB4" w:rsidP="00DE4A6E">
                            <w:pPr>
                              <w:pStyle w:val="af0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0D0FB4" w:rsidRPr="001D3B2B" w:rsidRDefault="000D0FB4" w:rsidP="00DE4A6E">
                            <w:pPr>
                              <w:pStyle w:val="af0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0D0FB4" w:rsidRPr="001D3B2B" w:rsidRDefault="000D0FB4" w:rsidP="00DE4A6E">
                            <w:pPr>
                              <w:pStyle w:val="af0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0D0FB4" w:rsidRDefault="000D0FB4" w:rsidP="00DE4A6E">
                            <w:pPr>
                              <w:pStyle w:val="af0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ОКПО 01932160 </w:t>
                            </w:r>
                          </w:p>
                          <w:p w:rsidR="000D0FB4" w:rsidRPr="001D3B2B" w:rsidRDefault="000D0FB4" w:rsidP="00DE4A6E">
                            <w:pPr>
                              <w:pStyle w:val="af0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ОКАТО 40298565000</w:t>
                            </w:r>
                          </w:p>
                          <w:p w:rsidR="000D0FB4" w:rsidRDefault="000D0FB4">
                            <w:pPr>
                              <w:snapToGrid w:val="0"/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0D0FB4" w:rsidRDefault="000D0FB4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0D0FB4" w:rsidRDefault="000D0FB4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0D0FB4" w:rsidRDefault="000D0FB4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0D0FB4" w:rsidRDefault="000D0FB4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0D0FB4" w:rsidRDefault="000D0FB4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0D0FB4" w:rsidRDefault="000D0FB4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0D0FB4" w:rsidRDefault="000D0FB4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0D0FB4" w:rsidRDefault="000D0FB4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0D0FB4" w:rsidRDefault="000D0FB4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0D0FB4" w:rsidRDefault="000D0FB4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0D0FB4" w:rsidRDefault="000D0FB4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0D0FB4" w:rsidRDefault="000D0FB4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0D0FB4" w:rsidRDefault="000D0FB4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0D0FB4" w:rsidRDefault="000D0FB4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0D0FB4" w:rsidRDefault="000D0FB4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c>
                      </w:tr>
                    </w:tbl>
                    <w:p w:rsidR="000D0FB4" w:rsidRDefault="000D0FB4"/>
                  </w:txbxContent>
                </v:textbox>
                <w10:wrap type="square" side="largest"/>
              </v:shape>
            </w:pict>
          </mc:Fallback>
        </mc:AlternateContent>
      </w:r>
      <w:r w:rsidR="000D5F26" w:rsidRPr="00FD4DE7">
        <w:rPr>
          <w:b/>
          <w:caps/>
          <w:sz w:val="22"/>
          <w:szCs w:val="22"/>
        </w:rPr>
        <w:t xml:space="preserve">протокол </w:t>
      </w:r>
    </w:p>
    <w:p w:rsidR="0022363D" w:rsidRPr="00FD4DE7" w:rsidRDefault="0022363D" w:rsidP="0022363D">
      <w:pPr>
        <w:jc w:val="center"/>
        <w:rPr>
          <w:b/>
          <w:sz w:val="22"/>
          <w:szCs w:val="22"/>
          <w:lang w:eastAsia="ru-RU"/>
        </w:rPr>
      </w:pPr>
      <w:proofErr w:type="gramStart"/>
      <w:r w:rsidRPr="00FD4DE7">
        <w:rPr>
          <w:b/>
          <w:sz w:val="22"/>
          <w:szCs w:val="22"/>
          <w:lang w:eastAsia="ru-RU"/>
        </w:rPr>
        <w:t>рассмотрения</w:t>
      </w:r>
      <w:proofErr w:type="gramEnd"/>
      <w:r w:rsidRPr="00FD4DE7">
        <w:rPr>
          <w:b/>
          <w:sz w:val="22"/>
          <w:szCs w:val="22"/>
          <w:lang w:eastAsia="ru-RU"/>
        </w:rPr>
        <w:t xml:space="preserve"> единственной заявки на участие в аукционе в электронной форме.</w:t>
      </w:r>
    </w:p>
    <w:p w:rsidR="00B16A63" w:rsidRPr="00A533DD" w:rsidRDefault="00512AD7" w:rsidP="00AA1149">
      <w:pPr>
        <w:pStyle w:val="4"/>
        <w:spacing w:before="0" w:after="0"/>
        <w:jc w:val="center"/>
        <w:rPr>
          <w:i/>
          <w:sz w:val="24"/>
          <w:szCs w:val="24"/>
        </w:rPr>
      </w:pPr>
      <w:r w:rsidRPr="00A533DD">
        <w:rPr>
          <w:i/>
          <w:sz w:val="24"/>
          <w:szCs w:val="24"/>
        </w:rPr>
        <w:t xml:space="preserve">Извещение № </w:t>
      </w:r>
      <w:r w:rsidR="002B53CE" w:rsidRPr="00A533DD">
        <w:rPr>
          <w:i/>
          <w:sz w:val="24"/>
          <w:szCs w:val="24"/>
        </w:rPr>
        <w:t>0372200168119000</w:t>
      </w:r>
      <w:r w:rsidR="00C812E6">
        <w:rPr>
          <w:i/>
          <w:sz w:val="24"/>
          <w:szCs w:val="24"/>
        </w:rPr>
        <w:t>294</w:t>
      </w:r>
    </w:p>
    <w:p w:rsidR="0092756C" w:rsidRPr="00A533DD" w:rsidRDefault="00B16A63" w:rsidP="00B34D4B">
      <w:pPr>
        <w:jc w:val="center"/>
        <w:rPr>
          <w:b/>
          <w:i/>
          <w:sz w:val="24"/>
          <w:szCs w:val="24"/>
        </w:rPr>
      </w:pPr>
      <w:r w:rsidRPr="00A533DD">
        <w:rPr>
          <w:b/>
          <w:i/>
          <w:sz w:val="24"/>
          <w:szCs w:val="24"/>
        </w:rPr>
        <w:t xml:space="preserve">ИКЗ в ПГ: </w:t>
      </w:r>
      <w:r w:rsidR="00C812E6" w:rsidRPr="00C812E6">
        <w:rPr>
          <w:b/>
          <w:i/>
          <w:sz w:val="24"/>
          <w:szCs w:val="24"/>
        </w:rPr>
        <w:t>192782566168578420100103230010000000</w:t>
      </w:r>
    </w:p>
    <w:p w:rsidR="009F12C4" w:rsidRPr="00A533DD" w:rsidRDefault="009F12C4" w:rsidP="006A51D9">
      <w:pPr>
        <w:rPr>
          <w:b/>
          <w:i/>
          <w:sz w:val="24"/>
          <w:szCs w:val="24"/>
        </w:rPr>
      </w:pPr>
    </w:p>
    <w:p w:rsidR="0022363D" w:rsidRPr="00A533DD" w:rsidRDefault="0022363D" w:rsidP="00195205">
      <w:pPr>
        <w:pStyle w:val="4"/>
        <w:spacing w:before="0" w:after="0"/>
        <w:jc w:val="center"/>
        <w:rPr>
          <w:i/>
          <w:sz w:val="24"/>
          <w:szCs w:val="24"/>
        </w:rPr>
      </w:pPr>
    </w:p>
    <w:p w:rsidR="00E452D1" w:rsidRPr="00A533DD" w:rsidRDefault="00845001" w:rsidP="00091198">
      <w:pPr>
        <w:pStyle w:val="af0"/>
        <w:tabs>
          <w:tab w:val="left" w:pos="7655"/>
        </w:tabs>
        <w:spacing w:line="360" w:lineRule="auto"/>
        <w:ind w:left="0"/>
        <w:jc w:val="both"/>
        <w:rPr>
          <w:sz w:val="24"/>
          <w:szCs w:val="24"/>
        </w:rPr>
      </w:pPr>
      <w:r w:rsidRPr="00A533DD">
        <w:rPr>
          <w:sz w:val="24"/>
          <w:szCs w:val="24"/>
        </w:rPr>
        <w:t xml:space="preserve">г. Санкт-Петербург </w:t>
      </w:r>
      <w:proofErr w:type="gramStart"/>
      <w:r w:rsidR="00ED2B49" w:rsidRPr="00A533DD">
        <w:rPr>
          <w:sz w:val="24"/>
          <w:szCs w:val="24"/>
        </w:rPr>
        <w:tab/>
      </w:r>
      <w:r w:rsidR="00280F4E" w:rsidRPr="00A533DD">
        <w:rPr>
          <w:sz w:val="24"/>
          <w:szCs w:val="24"/>
        </w:rPr>
        <w:t>«</w:t>
      </w:r>
      <w:proofErr w:type="gramEnd"/>
      <w:r w:rsidR="006A51D9">
        <w:rPr>
          <w:sz w:val="24"/>
          <w:szCs w:val="24"/>
        </w:rPr>
        <w:t>06</w:t>
      </w:r>
      <w:r w:rsidR="00280F4E" w:rsidRPr="00A533DD">
        <w:rPr>
          <w:sz w:val="24"/>
          <w:szCs w:val="24"/>
        </w:rPr>
        <w:t>»</w:t>
      </w:r>
      <w:r w:rsidR="002A5B0D" w:rsidRPr="00A533DD">
        <w:rPr>
          <w:sz w:val="24"/>
          <w:szCs w:val="24"/>
        </w:rPr>
        <w:t xml:space="preserve"> </w:t>
      </w:r>
      <w:r w:rsidR="00466122">
        <w:rPr>
          <w:sz w:val="24"/>
          <w:szCs w:val="24"/>
        </w:rPr>
        <w:t>декабр</w:t>
      </w:r>
      <w:r w:rsidR="00A533DD" w:rsidRPr="00A533DD">
        <w:rPr>
          <w:sz w:val="24"/>
          <w:szCs w:val="24"/>
        </w:rPr>
        <w:t>я</w:t>
      </w:r>
      <w:r w:rsidR="008118A8" w:rsidRPr="00A533DD">
        <w:rPr>
          <w:sz w:val="24"/>
          <w:szCs w:val="24"/>
        </w:rPr>
        <w:t xml:space="preserve"> </w:t>
      </w:r>
      <w:r w:rsidR="00D87C53" w:rsidRPr="00A533DD">
        <w:rPr>
          <w:sz w:val="24"/>
          <w:szCs w:val="24"/>
        </w:rPr>
        <w:t>201</w:t>
      </w:r>
      <w:r w:rsidR="00195205" w:rsidRPr="00A533DD">
        <w:rPr>
          <w:sz w:val="24"/>
          <w:szCs w:val="24"/>
        </w:rPr>
        <w:t>9</w:t>
      </w:r>
      <w:r w:rsidR="003B4300" w:rsidRPr="00A533DD">
        <w:rPr>
          <w:sz w:val="24"/>
          <w:szCs w:val="24"/>
        </w:rPr>
        <w:t xml:space="preserve"> </w:t>
      </w:r>
      <w:r w:rsidR="009F2612" w:rsidRPr="00A533DD">
        <w:rPr>
          <w:sz w:val="24"/>
          <w:szCs w:val="24"/>
        </w:rPr>
        <w:t>года</w:t>
      </w:r>
    </w:p>
    <w:p w:rsidR="0022363D" w:rsidRPr="00A533DD" w:rsidRDefault="0022363D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A533DD">
        <w:rPr>
          <w:b w:val="0"/>
          <w:sz w:val="24"/>
          <w:szCs w:val="24"/>
        </w:rPr>
        <w:t xml:space="preserve">1. Наименование предмета аукциона: </w:t>
      </w:r>
    </w:p>
    <w:p w:rsidR="003E1857" w:rsidRPr="00A533DD" w:rsidRDefault="00991783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A533DD">
        <w:rPr>
          <w:sz w:val="24"/>
          <w:szCs w:val="24"/>
        </w:rPr>
        <w:t>«</w:t>
      </w:r>
      <w:r w:rsidR="00C812E6" w:rsidRPr="00C812E6">
        <w:rPr>
          <w:color w:val="000000"/>
          <w:sz w:val="24"/>
          <w:szCs w:val="24"/>
        </w:rPr>
        <w:t>Поставка расходных материалов для систем очистки воды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="00D424F5">
        <w:rPr>
          <w:color w:val="000000"/>
          <w:sz w:val="24"/>
          <w:szCs w:val="24"/>
        </w:rPr>
        <w:t>»</w:t>
      </w:r>
      <w:r w:rsidR="006D623B" w:rsidRPr="00A533DD">
        <w:rPr>
          <w:sz w:val="24"/>
          <w:szCs w:val="24"/>
        </w:rPr>
        <w:t>.</w:t>
      </w:r>
    </w:p>
    <w:p w:rsidR="00DA61D6" w:rsidRPr="00A533DD" w:rsidRDefault="00DA61D6" w:rsidP="00ED2B49">
      <w:pPr>
        <w:jc w:val="both"/>
        <w:rPr>
          <w:b/>
          <w:i/>
          <w:sz w:val="24"/>
          <w:szCs w:val="24"/>
          <w:u w:val="single"/>
        </w:rPr>
      </w:pPr>
      <w:r w:rsidRPr="00A533DD">
        <w:rPr>
          <w:sz w:val="24"/>
          <w:szCs w:val="24"/>
        </w:rPr>
        <w:tab/>
        <w:t>Начальная максимальная цена контракта</w:t>
      </w:r>
      <w:r w:rsidR="007215AB" w:rsidRPr="00A533DD">
        <w:rPr>
          <w:sz w:val="24"/>
          <w:szCs w:val="24"/>
        </w:rPr>
        <w:t xml:space="preserve">: </w:t>
      </w:r>
      <w:r w:rsidR="00C812E6" w:rsidRPr="00C812E6">
        <w:rPr>
          <w:b/>
          <w:i/>
          <w:sz w:val="24"/>
          <w:szCs w:val="24"/>
          <w:u w:val="single"/>
        </w:rPr>
        <w:t xml:space="preserve">1 196 349.00 </w:t>
      </w:r>
      <w:r w:rsidR="00F434BE" w:rsidRPr="00A533DD">
        <w:rPr>
          <w:b/>
          <w:i/>
          <w:sz w:val="24"/>
          <w:szCs w:val="24"/>
          <w:u w:val="single"/>
        </w:rPr>
        <w:t>(</w:t>
      </w:r>
      <w:r w:rsidR="00C812E6" w:rsidRPr="00C812E6">
        <w:rPr>
          <w:b/>
          <w:i/>
          <w:sz w:val="24"/>
          <w:szCs w:val="24"/>
          <w:u w:val="single"/>
        </w:rPr>
        <w:t>один миллион сто девяносто шесть тысяч триста сорок девять рублей ноль копеек</w:t>
      </w:r>
      <w:r w:rsidR="00AB397E" w:rsidRPr="00A533DD">
        <w:rPr>
          <w:b/>
          <w:i/>
          <w:sz w:val="24"/>
          <w:szCs w:val="24"/>
          <w:u w:val="single"/>
        </w:rPr>
        <w:t>)</w:t>
      </w:r>
      <w:r w:rsidR="00676FFE" w:rsidRPr="00A533DD">
        <w:rPr>
          <w:b/>
          <w:i/>
          <w:sz w:val="24"/>
          <w:szCs w:val="24"/>
          <w:u w:val="single"/>
        </w:rPr>
        <w:t>.</w:t>
      </w:r>
    </w:p>
    <w:p w:rsidR="00E452D1" w:rsidRPr="00A533DD" w:rsidRDefault="00E452D1" w:rsidP="00ED2B49">
      <w:pPr>
        <w:pStyle w:val="4"/>
        <w:spacing w:before="0" w:after="0"/>
        <w:ind w:firstLine="709"/>
        <w:jc w:val="both"/>
        <w:rPr>
          <w:b w:val="0"/>
          <w:bCs w:val="0"/>
          <w:sz w:val="24"/>
          <w:szCs w:val="24"/>
        </w:rPr>
      </w:pPr>
      <w:r w:rsidRPr="00A533DD">
        <w:rPr>
          <w:b w:val="0"/>
          <w:sz w:val="24"/>
          <w:szCs w:val="24"/>
        </w:rPr>
        <w:t>2.</w:t>
      </w:r>
      <w:r w:rsidR="00770AEE" w:rsidRPr="00A533DD">
        <w:rPr>
          <w:b w:val="0"/>
          <w:sz w:val="24"/>
          <w:szCs w:val="24"/>
        </w:rPr>
        <w:t xml:space="preserve"> </w:t>
      </w:r>
      <w:r w:rsidRPr="00A533DD">
        <w:rPr>
          <w:b w:val="0"/>
          <w:sz w:val="24"/>
          <w:szCs w:val="24"/>
        </w:rPr>
        <w:t>Процедура рассмотрения перв</w:t>
      </w:r>
      <w:r w:rsidR="00770AEE" w:rsidRPr="00A533DD">
        <w:rPr>
          <w:b w:val="0"/>
          <w:sz w:val="24"/>
          <w:szCs w:val="24"/>
        </w:rPr>
        <w:t>ой</w:t>
      </w:r>
      <w:r w:rsidRPr="00A533DD">
        <w:rPr>
          <w:b w:val="0"/>
          <w:sz w:val="24"/>
          <w:szCs w:val="24"/>
        </w:rPr>
        <w:t xml:space="preserve"> </w:t>
      </w:r>
      <w:r w:rsidR="0022363D" w:rsidRPr="00A533DD">
        <w:rPr>
          <w:b w:val="0"/>
          <w:sz w:val="24"/>
          <w:szCs w:val="24"/>
        </w:rPr>
        <w:t>и втор</w:t>
      </w:r>
      <w:r w:rsidR="00770AEE" w:rsidRPr="00A533DD">
        <w:rPr>
          <w:b w:val="0"/>
          <w:sz w:val="24"/>
          <w:szCs w:val="24"/>
        </w:rPr>
        <w:t>ой</w:t>
      </w:r>
      <w:r w:rsidR="0022363D" w:rsidRPr="00A533DD">
        <w:rPr>
          <w:b w:val="0"/>
          <w:sz w:val="24"/>
          <w:szCs w:val="24"/>
        </w:rPr>
        <w:t xml:space="preserve"> </w:t>
      </w:r>
      <w:r w:rsidRPr="00A533DD">
        <w:rPr>
          <w:b w:val="0"/>
          <w:sz w:val="24"/>
          <w:szCs w:val="24"/>
        </w:rPr>
        <w:t>част</w:t>
      </w:r>
      <w:r w:rsidR="00770AEE" w:rsidRPr="00A533DD">
        <w:rPr>
          <w:b w:val="0"/>
          <w:sz w:val="24"/>
          <w:szCs w:val="24"/>
        </w:rPr>
        <w:t>и</w:t>
      </w:r>
      <w:r w:rsidRPr="00A533DD">
        <w:rPr>
          <w:b w:val="0"/>
          <w:sz w:val="24"/>
          <w:szCs w:val="24"/>
        </w:rPr>
        <w:t xml:space="preserve"> заяв</w:t>
      </w:r>
      <w:r w:rsidR="0022363D" w:rsidRPr="00A533DD">
        <w:rPr>
          <w:b w:val="0"/>
          <w:sz w:val="24"/>
          <w:szCs w:val="24"/>
        </w:rPr>
        <w:t xml:space="preserve">ки, поданной от единственного участника </w:t>
      </w:r>
      <w:r w:rsidRPr="00A533DD">
        <w:rPr>
          <w:b w:val="0"/>
          <w:sz w:val="24"/>
          <w:szCs w:val="24"/>
        </w:rPr>
        <w:t xml:space="preserve">на участие в </w:t>
      </w:r>
      <w:r w:rsidR="00ED2B49" w:rsidRPr="00A533DD">
        <w:rPr>
          <w:b w:val="0"/>
          <w:sz w:val="24"/>
          <w:szCs w:val="24"/>
        </w:rPr>
        <w:t xml:space="preserve">электронном </w:t>
      </w:r>
      <w:r w:rsidRPr="00A533DD">
        <w:rPr>
          <w:b w:val="0"/>
          <w:sz w:val="24"/>
          <w:szCs w:val="24"/>
        </w:rPr>
        <w:t>аукционе</w:t>
      </w:r>
      <w:r w:rsidR="0022363D" w:rsidRPr="00A533DD">
        <w:rPr>
          <w:b w:val="0"/>
          <w:sz w:val="24"/>
          <w:szCs w:val="24"/>
        </w:rPr>
        <w:t>,</w:t>
      </w:r>
      <w:r w:rsidRPr="00A533DD">
        <w:rPr>
          <w:b w:val="0"/>
          <w:sz w:val="24"/>
          <w:szCs w:val="24"/>
        </w:rPr>
        <w:t xml:space="preserve"> п</w:t>
      </w:r>
      <w:r w:rsidR="00AC1F9F" w:rsidRPr="00A533DD">
        <w:rPr>
          <w:b w:val="0"/>
          <w:sz w:val="24"/>
          <w:szCs w:val="24"/>
        </w:rPr>
        <w:t xml:space="preserve">роводилась </w:t>
      </w:r>
      <w:r w:rsidR="00BE4D5E" w:rsidRPr="00A533DD">
        <w:rPr>
          <w:b w:val="0"/>
          <w:sz w:val="24"/>
          <w:szCs w:val="24"/>
        </w:rPr>
        <w:t xml:space="preserve">аукционной </w:t>
      </w:r>
      <w:r w:rsidR="00845001" w:rsidRPr="00A533DD">
        <w:rPr>
          <w:b w:val="0"/>
          <w:sz w:val="24"/>
          <w:szCs w:val="24"/>
        </w:rPr>
        <w:t>комиссией</w:t>
      </w:r>
      <w:r w:rsidR="00BE4D5E" w:rsidRPr="00A533DD">
        <w:rPr>
          <w:b w:val="0"/>
          <w:sz w:val="24"/>
          <w:szCs w:val="24"/>
        </w:rPr>
        <w:t xml:space="preserve"> по осуществлению закупок (далее </w:t>
      </w:r>
      <w:r w:rsidR="00ED2B49" w:rsidRPr="00A533DD">
        <w:rPr>
          <w:b w:val="0"/>
          <w:sz w:val="24"/>
          <w:szCs w:val="24"/>
        </w:rPr>
        <w:t>–</w:t>
      </w:r>
      <w:r w:rsidR="00BE4D5E" w:rsidRPr="00A533DD">
        <w:rPr>
          <w:b w:val="0"/>
          <w:sz w:val="24"/>
          <w:szCs w:val="24"/>
        </w:rPr>
        <w:t xml:space="preserve"> комиссией)</w:t>
      </w:r>
      <w:r w:rsidR="00845001" w:rsidRPr="00A533DD">
        <w:rPr>
          <w:b w:val="0"/>
          <w:sz w:val="24"/>
          <w:szCs w:val="24"/>
        </w:rPr>
        <w:t xml:space="preserve"> </w:t>
      </w:r>
      <w:r w:rsidR="006A51D9">
        <w:rPr>
          <w:b w:val="0"/>
          <w:sz w:val="24"/>
          <w:szCs w:val="24"/>
          <w:u w:val="single"/>
        </w:rPr>
        <w:t>06</w:t>
      </w:r>
      <w:r w:rsidR="00466122">
        <w:rPr>
          <w:b w:val="0"/>
          <w:sz w:val="24"/>
          <w:szCs w:val="24"/>
          <w:u w:val="single"/>
        </w:rPr>
        <w:t xml:space="preserve"> декабря</w:t>
      </w:r>
      <w:r w:rsidR="00343455" w:rsidRPr="00A533DD">
        <w:rPr>
          <w:b w:val="0"/>
          <w:sz w:val="24"/>
          <w:szCs w:val="24"/>
          <w:u w:val="single"/>
        </w:rPr>
        <w:t xml:space="preserve"> </w:t>
      </w:r>
      <w:r w:rsidR="00195205" w:rsidRPr="00A533DD">
        <w:rPr>
          <w:b w:val="0"/>
          <w:sz w:val="24"/>
          <w:szCs w:val="24"/>
          <w:u w:val="single"/>
        </w:rPr>
        <w:t>2019</w:t>
      </w:r>
      <w:r w:rsidR="00280F4E" w:rsidRPr="00A533DD">
        <w:rPr>
          <w:b w:val="0"/>
          <w:sz w:val="24"/>
          <w:szCs w:val="24"/>
          <w:u w:val="single"/>
        </w:rPr>
        <w:t xml:space="preserve"> года </w:t>
      </w:r>
      <w:r w:rsidR="001C7997" w:rsidRPr="00A533DD">
        <w:rPr>
          <w:b w:val="0"/>
          <w:sz w:val="24"/>
          <w:szCs w:val="24"/>
        </w:rPr>
        <w:t>по</w:t>
      </w:r>
      <w:r w:rsidRPr="00A533DD">
        <w:rPr>
          <w:b w:val="0"/>
          <w:sz w:val="24"/>
          <w:szCs w:val="24"/>
        </w:rPr>
        <w:t xml:space="preserve"> адресу: </w:t>
      </w:r>
      <w:r w:rsidR="00770AEE" w:rsidRPr="00A533DD">
        <w:rPr>
          <w:b w:val="0"/>
          <w:bCs w:val="0"/>
          <w:sz w:val="24"/>
          <w:szCs w:val="24"/>
        </w:rPr>
        <w:t>г.</w:t>
      </w:r>
      <w:r w:rsidR="009C189E" w:rsidRPr="00A533DD">
        <w:rPr>
          <w:b w:val="0"/>
          <w:bCs w:val="0"/>
          <w:sz w:val="24"/>
          <w:szCs w:val="24"/>
        </w:rPr>
        <w:t xml:space="preserve"> </w:t>
      </w:r>
      <w:r w:rsidR="00845001" w:rsidRPr="00A533DD">
        <w:rPr>
          <w:b w:val="0"/>
          <w:bCs w:val="0"/>
          <w:sz w:val="24"/>
          <w:szCs w:val="24"/>
        </w:rPr>
        <w:t>Санкт-Петербург</w:t>
      </w:r>
      <w:r w:rsidR="002A5B0D" w:rsidRPr="00A533DD">
        <w:rPr>
          <w:b w:val="0"/>
          <w:bCs w:val="0"/>
          <w:sz w:val="24"/>
          <w:szCs w:val="24"/>
        </w:rPr>
        <w:t>, Пискаревский пр-т 49, админис</w:t>
      </w:r>
      <w:r w:rsidR="00FB67C5" w:rsidRPr="00A533DD">
        <w:rPr>
          <w:b w:val="0"/>
          <w:bCs w:val="0"/>
          <w:sz w:val="24"/>
          <w:szCs w:val="24"/>
        </w:rPr>
        <w:t>тративный корпус, кабинет № 313</w:t>
      </w:r>
      <w:r w:rsidR="00845001" w:rsidRPr="00A533DD">
        <w:rPr>
          <w:b w:val="0"/>
          <w:bCs w:val="0"/>
          <w:sz w:val="24"/>
          <w:szCs w:val="24"/>
        </w:rPr>
        <w:t>.</w:t>
      </w:r>
    </w:p>
    <w:p w:rsidR="00AD6D15" w:rsidRPr="00A533DD" w:rsidRDefault="00845001" w:rsidP="00AD6D15">
      <w:pPr>
        <w:ind w:firstLine="709"/>
        <w:jc w:val="both"/>
        <w:rPr>
          <w:sz w:val="24"/>
          <w:szCs w:val="24"/>
        </w:rPr>
      </w:pPr>
      <w:r w:rsidRPr="00A533DD">
        <w:rPr>
          <w:sz w:val="24"/>
          <w:szCs w:val="24"/>
        </w:rPr>
        <w:t>3.</w:t>
      </w:r>
      <w:r w:rsidR="00770AEE" w:rsidRPr="00A533DD">
        <w:rPr>
          <w:sz w:val="24"/>
          <w:szCs w:val="24"/>
        </w:rPr>
        <w:t xml:space="preserve"> </w:t>
      </w:r>
      <w:r w:rsidR="00AD6D15" w:rsidRPr="00A533DD">
        <w:rPr>
          <w:sz w:val="24"/>
          <w:szCs w:val="24"/>
        </w:rPr>
        <w:t>На заседании комиссии присутствовали:</w:t>
      </w:r>
    </w:p>
    <w:p w:rsidR="00B3647B" w:rsidRPr="00A533DD" w:rsidRDefault="00F87A37" w:rsidP="00B3647B">
      <w:pPr>
        <w:widowControl w:val="0"/>
        <w:autoSpaceDE w:val="0"/>
        <w:autoSpaceDN w:val="0"/>
        <w:adjustRightInd w:val="0"/>
        <w:ind w:left="284"/>
        <w:jc w:val="both"/>
        <w:rPr>
          <w:sz w:val="24"/>
          <w:szCs w:val="24"/>
        </w:rPr>
      </w:pPr>
      <w:r w:rsidRPr="00A533DD">
        <w:rPr>
          <w:sz w:val="24"/>
          <w:szCs w:val="24"/>
        </w:rPr>
        <w:t>Председатель</w:t>
      </w:r>
      <w:r w:rsidR="00B3647B" w:rsidRPr="00A533DD">
        <w:rPr>
          <w:sz w:val="24"/>
          <w:szCs w:val="24"/>
        </w:rPr>
        <w:t xml:space="preserve"> комиссии:</w:t>
      </w:r>
    </w:p>
    <w:p w:rsidR="00671397" w:rsidRPr="00A533DD" w:rsidRDefault="00671397" w:rsidP="00671397">
      <w:pPr>
        <w:pStyle w:val="14"/>
        <w:numPr>
          <w:ilvl w:val="0"/>
          <w:numId w:val="10"/>
        </w:numPr>
        <w:rPr>
          <w:szCs w:val="24"/>
        </w:rPr>
      </w:pPr>
      <w:proofErr w:type="spellStart"/>
      <w:r w:rsidRPr="00A533DD">
        <w:rPr>
          <w:szCs w:val="24"/>
        </w:rPr>
        <w:t>Федуняк</w:t>
      </w:r>
      <w:proofErr w:type="spellEnd"/>
      <w:r w:rsidRPr="00A533DD">
        <w:rPr>
          <w:szCs w:val="24"/>
        </w:rPr>
        <w:t xml:space="preserve"> Иван Павлович – заместитель главного врача по медицинской части;</w:t>
      </w:r>
    </w:p>
    <w:p w:rsidR="00671397" w:rsidRPr="00A533DD" w:rsidRDefault="00671397" w:rsidP="00671397">
      <w:pPr>
        <w:pStyle w:val="af9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A533DD">
        <w:rPr>
          <w:sz w:val="24"/>
          <w:szCs w:val="24"/>
          <w:u w:val="single"/>
        </w:rPr>
        <w:t>Члены комиссии</w:t>
      </w:r>
      <w:r w:rsidRPr="00A533DD">
        <w:rPr>
          <w:sz w:val="24"/>
          <w:szCs w:val="24"/>
        </w:rPr>
        <w:t>:</w:t>
      </w:r>
    </w:p>
    <w:p w:rsidR="00C812E6" w:rsidRDefault="00C812E6" w:rsidP="00C812E6">
      <w:pPr>
        <w:pStyle w:val="af9"/>
        <w:numPr>
          <w:ilvl w:val="0"/>
          <w:numId w:val="7"/>
        </w:numPr>
        <w:rPr>
          <w:sz w:val="24"/>
          <w:szCs w:val="24"/>
        </w:rPr>
      </w:pPr>
      <w:proofErr w:type="spellStart"/>
      <w:r w:rsidRPr="00C812E6">
        <w:rPr>
          <w:sz w:val="24"/>
          <w:szCs w:val="24"/>
        </w:rPr>
        <w:t>Нижарадзе</w:t>
      </w:r>
      <w:proofErr w:type="spellEnd"/>
      <w:r w:rsidRPr="00C812E6">
        <w:rPr>
          <w:sz w:val="24"/>
          <w:szCs w:val="24"/>
        </w:rPr>
        <w:t xml:space="preserve"> Отари </w:t>
      </w:r>
      <w:proofErr w:type="spellStart"/>
      <w:r w:rsidRPr="00C812E6">
        <w:rPr>
          <w:sz w:val="24"/>
          <w:szCs w:val="24"/>
        </w:rPr>
        <w:t>Елиасович</w:t>
      </w:r>
      <w:proofErr w:type="spellEnd"/>
      <w:r w:rsidRPr="00C812E6">
        <w:rPr>
          <w:sz w:val="24"/>
          <w:szCs w:val="24"/>
        </w:rPr>
        <w:t xml:space="preserve"> – заместитель главного врача по технической части;</w:t>
      </w:r>
    </w:p>
    <w:p w:rsidR="00C812E6" w:rsidRPr="00C812E6" w:rsidRDefault="00C812E6" w:rsidP="00C812E6">
      <w:pPr>
        <w:pStyle w:val="af9"/>
        <w:numPr>
          <w:ilvl w:val="0"/>
          <w:numId w:val="7"/>
        </w:numPr>
        <w:rPr>
          <w:sz w:val="24"/>
          <w:szCs w:val="24"/>
        </w:rPr>
      </w:pPr>
      <w:r w:rsidRPr="00C812E6">
        <w:rPr>
          <w:sz w:val="24"/>
          <w:szCs w:val="24"/>
        </w:rPr>
        <w:t>Пантелеев Евгений Владимирович – начальник отдела очистки воды;</w:t>
      </w:r>
    </w:p>
    <w:p w:rsidR="00280266" w:rsidRPr="00A533DD" w:rsidRDefault="00280266" w:rsidP="00280266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A533DD">
        <w:rPr>
          <w:sz w:val="24"/>
          <w:szCs w:val="24"/>
          <w:u w:val="single"/>
        </w:rPr>
        <w:t>Секретарь комиссии:</w:t>
      </w:r>
    </w:p>
    <w:p w:rsidR="00653F33" w:rsidRPr="00A533DD" w:rsidRDefault="00DC149B" w:rsidP="00DC149B">
      <w:pPr>
        <w:pStyle w:val="af9"/>
        <w:widowControl w:val="0"/>
        <w:numPr>
          <w:ilvl w:val="0"/>
          <w:numId w:val="12"/>
        </w:numPr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Кондратьева Юлия Михайловна -</w:t>
      </w:r>
      <w:r w:rsidRPr="00DC149B">
        <w:t xml:space="preserve"> </w:t>
      </w:r>
      <w:r w:rsidRPr="00DC149B">
        <w:rPr>
          <w:sz w:val="24"/>
          <w:szCs w:val="24"/>
        </w:rPr>
        <w:t>начальник отдела организации закупок.</w:t>
      </w:r>
    </w:p>
    <w:p w:rsidR="00AD6D15" w:rsidRPr="00A533DD" w:rsidRDefault="00996A38" w:rsidP="00AD6D15">
      <w:pPr>
        <w:numPr>
          <w:ilvl w:val="0"/>
          <w:numId w:val="4"/>
        </w:numPr>
        <w:ind w:left="0" w:firstLine="709"/>
        <w:jc w:val="both"/>
        <w:rPr>
          <w:sz w:val="24"/>
          <w:szCs w:val="24"/>
        </w:rPr>
      </w:pPr>
      <w:r w:rsidRPr="00A533DD">
        <w:rPr>
          <w:sz w:val="24"/>
          <w:szCs w:val="24"/>
        </w:rPr>
        <w:t xml:space="preserve">На заседании присутствуют </w:t>
      </w:r>
      <w:r w:rsidR="00834C79" w:rsidRPr="00A533DD">
        <w:rPr>
          <w:sz w:val="24"/>
          <w:szCs w:val="24"/>
        </w:rPr>
        <w:t>3</w:t>
      </w:r>
      <w:r w:rsidR="0031518A" w:rsidRPr="00A533DD">
        <w:rPr>
          <w:sz w:val="24"/>
          <w:szCs w:val="24"/>
        </w:rPr>
        <w:t xml:space="preserve"> </w:t>
      </w:r>
      <w:r w:rsidR="00AD6D15" w:rsidRPr="00A533DD">
        <w:rPr>
          <w:sz w:val="24"/>
          <w:szCs w:val="24"/>
        </w:rPr>
        <w:t xml:space="preserve">из </w:t>
      </w:r>
      <w:r w:rsidR="00DE4A6E" w:rsidRPr="00A533DD">
        <w:rPr>
          <w:sz w:val="24"/>
          <w:szCs w:val="24"/>
        </w:rPr>
        <w:t>5</w:t>
      </w:r>
      <w:r w:rsidR="00AD6D15" w:rsidRPr="00A533DD">
        <w:rPr>
          <w:sz w:val="24"/>
          <w:szCs w:val="24"/>
        </w:rPr>
        <w:t xml:space="preserve"> членов комиссии, что </w:t>
      </w:r>
      <w:r w:rsidR="001D3B2B" w:rsidRPr="00A533DD">
        <w:rPr>
          <w:sz w:val="24"/>
          <w:szCs w:val="24"/>
        </w:rPr>
        <w:t>более 50</w:t>
      </w:r>
      <w:r w:rsidR="00AD6D15" w:rsidRPr="00A533DD">
        <w:rPr>
          <w:sz w:val="24"/>
          <w:szCs w:val="24"/>
        </w:rPr>
        <w:t xml:space="preserve"> процентов от общего числа ее членов. Кворум имеется.</w:t>
      </w:r>
    </w:p>
    <w:p w:rsidR="009C463B" w:rsidRPr="00A533DD" w:rsidRDefault="00AD6D15" w:rsidP="009975F9">
      <w:pPr>
        <w:spacing w:line="276" w:lineRule="auto"/>
        <w:ind w:firstLine="708"/>
        <w:jc w:val="both"/>
        <w:rPr>
          <w:sz w:val="24"/>
          <w:szCs w:val="24"/>
        </w:rPr>
      </w:pPr>
      <w:r w:rsidRPr="00A533DD">
        <w:rPr>
          <w:sz w:val="24"/>
          <w:szCs w:val="24"/>
        </w:rPr>
        <w:t>5.</w:t>
      </w:r>
      <w:r w:rsidRPr="00A533DD">
        <w:rPr>
          <w:sz w:val="24"/>
          <w:szCs w:val="24"/>
        </w:rPr>
        <w:tab/>
      </w:r>
      <w:r w:rsidR="009C463B" w:rsidRPr="00A533DD">
        <w:rPr>
          <w:sz w:val="24"/>
          <w:szCs w:val="24"/>
        </w:rPr>
        <w:t xml:space="preserve">На процедуру рассмотрения и оценки </w:t>
      </w:r>
      <w:r w:rsidR="0022363D" w:rsidRPr="00A533DD">
        <w:rPr>
          <w:sz w:val="24"/>
          <w:szCs w:val="24"/>
        </w:rPr>
        <w:t>первой и второй част</w:t>
      </w:r>
      <w:r w:rsidR="00B72047" w:rsidRPr="00A533DD">
        <w:rPr>
          <w:sz w:val="24"/>
          <w:szCs w:val="24"/>
        </w:rPr>
        <w:t>и</w:t>
      </w:r>
      <w:r w:rsidR="0022363D" w:rsidRPr="00A533DD">
        <w:rPr>
          <w:sz w:val="24"/>
          <w:szCs w:val="24"/>
        </w:rPr>
        <w:t xml:space="preserve"> заявки, </w:t>
      </w:r>
      <w:r w:rsidR="0022363D" w:rsidRPr="00A533DD">
        <w:rPr>
          <w:b/>
          <w:sz w:val="24"/>
          <w:szCs w:val="24"/>
        </w:rPr>
        <w:t xml:space="preserve">поданной от единственного участника </w:t>
      </w:r>
      <w:r w:rsidR="0022363D" w:rsidRPr="00A533DD">
        <w:rPr>
          <w:sz w:val="24"/>
          <w:szCs w:val="24"/>
        </w:rPr>
        <w:t xml:space="preserve">на участие в </w:t>
      </w:r>
      <w:r w:rsidR="00ED2B49" w:rsidRPr="00A533DD">
        <w:rPr>
          <w:sz w:val="24"/>
          <w:szCs w:val="24"/>
        </w:rPr>
        <w:t xml:space="preserve">электронном </w:t>
      </w:r>
      <w:r w:rsidR="0022363D" w:rsidRPr="00A533DD">
        <w:rPr>
          <w:sz w:val="24"/>
          <w:szCs w:val="24"/>
        </w:rPr>
        <w:t xml:space="preserve">аукционе, представлена первая часть заявки с защищенным </w:t>
      </w:r>
      <w:r w:rsidR="0022363D" w:rsidRPr="00A533DD">
        <w:rPr>
          <w:b/>
          <w:sz w:val="24"/>
          <w:szCs w:val="24"/>
        </w:rPr>
        <w:t xml:space="preserve">№ </w:t>
      </w:r>
      <w:r w:rsidR="00C812E6" w:rsidRPr="00C812E6">
        <w:rPr>
          <w:b/>
          <w:sz w:val="24"/>
          <w:szCs w:val="24"/>
        </w:rPr>
        <w:t>EA-36376</w:t>
      </w:r>
      <w:r w:rsidR="00C812E6">
        <w:rPr>
          <w:b/>
          <w:sz w:val="24"/>
          <w:szCs w:val="24"/>
        </w:rPr>
        <w:t xml:space="preserve"> </w:t>
      </w:r>
      <w:r w:rsidR="0022363D" w:rsidRPr="00A533DD">
        <w:rPr>
          <w:sz w:val="24"/>
          <w:szCs w:val="24"/>
        </w:rPr>
        <w:t>и вторая часть заявки</w:t>
      </w:r>
      <w:r w:rsidR="009975F9" w:rsidRPr="00A533DD">
        <w:rPr>
          <w:sz w:val="24"/>
          <w:szCs w:val="24"/>
        </w:rPr>
        <w:t xml:space="preserve">, а также документы участника аукциона, предусмотренные </w:t>
      </w:r>
      <w:hyperlink w:anchor="Par1141" w:history="1">
        <w:r w:rsidR="009975F9" w:rsidRPr="00A533DD">
          <w:rPr>
            <w:sz w:val="24"/>
            <w:szCs w:val="24"/>
          </w:rPr>
          <w:t>пунктами 2</w:t>
        </w:r>
      </w:hyperlink>
      <w:r w:rsidR="009975F9" w:rsidRPr="00A533DD">
        <w:rPr>
          <w:sz w:val="24"/>
          <w:szCs w:val="24"/>
        </w:rPr>
        <w:t xml:space="preserve"> - </w:t>
      </w:r>
      <w:hyperlink w:anchor="Par1145" w:history="1">
        <w:r w:rsidR="009975F9" w:rsidRPr="00A533DD">
          <w:rPr>
            <w:sz w:val="24"/>
            <w:szCs w:val="24"/>
          </w:rPr>
          <w:t>6</w:t>
        </w:r>
      </w:hyperlink>
      <w:r w:rsidR="009975F9" w:rsidRPr="00A533DD">
        <w:rPr>
          <w:sz w:val="24"/>
          <w:szCs w:val="24"/>
        </w:rPr>
        <w:t xml:space="preserve"> и </w:t>
      </w:r>
      <w:hyperlink w:anchor="Par1147" w:history="1">
        <w:r w:rsidR="009975F9" w:rsidRPr="00A533DD">
          <w:rPr>
            <w:sz w:val="24"/>
            <w:szCs w:val="24"/>
          </w:rPr>
          <w:t>8 части 2 статьи 61</w:t>
        </w:r>
      </w:hyperlink>
      <w:r w:rsidR="009975F9" w:rsidRPr="00A533DD">
        <w:rPr>
          <w:sz w:val="24"/>
          <w:szCs w:val="24"/>
        </w:rPr>
        <w:t xml:space="preserve"> Федерального закона</w:t>
      </w:r>
      <w:r w:rsidR="00B72047" w:rsidRPr="00A533DD">
        <w:rPr>
          <w:b/>
          <w:sz w:val="24"/>
          <w:szCs w:val="24"/>
        </w:rPr>
        <w:t xml:space="preserve"> от 05.04.2013 N 44-ФЗ.</w:t>
      </w:r>
    </w:p>
    <w:p w:rsidR="00834C79" w:rsidRPr="00A533DD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  <w:r w:rsidRPr="00A533DD">
        <w:rPr>
          <w:sz w:val="24"/>
          <w:szCs w:val="24"/>
        </w:rPr>
        <w:t xml:space="preserve">6. Наименование участника, подавшего единственную заявку на участие в </w:t>
      </w:r>
      <w:r w:rsidR="00ED2B49" w:rsidRPr="00A533DD">
        <w:rPr>
          <w:sz w:val="24"/>
          <w:szCs w:val="24"/>
        </w:rPr>
        <w:t xml:space="preserve">электронном </w:t>
      </w:r>
      <w:r w:rsidRPr="00A533DD">
        <w:rPr>
          <w:sz w:val="24"/>
          <w:szCs w:val="24"/>
        </w:rPr>
        <w:t xml:space="preserve">аукционе на право заключения контракта на </w:t>
      </w:r>
      <w:r w:rsidRPr="00A533DD">
        <w:rPr>
          <w:b/>
          <w:sz w:val="24"/>
          <w:szCs w:val="24"/>
        </w:rPr>
        <w:t>«</w:t>
      </w:r>
      <w:r w:rsidR="00C812E6" w:rsidRPr="00C812E6">
        <w:rPr>
          <w:color w:val="000000"/>
          <w:sz w:val="24"/>
          <w:szCs w:val="24"/>
        </w:rPr>
        <w:t>Поставка расходных материалов для систем очистки воды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="00A533DD" w:rsidRPr="00A533DD">
        <w:rPr>
          <w:sz w:val="24"/>
          <w:szCs w:val="24"/>
        </w:rPr>
        <w:object w:dxaOrig="1440" w:dyaOrig="3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121" type="#_x0000_t75" style="width:1in;height:18pt" o:ole="">
            <v:imagedata r:id="rId8" o:title=""/>
          </v:shape>
          <w:control r:id="rId9" w:name="DefaultOcxName1" w:shapeid="_x0000_i1121"/>
        </w:object>
      </w:r>
      <w:r w:rsidR="006D623B" w:rsidRPr="00A533DD">
        <w:rPr>
          <w:b/>
          <w:sz w:val="24"/>
          <w:szCs w:val="24"/>
        </w:rPr>
        <w:t>»</w:t>
      </w:r>
      <w:r w:rsidRPr="00A533DD">
        <w:rPr>
          <w:b/>
          <w:sz w:val="24"/>
          <w:szCs w:val="24"/>
        </w:rPr>
        <w:t>:</w:t>
      </w:r>
    </w:p>
    <w:p w:rsidR="00FD4DE7" w:rsidRPr="00A533DD" w:rsidRDefault="00FD4DE7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</w:p>
    <w:tbl>
      <w:tblPr>
        <w:tblStyle w:val="af4"/>
        <w:tblW w:w="0" w:type="auto"/>
        <w:jc w:val="center"/>
        <w:tblLook w:val="04A0" w:firstRow="1" w:lastRow="0" w:firstColumn="1" w:lastColumn="0" w:noHBand="0" w:noVBand="1"/>
      </w:tblPr>
      <w:tblGrid>
        <w:gridCol w:w="1271"/>
        <w:gridCol w:w="4192"/>
        <w:gridCol w:w="1416"/>
        <w:gridCol w:w="3576"/>
      </w:tblGrid>
      <w:tr w:rsidR="00BE4D5E" w:rsidRPr="00A533DD" w:rsidTr="006A51D9">
        <w:trPr>
          <w:jc w:val="center"/>
        </w:trPr>
        <w:tc>
          <w:tcPr>
            <w:tcW w:w="1271" w:type="dxa"/>
            <w:vAlign w:val="center"/>
          </w:tcPr>
          <w:p w:rsidR="005C22DF" w:rsidRPr="00A533DD" w:rsidRDefault="00ED2B49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A533DD">
              <w:rPr>
                <w:b/>
                <w:sz w:val="24"/>
                <w:szCs w:val="24"/>
              </w:rPr>
              <w:br w:type="page"/>
            </w:r>
            <w:r w:rsidR="005C22DF" w:rsidRPr="00A533DD">
              <w:rPr>
                <w:sz w:val="24"/>
                <w:szCs w:val="24"/>
              </w:rPr>
              <w:t>№ Заявки</w:t>
            </w:r>
          </w:p>
        </w:tc>
        <w:tc>
          <w:tcPr>
            <w:tcW w:w="4192" w:type="dxa"/>
            <w:vAlign w:val="center"/>
          </w:tcPr>
          <w:p w:rsidR="005C22DF" w:rsidRPr="00A533DD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A533DD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1416" w:type="dxa"/>
            <w:vAlign w:val="center"/>
          </w:tcPr>
          <w:p w:rsidR="005C22DF" w:rsidRPr="00A533DD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A533DD">
              <w:rPr>
                <w:sz w:val="24"/>
                <w:szCs w:val="24"/>
              </w:rPr>
              <w:t>ИНН</w:t>
            </w:r>
          </w:p>
        </w:tc>
        <w:tc>
          <w:tcPr>
            <w:tcW w:w="3576" w:type="dxa"/>
            <w:vAlign w:val="center"/>
          </w:tcPr>
          <w:p w:rsidR="005C22DF" w:rsidRPr="00A533DD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A533DD">
              <w:rPr>
                <w:sz w:val="24"/>
                <w:szCs w:val="24"/>
              </w:rPr>
              <w:t>Юридический Адрес</w:t>
            </w:r>
          </w:p>
        </w:tc>
      </w:tr>
      <w:tr w:rsidR="00BE4D5E" w:rsidRPr="00A533DD" w:rsidTr="006A51D9">
        <w:trPr>
          <w:trHeight w:val="1364"/>
          <w:jc w:val="center"/>
        </w:trPr>
        <w:tc>
          <w:tcPr>
            <w:tcW w:w="1271" w:type="dxa"/>
            <w:vAlign w:val="center"/>
          </w:tcPr>
          <w:p w:rsidR="005C22DF" w:rsidRPr="00A533DD" w:rsidRDefault="00C812E6" w:rsidP="009C189E">
            <w:pPr>
              <w:spacing w:line="276" w:lineRule="auto"/>
              <w:rPr>
                <w:sz w:val="24"/>
                <w:szCs w:val="24"/>
              </w:rPr>
            </w:pPr>
            <w:r w:rsidRPr="00C812E6">
              <w:rPr>
                <w:sz w:val="24"/>
                <w:szCs w:val="24"/>
              </w:rPr>
              <w:t>EA-36376</w:t>
            </w:r>
          </w:p>
        </w:tc>
        <w:tc>
          <w:tcPr>
            <w:tcW w:w="4192" w:type="dxa"/>
            <w:vAlign w:val="center"/>
          </w:tcPr>
          <w:p w:rsidR="005C22DF" w:rsidRPr="00A533DD" w:rsidRDefault="00C812E6" w:rsidP="00ED2B49">
            <w:pPr>
              <w:spacing w:line="276" w:lineRule="auto"/>
              <w:rPr>
                <w:sz w:val="24"/>
                <w:szCs w:val="24"/>
              </w:rPr>
            </w:pPr>
            <w:r w:rsidRPr="00C812E6">
              <w:rPr>
                <w:sz w:val="24"/>
                <w:szCs w:val="24"/>
              </w:rPr>
              <w:t>ОБЩЕСТВО С ОГРАНИЧЕННОЙ ОТВЕТСТВЕННОСТЬЮ "РЕВЕРСИВНО-ОСМОТИЧЕСКИЕ СИСТЕМЫ"</w:t>
            </w:r>
          </w:p>
        </w:tc>
        <w:tc>
          <w:tcPr>
            <w:tcW w:w="1416" w:type="dxa"/>
            <w:vAlign w:val="center"/>
          </w:tcPr>
          <w:p w:rsidR="005C22DF" w:rsidRPr="00A533DD" w:rsidRDefault="00C812E6" w:rsidP="00ED2B49">
            <w:pPr>
              <w:spacing w:line="276" w:lineRule="auto"/>
              <w:rPr>
                <w:sz w:val="24"/>
                <w:szCs w:val="24"/>
              </w:rPr>
            </w:pPr>
            <w:r w:rsidRPr="00C812E6">
              <w:rPr>
                <w:sz w:val="24"/>
                <w:szCs w:val="24"/>
              </w:rPr>
              <w:t>7842122147</w:t>
            </w:r>
          </w:p>
        </w:tc>
        <w:tc>
          <w:tcPr>
            <w:tcW w:w="3576" w:type="dxa"/>
            <w:vAlign w:val="center"/>
          </w:tcPr>
          <w:p w:rsidR="005C22DF" w:rsidRPr="00A533DD" w:rsidRDefault="00C812E6" w:rsidP="00A533DD">
            <w:pPr>
              <w:spacing w:line="276" w:lineRule="auto"/>
              <w:rPr>
                <w:sz w:val="24"/>
                <w:szCs w:val="24"/>
              </w:rPr>
            </w:pPr>
            <w:r w:rsidRPr="00C812E6">
              <w:rPr>
                <w:sz w:val="24"/>
                <w:szCs w:val="24"/>
              </w:rPr>
              <w:t>191015, Г САНКТ-ПЕТЕРБУРГ, УЛ ШПАЛЕРНАЯ, ДОМ 51, ЛИТЕР А, ПОМЕЩЕНИЕ 2-Н №411,412</w:t>
            </w:r>
            <w:bookmarkStart w:id="0" w:name="_GoBack"/>
            <w:bookmarkEnd w:id="0"/>
          </w:p>
        </w:tc>
      </w:tr>
    </w:tbl>
    <w:p w:rsidR="009975F9" w:rsidRPr="00A533DD" w:rsidRDefault="009975F9" w:rsidP="009975F9">
      <w:pPr>
        <w:spacing w:line="276" w:lineRule="auto"/>
        <w:ind w:firstLine="708"/>
        <w:jc w:val="both"/>
        <w:rPr>
          <w:sz w:val="24"/>
          <w:szCs w:val="24"/>
        </w:rPr>
      </w:pPr>
    </w:p>
    <w:p w:rsidR="005C22DF" w:rsidRPr="00A533DD" w:rsidRDefault="00770AEE" w:rsidP="00770AEE">
      <w:pPr>
        <w:spacing w:after="100" w:afterAutospacing="1" w:line="276" w:lineRule="auto"/>
        <w:ind w:firstLine="708"/>
        <w:rPr>
          <w:sz w:val="24"/>
          <w:szCs w:val="24"/>
        </w:rPr>
      </w:pPr>
      <w:r w:rsidRPr="00A533DD">
        <w:rPr>
          <w:sz w:val="24"/>
          <w:szCs w:val="24"/>
        </w:rPr>
        <w:t>7</w:t>
      </w:r>
      <w:r w:rsidR="009C463B" w:rsidRPr="00A533DD">
        <w:rPr>
          <w:sz w:val="24"/>
          <w:szCs w:val="24"/>
        </w:rPr>
        <w:t>. </w:t>
      </w:r>
      <w:r w:rsidR="005C22DF" w:rsidRPr="00A533DD">
        <w:rPr>
          <w:sz w:val="24"/>
          <w:szCs w:val="24"/>
        </w:rPr>
        <w:t>Решение комиссии о соответствии заявки</w:t>
      </w:r>
      <w:r w:rsidRPr="00A533DD">
        <w:rPr>
          <w:sz w:val="24"/>
          <w:szCs w:val="24"/>
        </w:rPr>
        <w:t>:</w:t>
      </w:r>
    </w:p>
    <w:tbl>
      <w:tblPr>
        <w:tblW w:w="4932" w:type="pct"/>
        <w:tblInd w:w="3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84"/>
        <w:gridCol w:w="3636"/>
        <w:gridCol w:w="3593"/>
      </w:tblGrid>
      <w:tr w:rsidR="00FF6FC5" w:rsidRPr="00A533DD" w:rsidTr="006A51D9">
        <w:trPr>
          <w:trHeight w:val="1778"/>
        </w:trPr>
        <w:tc>
          <w:tcPr>
            <w:tcW w:w="14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A533DD" w:rsidRDefault="00FF6FC5" w:rsidP="000D0FB4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A533DD">
              <w:rPr>
                <w:b/>
                <w:sz w:val="24"/>
                <w:szCs w:val="24"/>
              </w:rPr>
              <w:t>Ф.И.О.</w:t>
            </w:r>
          </w:p>
        </w:tc>
        <w:tc>
          <w:tcPr>
            <w:tcW w:w="17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A533DD" w:rsidRDefault="00FF6FC5" w:rsidP="000D0FB4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A533DD">
              <w:rPr>
                <w:b/>
                <w:sz w:val="24"/>
                <w:szCs w:val="24"/>
              </w:rPr>
              <w:t xml:space="preserve">Решение комиссии о соответствии первой части заявки участника аукциона требованиям Федерального </w:t>
            </w:r>
            <w:hyperlink r:id="rId10" w:history="1">
              <w:r w:rsidRPr="00A533DD">
                <w:rPr>
                  <w:b/>
                  <w:sz w:val="24"/>
                  <w:szCs w:val="24"/>
                </w:rPr>
                <w:t>закона</w:t>
              </w:r>
            </w:hyperlink>
            <w:r w:rsidRPr="00A533DD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FC5" w:rsidRPr="00A533DD" w:rsidRDefault="00FF6FC5" w:rsidP="000D0FB4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A533DD">
              <w:rPr>
                <w:b/>
                <w:sz w:val="24"/>
                <w:szCs w:val="24"/>
              </w:rPr>
              <w:t xml:space="preserve">Решение комиссии о соответствии участника аукциона требованиям Федерального </w:t>
            </w:r>
            <w:hyperlink r:id="rId11" w:history="1">
              <w:r w:rsidRPr="00A533DD">
                <w:rPr>
                  <w:b/>
                  <w:sz w:val="24"/>
                  <w:szCs w:val="24"/>
                </w:rPr>
                <w:t>закона</w:t>
              </w:r>
            </w:hyperlink>
            <w:r w:rsidRPr="00A533DD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</w:tr>
      <w:tr w:rsidR="00671397" w:rsidRPr="00A533DD" w:rsidTr="006A51D9">
        <w:trPr>
          <w:trHeight w:val="250"/>
        </w:trPr>
        <w:tc>
          <w:tcPr>
            <w:tcW w:w="14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A533DD" w:rsidRDefault="00671397" w:rsidP="00F559FB">
            <w:pPr>
              <w:spacing w:after="100" w:afterAutospacing="1"/>
              <w:jc w:val="center"/>
              <w:rPr>
                <w:sz w:val="24"/>
                <w:szCs w:val="24"/>
              </w:rPr>
            </w:pPr>
            <w:proofErr w:type="spellStart"/>
            <w:r w:rsidRPr="00A533DD">
              <w:rPr>
                <w:sz w:val="24"/>
                <w:szCs w:val="24"/>
              </w:rPr>
              <w:t>Федуняк</w:t>
            </w:r>
            <w:proofErr w:type="spellEnd"/>
            <w:r w:rsidRPr="00A533DD">
              <w:rPr>
                <w:sz w:val="24"/>
                <w:szCs w:val="24"/>
              </w:rPr>
              <w:t xml:space="preserve"> Иван Павлович</w:t>
            </w:r>
          </w:p>
        </w:tc>
        <w:tc>
          <w:tcPr>
            <w:tcW w:w="17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A533DD" w:rsidRDefault="00671397" w:rsidP="000D0FB4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A533DD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397" w:rsidRPr="00A533DD" w:rsidRDefault="00671397" w:rsidP="000D0FB4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A533DD">
              <w:rPr>
                <w:sz w:val="24"/>
                <w:szCs w:val="24"/>
              </w:rPr>
              <w:t>Соответствует</w:t>
            </w:r>
          </w:p>
        </w:tc>
      </w:tr>
      <w:tr w:rsidR="00F559FB" w:rsidRPr="00A533DD" w:rsidTr="006A51D9">
        <w:trPr>
          <w:trHeight w:val="500"/>
        </w:trPr>
        <w:tc>
          <w:tcPr>
            <w:tcW w:w="14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A533DD" w:rsidRDefault="00C812E6" w:rsidP="00B34D4B">
            <w:pPr>
              <w:spacing w:after="100" w:afterAutospacing="1"/>
              <w:jc w:val="center"/>
              <w:rPr>
                <w:sz w:val="24"/>
                <w:szCs w:val="24"/>
              </w:rPr>
            </w:pPr>
            <w:proofErr w:type="spellStart"/>
            <w:r w:rsidRPr="00C812E6">
              <w:rPr>
                <w:sz w:val="24"/>
                <w:szCs w:val="24"/>
              </w:rPr>
              <w:t>Нижарадзе</w:t>
            </w:r>
            <w:proofErr w:type="spellEnd"/>
            <w:r w:rsidRPr="00C812E6">
              <w:rPr>
                <w:sz w:val="24"/>
                <w:szCs w:val="24"/>
              </w:rPr>
              <w:t xml:space="preserve"> Отари </w:t>
            </w:r>
            <w:proofErr w:type="spellStart"/>
            <w:r w:rsidRPr="00C812E6">
              <w:rPr>
                <w:sz w:val="24"/>
                <w:szCs w:val="24"/>
              </w:rPr>
              <w:t>Елиасович</w:t>
            </w:r>
            <w:proofErr w:type="spellEnd"/>
          </w:p>
        </w:tc>
        <w:tc>
          <w:tcPr>
            <w:tcW w:w="17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A533DD" w:rsidRDefault="00F559FB" w:rsidP="000D0FB4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A533DD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59FB" w:rsidRPr="00A533DD" w:rsidRDefault="00F559FB" w:rsidP="000D0FB4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A533DD">
              <w:rPr>
                <w:sz w:val="24"/>
                <w:szCs w:val="24"/>
              </w:rPr>
              <w:t>Соответствует</w:t>
            </w:r>
          </w:p>
        </w:tc>
      </w:tr>
      <w:tr w:rsidR="00F559FB" w:rsidRPr="00A533DD" w:rsidTr="006A51D9">
        <w:trPr>
          <w:trHeight w:val="635"/>
        </w:trPr>
        <w:tc>
          <w:tcPr>
            <w:tcW w:w="14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A533DD" w:rsidRDefault="00C812E6" w:rsidP="00FA74BA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C812E6">
              <w:rPr>
                <w:sz w:val="24"/>
                <w:szCs w:val="24"/>
              </w:rPr>
              <w:t>Пантелеев Евгений Владимирович</w:t>
            </w:r>
          </w:p>
        </w:tc>
        <w:tc>
          <w:tcPr>
            <w:tcW w:w="17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A533DD" w:rsidRDefault="00F559FB" w:rsidP="000D0FB4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A533DD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59FB" w:rsidRPr="00A533DD" w:rsidRDefault="00F559FB" w:rsidP="000D0FB4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A533DD">
              <w:rPr>
                <w:sz w:val="24"/>
                <w:szCs w:val="24"/>
              </w:rPr>
              <w:t>Соответствует</w:t>
            </w:r>
          </w:p>
        </w:tc>
      </w:tr>
    </w:tbl>
    <w:p w:rsidR="00FF6FC5" w:rsidRPr="00A533DD" w:rsidRDefault="00FF6FC5" w:rsidP="00FF6FC5">
      <w:pPr>
        <w:spacing w:line="276" w:lineRule="auto"/>
        <w:jc w:val="both"/>
        <w:rPr>
          <w:sz w:val="24"/>
          <w:szCs w:val="24"/>
        </w:rPr>
      </w:pPr>
    </w:p>
    <w:p w:rsidR="00FF6FC5" w:rsidRPr="00A533DD" w:rsidRDefault="00FF6FC5" w:rsidP="00FF6FC5">
      <w:pPr>
        <w:spacing w:line="276" w:lineRule="auto"/>
        <w:ind w:firstLine="708"/>
        <w:jc w:val="both"/>
        <w:rPr>
          <w:sz w:val="24"/>
          <w:szCs w:val="24"/>
        </w:rPr>
      </w:pPr>
      <w:r w:rsidRPr="00A533DD">
        <w:rPr>
          <w:sz w:val="24"/>
          <w:szCs w:val="24"/>
        </w:rPr>
        <w:t xml:space="preserve">7.1. На основании рассмотрения первой и второй части заявки, комиссия приняла решение о соответствии участника и поданной им заявки требованиям Федерального </w:t>
      </w:r>
      <w:hyperlink r:id="rId12" w:history="1">
        <w:r w:rsidRPr="00A533DD">
          <w:rPr>
            <w:sz w:val="24"/>
            <w:szCs w:val="24"/>
          </w:rPr>
          <w:t>закона</w:t>
        </w:r>
      </w:hyperlink>
      <w:r w:rsidRPr="00A533DD">
        <w:rPr>
          <w:sz w:val="24"/>
          <w:szCs w:val="24"/>
        </w:rPr>
        <w:t xml:space="preserve"> от 05.04.2013 N 44-ФЗ и документации об электронном аукционе. </w:t>
      </w:r>
    </w:p>
    <w:p w:rsidR="00FF6FC5" w:rsidRPr="00A533DD" w:rsidRDefault="00FF6FC5" w:rsidP="00FF6FC5">
      <w:pPr>
        <w:pStyle w:val="af0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A533DD">
        <w:rPr>
          <w:sz w:val="24"/>
          <w:szCs w:val="24"/>
        </w:rPr>
        <w:t>7.2.Решение о соответствии участника и поданной им заявки присутствующими членами комиссии принято единогласно.</w:t>
      </w:r>
    </w:p>
    <w:p w:rsidR="00FF6FC5" w:rsidRPr="00A533DD" w:rsidRDefault="00FF6FC5" w:rsidP="00FF6FC5">
      <w:pPr>
        <w:pStyle w:val="af0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A533DD">
        <w:rPr>
          <w:sz w:val="24"/>
          <w:szCs w:val="24"/>
        </w:rPr>
        <w:t xml:space="preserve">8. </w:t>
      </w:r>
      <w:r w:rsidRPr="00A533DD">
        <w:rPr>
          <w:sz w:val="24"/>
          <w:szCs w:val="24"/>
          <w:u w:val="single"/>
        </w:rPr>
        <w:t xml:space="preserve">В соответствии с частью 16 статьи 66 Федерального закона </w:t>
      </w:r>
      <w:r w:rsidRPr="00A533DD">
        <w:rPr>
          <w:b/>
          <w:sz w:val="24"/>
          <w:szCs w:val="24"/>
          <w:u w:val="single"/>
        </w:rPr>
        <w:t>от 05.04.2013 N 44-ФЗ</w:t>
      </w:r>
      <w:r w:rsidRPr="00A533DD">
        <w:rPr>
          <w:sz w:val="24"/>
          <w:szCs w:val="24"/>
          <w:u w:val="single"/>
        </w:rPr>
        <w:t xml:space="preserve"> электронный аукцион признан несостоявшимся</w:t>
      </w:r>
      <w:r w:rsidRPr="00A533DD">
        <w:rPr>
          <w:sz w:val="24"/>
          <w:szCs w:val="24"/>
        </w:rPr>
        <w:t>.</w:t>
      </w:r>
    </w:p>
    <w:p w:rsidR="00FF6FC5" w:rsidRPr="00A533DD" w:rsidRDefault="00FF6FC5" w:rsidP="00FF6FC5">
      <w:pPr>
        <w:pStyle w:val="af0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A533DD">
        <w:rPr>
          <w:sz w:val="24"/>
          <w:szCs w:val="24"/>
        </w:rPr>
        <w:t xml:space="preserve">9. На основании п.4 ч.1 ст.71 контракт заключается в соответствии с п. 25 ч.1 ст.93 Федерального Закона </w:t>
      </w:r>
      <w:r w:rsidRPr="00A533DD">
        <w:rPr>
          <w:b/>
          <w:sz w:val="24"/>
          <w:szCs w:val="24"/>
        </w:rPr>
        <w:t>от 05.04.2013 N 44-ФЗ.</w:t>
      </w:r>
    </w:p>
    <w:p w:rsidR="00FF6FC5" w:rsidRPr="00A533DD" w:rsidRDefault="00FF6FC5" w:rsidP="00FF6FC5">
      <w:pPr>
        <w:pStyle w:val="af0"/>
        <w:ind w:left="0" w:firstLine="709"/>
        <w:jc w:val="both"/>
        <w:rPr>
          <w:bCs/>
          <w:sz w:val="24"/>
          <w:szCs w:val="24"/>
        </w:rPr>
      </w:pPr>
      <w:r w:rsidRPr="00A533DD">
        <w:rPr>
          <w:sz w:val="24"/>
          <w:szCs w:val="24"/>
        </w:rPr>
        <w:t xml:space="preserve">10. Настоящий протокол подлежит размещению на официальном сайте </w:t>
      </w:r>
      <w:r w:rsidRPr="00A533DD">
        <w:rPr>
          <w:bCs/>
          <w:sz w:val="24"/>
          <w:szCs w:val="24"/>
        </w:rPr>
        <w:t>gz.lot-online.ru.</w:t>
      </w:r>
    </w:p>
    <w:p w:rsidR="00FF6FC5" w:rsidRPr="00A533DD" w:rsidRDefault="00FF6FC5" w:rsidP="00FF6FC5">
      <w:pPr>
        <w:pStyle w:val="af0"/>
        <w:ind w:left="0" w:firstLine="709"/>
        <w:jc w:val="both"/>
        <w:rPr>
          <w:sz w:val="24"/>
          <w:szCs w:val="24"/>
        </w:rPr>
      </w:pPr>
      <w:r w:rsidRPr="00A533DD">
        <w:rPr>
          <w:sz w:val="24"/>
          <w:szCs w:val="24"/>
        </w:rPr>
        <w:t>11. Настоящий протокол подлежит хранению в течение трех лет со дня подведения итогов настоящего аукциона</w:t>
      </w:r>
    </w:p>
    <w:p w:rsidR="00FF6FC5" w:rsidRPr="00A533DD" w:rsidRDefault="00FF6FC5" w:rsidP="00FF6FC5">
      <w:pPr>
        <w:pStyle w:val="af0"/>
        <w:ind w:left="0" w:firstLine="708"/>
        <w:jc w:val="both"/>
        <w:rPr>
          <w:sz w:val="24"/>
          <w:szCs w:val="24"/>
        </w:rPr>
      </w:pPr>
      <w:r w:rsidRPr="00A533DD">
        <w:rPr>
          <w:sz w:val="24"/>
          <w:szCs w:val="24"/>
        </w:rPr>
        <w:t>12. Подписи:</w:t>
      </w:r>
    </w:p>
    <w:p w:rsidR="00D02BB3" w:rsidRPr="00A533DD" w:rsidRDefault="00D02BB3" w:rsidP="00D02BB3">
      <w:pPr>
        <w:ind w:firstLine="709"/>
        <w:rPr>
          <w:sz w:val="24"/>
          <w:szCs w:val="24"/>
        </w:rPr>
      </w:pPr>
    </w:p>
    <w:tbl>
      <w:tblPr>
        <w:tblStyle w:val="af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F559FB" w:rsidRPr="00A533DD" w:rsidTr="00AB7E0D">
        <w:trPr>
          <w:trHeight w:val="397"/>
        </w:trPr>
        <w:tc>
          <w:tcPr>
            <w:tcW w:w="5637" w:type="dxa"/>
          </w:tcPr>
          <w:p w:rsidR="00F559FB" w:rsidRPr="00A533DD" w:rsidRDefault="00F559FB" w:rsidP="00F559FB">
            <w:pPr>
              <w:pStyle w:val="af0"/>
              <w:ind w:left="0"/>
              <w:jc w:val="right"/>
              <w:rPr>
                <w:sz w:val="24"/>
                <w:szCs w:val="24"/>
              </w:rPr>
            </w:pPr>
            <w:r w:rsidRPr="00A533DD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F559FB" w:rsidRPr="00A533DD" w:rsidRDefault="00F559FB" w:rsidP="00F559FB">
            <w:pPr>
              <w:spacing w:after="100" w:afterAutospacing="1"/>
              <w:rPr>
                <w:sz w:val="24"/>
                <w:szCs w:val="24"/>
              </w:rPr>
            </w:pPr>
            <w:proofErr w:type="spellStart"/>
            <w:r w:rsidRPr="00A533DD">
              <w:rPr>
                <w:sz w:val="24"/>
                <w:szCs w:val="24"/>
              </w:rPr>
              <w:t>Федуняк</w:t>
            </w:r>
            <w:proofErr w:type="spellEnd"/>
            <w:r w:rsidRPr="00A533DD">
              <w:rPr>
                <w:sz w:val="24"/>
                <w:szCs w:val="24"/>
              </w:rPr>
              <w:t xml:space="preserve"> Иван Павлович</w:t>
            </w:r>
          </w:p>
        </w:tc>
      </w:tr>
      <w:tr w:rsidR="00F559FB" w:rsidRPr="00A533DD" w:rsidTr="00AB7E0D">
        <w:trPr>
          <w:trHeight w:val="397"/>
        </w:trPr>
        <w:tc>
          <w:tcPr>
            <w:tcW w:w="5637" w:type="dxa"/>
          </w:tcPr>
          <w:p w:rsidR="00F559FB" w:rsidRPr="00A533DD" w:rsidRDefault="00F559FB" w:rsidP="00F559FB">
            <w:pPr>
              <w:jc w:val="right"/>
              <w:rPr>
                <w:sz w:val="24"/>
                <w:szCs w:val="24"/>
              </w:rPr>
            </w:pPr>
            <w:r w:rsidRPr="00A533DD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F559FB" w:rsidRPr="00A533DD" w:rsidRDefault="00C812E6" w:rsidP="00B34D4B">
            <w:pPr>
              <w:spacing w:after="100" w:afterAutospacing="1"/>
              <w:rPr>
                <w:sz w:val="24"/>
                <w:szCs w:val="24"/>
              </w:rPr>
            </w:pPr>
            <w:proofErr w:type="spellStart"/>
            <w:r w:rsidRPr="00C812E6">
              <w:rPr>
                <w:sz w:val="24"/>
                <w:szCs w:val="24"/>
              </w:rPr>
              <w:t>Нижарадзе</w:t>
            </w:r>
            <w:proofErr w:type="spellEnd"/>
            <w:r w:rsidRPr="00C812E6">
              <w:rPr>
                <w:sz w:val="24"/>
                <w:szCs w:val="24"/>
              </w:rPr>
              <w:t xml:space="preserve"> Отари </w:t>
            </w:r>
            <w:proofErr w:type="spellStart"/>
            <w:r w:rsidRPr="00C812E6">
              <w:rPr>
                <w:sz w:val="24"/>
                <w:szCs w:val="24"/>
              </w:rPr>
              <w:t>Елиасович</w:t>
            </w:r>
            <w:proofErr w:type="spellEnd"/>
          </w:p>
        </w:tc>
      </w:tr>
      <w:tr w:rsidR="00F559FB" w:rsidRPr="00A533DD" w:rsidTr="00AB7E0D">
        <w:trPr>
          <w:trHeight w:val="397"/>
        </w:trPr>
        <w:tc>
          <w:tcPr>
            <w:tcW w:w="5637" w:type="dxa"/>
          </w:tcPr>
          <w:p w:rsidR="00F559FB" w:rsidRPr="00A533DD" w:rsidRDefault="00F559FB" w:rsidP="00F559FB">
            <w:pPr>
              <w:jc w:val="right"/>
              <w:rPr>
                <w:sz w:val="24"/>
                <w:szCs w:val="24"/>
              </w:rPr>
            </w:pPr>
          </w:p>
          <w:p w:rsidR="00F559FB" w:rsidRPr="00A533DD" w:rsidRDefault="00F559FB" w:rsidP="00F559FB">
            <w:pPr>
              <w:jc w:val="right"/>
              <w:rPr>
                <w:sz w:val="24"/>
                <w:szCs w:val="24"/>
              </w:rPr>
            </w:pPr>
            <w:r w:rsidRPr="00A533DD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F559FB" w:rsidRPr="00A533DD" w:rsidRDefault="00C812E6" w:rsidP="00FA74BA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C812E6">
              <w:rPr>
                <w:sz w:val="24"/>
                <w:szCs w:val="24"/>
              </w:rPr>
              <w:t>Пантелеев Евгений Владимирович</w:t>
            </w:r>
          </w:p>
        </w:tc>
      </w:tr>
      <w:tr w:rsidR="00F559FB" w:rsidRPr="00A533DD" w:rsidTr="00280266">
        <w:trPr>
          <w:trHeight w:val="80"/>
        </w:trPr>
        <w:tc>
          <w:tcPr>
            <w:tcW w:w="5637" w:type="dxa"/>
          </w:tcPr>
          <w:p w:rsidR="00F559FB" w:rsidRPr="00A533DD" w:rsidRDefault="00F559FB" w:rsidP="00F559FB">
            <w:pPr>
              <w:jc w:val="right"/>
              <w:rPr>
                <w:sz w:val="24"/>
                <w:szCs w:val="24"/>
              </w:rPr>
            </w:pPr>
            <w:r w:rsidRPr="00A533DD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F559FB" w:rsidRPr="00A533DD" w:rsidRDefault="00F559FB" w:rsidP="00F559FB">
            <w:pPr>
              <w:pStyle w:val="af0"/>
              <w:ind w:left="0"/>
              <w:jc w:val="both"/>
              <w:rPr>
                <w:sz w:val="24"/>
                <w:szCs w:val="24"/>
              </w:rPr>
            </w:pPr>
            <w:r w:rsidRPr="00A533DD">
              <w:rPr>
                <w:sz w:val="24"/>
                <w:szCs w:val="24"/>
              </w:rPr>
              <w:t>Кондратьева Юлия Михайловна</w:t>
            </w:r>
          </w:p>
        </w:tc>
      </w:tr>
    </w:tbl>
    <w:p w:rsidR="00651DDA" w:rsidRPr="00671397" w:rsidRDefault="00651DDA" w:rsidP="00D02BB3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before="53" w:line="312" w:lineRule="exact"/>
        <w:ind w:right="-37"/>
        <w:jc w:val="both"/>
        <w:rPr>
          <w:sz w:val="24"/>
          <w:szCs w:val="24"/>
        </w:rPr>
      </w:pPr>
    </w:p>
    <w:sectPr w:rsidR="00651DDA" w:rsidRPr="00671397" w:rsidSect="00770AEE">
      <w:footerReference w:type="first" r:id="rId13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D0FB4" w:rsidRDefault="000D0FB4">
      <w:r>
        <w:separator/>
      </w:r>
    </w:p>
  </w:endnote>
  <w:endnote w:type="continuationSeparator" w:id="0">
    <w:p w:rsidR="000D0FB4" w:rsidRDefault="000D0F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Baltica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0FB4" w:rsidRDefault="000D0FB4">
    <w:pPr>
      <w:pStyle w:val="af7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C812E6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D0FB4" w:rsidRDefault="000D0FB4">
      <w:r>
        <w:separator/>
      </w:r>
    </w:p>
  </w:footnote>
  <w:footnote w:type="continuationSeparator" w:id="0">
    <w:p w:rsidR="000D0FB4" w:rsidRDefault="000D0FB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  <w:b w:val="0"/>
        <w:i w:val="0"/>
        <w:sz w:val="26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3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4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7CA756C"/>
    <w:multiLevelType w:val="hybridMultilevel"/>
    <w:tmpl w:val="026061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296677CB"/>
    <w:multiLevelType w:val="hybridMultilevel"/>
    <w:tmpl w:val="5D8E7AA0"/>
    <w:lvl w:ilvl="0" w:tplc="413C0C4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9">
    <w:nsid w:val="2A537011"/>
    <w:multiLevelType w:val="hybridMultilevel"/>
    <w:tmpl w:val="BDC48F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DD65426"/>
    <w:multiLevelType w:val="hybridMultilevel"/>
    <w:tmpl w:val="10A25518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7984180"/>
    <w:multiLevelType w:val="hybridMultilevel"/>
    <w:tmpl w:val="08B09464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8"/>
  </w:num>
  <w:num w:numId="7">
    <w:abstractNumId w:val="5"/>
  </w:num>
  <w:num w:numId="8">
    <w:abstractNumId w:val="11"/>
  </w:num>
  <w:num w:numId="9">
    <w:abstractNumId w:val="6"/>
  </w:num>
  <w:num w:numId="10">
    <w:abstractNumId w:val="9"/>
  </w:num>
  <w:num w:numId="11">
    <w:abstractNumId w:val="10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24577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10DDD"/>
    <w:rsid w:val="00015381"/>
    <w:rsid w:val="000254AB"/>
    <w:rsid w:val="00037A36"/>
    <w:rsid w:val="0004465D"/>
    <w:rsid w:val="00045EB2"/>
    <w:rsid w:val="00052755"/>
    <w:rsid w:val="00064362"/>
    <w:rsid w:val="00065245"/>
    <w:rsid w:val="0007483C"/>
    <w:rsid w:val="00076F38"/>
    <w:rsid w:val="000770E9"/>
    <w:rsid w:val="000776C6"/>
    <w:rsid w:val="00084FC7"/>
    <w:rsid w:val="00091198"/>
    <w:rsid w:val="00096BBC"/>
    <w:rsid w:val="000A7591"/>
    <w:rsid w:val="000B1C77"/>
    <w:rsid w:val="000B2060"/>
    <w:rsid w:val="000B391E"/>
    <w:rsid w:val="000C3E63"/>
    <w:rsid w:val="000D0FB4"/>
    <w:rsid w:val="000D142B"/>
    <w:rsid w:val="000D5F26"/>
    <w:rsid w:val="000D601A"/>
    <w:rsid w:val="000F49CA"/>
    <w:rsid w:val="00113AE9"/>
    <w:rsid w:val="0012578C"/>
    <w:rsid w:val="00131E8D"/>
    <w:rsid w:val="00134461"/>
    <w:rsid w:val="00137490"/>
    <w:rsid w:val="001405E4"/>
    <w:rsid w:val="00141E63"/>
    <w:rsid w:val="001443CD"/>
    <w:rsid w:val="0015161A"/>
    <w:rsid w:val="00157659"/>
    <w:rsid w:val="00160D6E"/>
    <w:rsid w:val="0017106E"/>
    <w:rsid w:val="00171E1C"/>
    <w:rsid w:val="00176727"/>
    <w:rsid w:val="00187068"/>
    <w:rsid w:val="00195205"/>
    <w:rsid w:val="001B625B"/>
    <w:rsid w:val="001C26A5"/>
    <w:rsid w:val="001C7997"/>
    <w:rsid w:val="001D2381"/>
    <w:rsid w:val="001D3B2B"/>
    <w:rsid w:val="001E326E"/>
    <w:rsid w:val="001E47F1"/>
    <w:rsid w:val="001F034D"/>
    <w:rsid w:val="001F19E8"/>
    <w:rsid w:val="001F3F2A"/>
    <w:rsid w:val="00213818"/>
    <w:rsid w:val="0022229A"/>
    <w:rsid w:val="0022363D"/>
    <w:rsid w:val="0022365E"/>
    <w:rsid w:val="002276F1"/>
    <w:rsid w:val="00235C9E"/>
    <w:rsid w:val="002467A1"/>
    <w:rsid w:val="0025159B"/>
    <w:rsid w:val="002533AA"/>
    <w:rsid w:val="00261BD8"/>
    <w:rsid w:val="00262B32"/>
    <w:rsid w:val="00265B6D"/>
    <w:rsid w:val="002661AB"/>
    <w:rsid w:val="002676D2"/>
    <w:rsid w:val="00267954"/>
    <w:rsid w:val="00277192"/>
    <w:rsid w:val="00280266"/>
    <w:rsid w:val="00280F4E"/>
    <w:rsid w:val="002834CB"/>
    <w:rsid w:val="00283A07"/>
    <w:rsid w:val="00285B96"/>
    <w:rsid w:val="00286304"/>
    <w:rsid w:val="00290914"/>
    <w:rsid w:val="00294B40"/>
    <w:rsid w:val="002A1C53"/>
    <w:rsid w:val="002A5B0D"/>
    <w:rsid w:val="002A6DBA"/>
    <w:rsid w:val="002A70D9"/>
    <w:rsid w:val="002B17D9"/>
    <w:rsid w:val="002B38A4"/>
    <w:rsid w:val="002B53CE"/>
    <w:rsid w:val="002B72E1"/>
    <w:rsid w:val="002C07DB"/>
    <w:rsid w:val="002C12B1"/>
    <w:rsid w:val="002D47FA"/>
    <w:rsid w:val="002D6675"/>
    <w:rsid w:val="002D6D8B"/>
    <w:rsid w:val="002E3865"/>
    <w:rsid w:val="002F23FC"/>
    <w:rsid w:val="00310B4D"/>
    <w:rsid w:val="0031518A"/>
    <w:rsid w:val="003213DD"/>
    <w:rsid w:val="00324DD1"/>
    <w:rsid w:val="00326D43"/>
    <w:rsid w:val="00343455"/>
    <w:rsid w:val="00346F1E"/>
    <w:rsid w:val="00357EC8"/>
    <w:rsid w:val="003621EA"/>
    <w:rsid w:val="003647BC"/>
    <w:rsid w:val="0037057F"/>
    <w:rsid w:val="00375F04"/>
    <w:rsid w:val="0038164F"/>
    <w:rsid w:val="00390E33"/>
    <w:rsid w:val="00391DB9"/>
    <w:rsid w:val="00395E34"/>
    <w:rsid w:val="003A197D"/>
    <w:rsid w:val="003A1B39"/>
    <w:rsid w:val="003A2EA1"/>
    <w:rsid w:val="003B2D7E"/>
    <w:rsid w:val="003B365C"/>
    <w:rsid w:val="003B4300"/>
    <w:rsid w:val="003C04BC"/>
    <w:rsid w:val="003C44B4"/>
    <w:rsid w:val="003C7854"/>
    <w:rsid w:val="003E15C3"/>
    <w:rsid w:val="003E1857"/>
    <w:rsid w:val="003E1B9F"/>
    <w:rsid w:val="003F3CC5"/>
    <w:rsid w:val="003F53A5"/>
    <w:rsid w:val="003F56EC"/>
    <w:rsid w:val="004037B9"/>
    <w:rsid w:val="00410340"/>
    <w:rsid w:val="00412E73"/>
    <w:rsid w:val="00415ED8"/>
    <w:rsid w:val="0042131A"/>
    <w:rsid w:val="00435B84"/>
    <w:rsid w:val="00442F3A"/>
    <w:rsid w:val="004436CF"/>
    <w:rsid w:val="0044494E"/>
    <w:rsid w:val="00466122"/>
    <w:rsid w:val="004704E0"/>
    <w:rsid w:val="00480B74"/>
    <w:rsid w:val="00494FB0"/>
    <w:rsid w:val="004951CC"/>
    <w:rsid w:val="004B3EC0"/>
    <w:rsid w:val="004B445C"/>
    <w:rsid w:val="004B5EBF"/>
    <w:rsid w:val="004B7377"/>
    <w:rsid w:val="004C3CA0"/>
    <w:rsid w:val="004C547B"/>
    <w:rsid w:val="004C716E"/>
    <w:rsid w:val="004E49EB"/>
    <w:rsid w:val="004F3B8C"/>
    <w:rsid w:val="00510B9A"/>
    <w:rsid w:val="00512AD7"/>
    <w:rsid w:val="00516815"/>
    <w:rsid w:val="005173EA"/>
    <w:rsid w:val="00524EC4"/>
    <w:rsid w:val="005272B7"/>
    <w:rsid w:val="00532D02"/>
    <w:rsid w:val="00534E55"/>
    <w:rsid w:val="0053511F"/>
    <w:rsid w:val="00536370"/>
    <w:rsid w:val="00544475"/>
    <w:rsid w:val="00545F88"/>
    <w:rsid w:val="00546AC1"/>
    <w:rsid w:val="005502E2"/>
    <w:rsid w:val="005527DD"/>
    <w:rsid w:val="00563B7A"/>
    <w:rsid w:val="00565BD3"/>
    <w:rsid w:val="00567728"/>
    <w:rsid w:val="005737AB"/>
    <w:rsid w:val="005737D7"/>
    <w:rsid w:val="00586445"/>
    <w:rsid w:val="00590A7B"/>
    <w:rsid w:val="005947B3"/>
    <w:rsid w:val="00596508"/>
    <w:rsid w:val="005A1833"/>
    <w:rsid w:val="005B45EB"/>
    <w:rsid w:val="005B507C"/>
    <w:rsid w:val="005C19C1"/>
    <w:rsid w:val="005C22DF"/>
    <w:rsid w:val="005C2C58"/>
    <w:rsid w:val="005D03BF"/>
    <w:rsid w:val="005D0490"/>
    <w:rsid w:val="005D1508"/>
    <w:rsid w:val="005D2A1B"/>
    <w:rsid w:val="005D6925"/>
    <w:rsid w:val="005E0371"/>
    <w:rsid w:val="005E1B46"/>
    <w:rsid w:val="005E41D1"/>
    <w:rsid w:val="005E4AF7"/>
    <w:rsid w:val="005F1B54"/>
    <w:rsid w:val="005F21F1"/>
    <w:rsid w:val="005F6DD1"/>
    <w:rsid w:val="0060776D"/>
    <w:rsid w:val="00612B5F"/>
    <w:rsid w:val="00614385"/>
    <w:rsid w:val="006174AD"/>
    <w:rsid w:val="00620497"/>
    <w:rsid w:val="00621F8F"/>
    <w:rsid w:val="00627EBD"/>
    <w:rsid w:val="00630435"/>
    <w:rsid w:val="00635A8A"/>
    <w:rsid w:val="00651DDA"/>
    <w:rsid w:val="00653F33"/>
    <w:rsid w:val="00671397"/>
    <w:rsid w:val="00671D04"/>
    <w:rsid w:val="00672670"/>
    <w:rsid w:val="00676FFE"/>
    <w:rsid w:val="00677A03"/>
    <w:rsid w:val="006875DC"/>
    <w:rsid w:val="0068769F"/>
    <w:rsid w:val="006919B7"/>
    <w:rsid w:val="006A51D9"/>
    <w:rsid w:val="006B31E8"/>
    <w:rsid w:val="006C0019"/>
    <w:rsid w:val="006C2583"/>
    <w:rsid w:val="006C7461"/>
    <w:rsid w:val="006D5C4F"/>
    <w:rsid w:val="006D623B"/>
    <w:rsid w:val="006E0388"/>
    <w:rsid w:val="006E6128"/>
    <w:rsid w:val="006F6AD5"/>
    <w:rsid w:val="00720870"/>
    <w:rsid w:val="007215AB"/>
    <w:rsid w:val="00725D40"/>
    <w:rsid w:val="00740F36"/>
    <w:rsid w:val="007411CD"/>
    <w:rsid w:val="00742D65"/>
    <w:rsid w:val="00752812"/>
    <w:rsid w:val="00767B32"/>
    <w:rsid w:val="00770AEE"/>
    <w:rsid w:val="00771977"/>
    <w:rsid w:val="00773EC1"/>
    <w:rsid w:val="00774741"/>
    <w:rsid w:val="007812C8"/>
    <w:rsid w:val="00783CDB"/>
    <w:rsid w:val="007929F3"/>
    <w:rsid w:val="00795CB3"/>
    <w:rsid w:val="0079721C"/>
    <w:rsid w:val="007B5F74"/>
    <w:rsid w:val="007C1189"/>
    <w:rsid w:val="007C1A2A"/>
    <w:rsid w:val="007C5981"/>
    <w:rsid w:val="007C5DB1"/>
    <w:rsid w:val="007D0567"/>
    <w:rsid w:val="007D1DC1"/>
    <w:rsid w:val="007D6D0E"/>
    <w:rsid w:val="007D7558"/>
    <w:rsid w:val="007F2CE2"/>
    <w:rsid w:val="007F403A"/>
    <w:rsid w:val="007F6A6D"/>
    <w:rsid w:val="007F7D58"/>
    <w:rsid w:val="008006D6"/>
    <w:rsid w:val="00804B0E"/>
    <w:rsid w:val="008118A8"/>
    <w:rsid w:val="00825D0E"/>
    <w:rsid w:val="00834C79"/>
    <w:rsid w:val="00837E7D"/>
    <w:rsid w:val="0084020F"/>
    <w:rsid w:val="00845001"/>
    <w:rsid w:val="00850E1C"/>
    <w:rsid w:val="00852F40"/>
    <w:rsid w:val="008668C7"/>
    <w:rsid w:val="008712F3"/>
    <w:rsid w:val="00886463"/>
    <w:rsid w:val="008872D4"/>
    <w:rsid w:val="00887B3B"/>
    <w:rsid w:val="00893A9E"/>
    <w:rsid w:val="0089564A"/>
    <w:rsid w:val="008A2A8B"/>
    <w:rsid w:val="008C286F"/>
    <w:rsid w:val="008C4A17"/>
    <w:rsid w:val="008C4C5C"/>
    <w:rsid w:val="008D0172"/>
    <w:rsid w:val="008D2AFC"/>
    <w:rsid w:val="008D3229"/>
    <w:rsid w:val="008E3C0B"/>
    <w:rsid w:val="008E7345"/>
    <w:rsid w:val="008F679C"/>
    <w:rsid w:val="00904AA8"/>
    <w:rsid w:val="009070E0"/>
    <w:rsid w:val="009132C0"/>
    <w:rsid w:val="00915DAF"/>
    <w:rsid w:val="0091761A"/>
    <w:rsid w:val="00921DBE"/>
    <w:rsid w:val="00922066"/>
    <w:rsid w:val="00923BEC"/>
    <w:rsid w:val="00923E71"/>
    <w:rsid w:val="00924521"/>
    <w:rsid w:val="00925FA6"/>
    <w:rsid w:val="0092756C"/>
    <w:rsid w:val="009341D4"/>
    <w:rsid w:val="00954A22"/>
    <w:rsid w:val="00957A50"/>
    <w:rsid w:val="00967F6D"/>
    <w:rsid w:val="00975452"/>
    <w:rsid w:val="00977AFA"/>
    <w:rsid w:val="009907D2"/>
    <w:rsid w:val="00991783"/>
    <w:rsid w:val="00995380"/>
    <w:rsid w:val="00996A38"/>
    <w:rsid w:val="009975F9"/>
    <w:rsid w:val="009A0D20"/>
    <w:rsid w:val="009A4D14"/>
    <w:rsid w:val="009A62D5"/>
    <w:rsid w:val="009B0D43"/>
    <w:rsid w:val="009B1AB9"/>
    <w:rsid w:val="009B41D5"/>
    <w:rsid w:val="009B57D7"/>
    <w:rsid w:val="009B61C2"/>
    <w:rsid w:val="009B64A0"/>
    <w:rsid w:val="009C189E"/>
    <w:rsid w:val="009C2433"/>
    <w:rsid w:val="009C2499"/>
    <w:rsid w:val="009C3405"/>
    <w:rsid w:val="009C458D"/>
    <w:rsid w:val="009C463B"/>
    <w:rsid w:val="009C4726"/>
    <w:rsid w:val="009D367E"/>
    <w:rsid w:val="009E0065"/>
    <w:rsid w:val="009E6035"/>
    <w:rsid w:val="009F12C4"/>
    <w:rsid w:val="009F2612"/>
    <w:rsid w:val="009F4F88"/>
    <w:rsid w:val="00A029A4"/>
    <w:rsid w:val="00A0350F"/>
    <w:rsid w:val="00A137B4"/>
    <w:rsid w:val="00A318F7"/>
    <w:rsid w:val="00A34C43"/>
    <w:rsid w:val="00A43109"/>
    <w:rsid w:val="00A43404"/>
    <w:rsid w:val="00A533DD"/>
    <w:rsid w:val="00A53897"/>
    <w:rsid w:val="00A54452"/>
    <w:rsid w:val="00A547E7"/>
    <w:rsid w:val="00A55DDB"/>
    <w:rsid w:val="00A620C7"/>
    <w:rsid w:val="00A64283"/>
    <w:rsid w:val="00A75F3C"/>
    <w:rsid w:val="00A76D51"/>
    <w:rsid w:val="00A8051C"/>
    <w:rsid w:val="00A810BB"/>
    <w:rsid w:val="00A872A9"/>
    <w:rsid w:val="00A93F45"/>
    <w:rsid w:val="00A9421D"/>
    <w:rsid w:val="00AA0557"/>
    <w:rsid w:val="00AA1149"/>
    <w:rsid w:val="00AA7042"/>
    <w:rsid w:val="00AB397E"/>
    <w:rsid w:val="00AB76EF"/>
    <w:rsid w:val="00AB7E0D"/>
    <w:rsid w:val="00AC1F9F"/>
    <w:rsid w:val="00AC2606"/>
    <w:rsid w:val="00AD6662"/>
    <w:rsid w:val="00AD6D15"/>
    <w:rsid w:val="00B12746"/>
    <w:rsid w:val="00B132B4"/>
    <w:rsid w:val="00B13C36"/>
    <w:rsid w:val="00B16A63"/>
    <w:rsid w:val="00B173C9"/>
    <w:rsid w:val="00B17EAD"/>
    <w:rsid w:val="00B34D4B"/>
    <w:rsid w:val="00B3647B"/>
    <w:rsid w:val="00B438E9"/>
    <w:rsid w:val="00B4592B"/>
    <w:rsid w:val="00B6564B"/>
    <w:rsid w:val="00B72047"/>
    <w:rsid w:val="00B90179"/>
    <w:rsid w:val="00B90A8A"/>
    <w:rsid w:val="00B91EE3"/>
    <w:rsid w:val="00BB09CB"/>
    <w:rsid w:val="00BB0F1C"/>
    <w:rsid w:val="00BB1383"/>
    <w:rsid w:val="00BC5273"/>
    <w:rsid w:val="00BC7A3A"/>
    <w:rsid w:val="00BD7FEA"/>
    <w:rsid w:val="00BE4D5E"/>
    <w:rsid w:val="00BF71EE"/>
    <w:rsid w:val="00C076E5"/>
    <w:rsid w:val="00C13E76"/>
    <w:rsid w:val="00C2528F"/>
    <w:rsid w:val="00C33A33"/>
    <w:rsid w:val="00C3664C"/>
    <w:rsid w:val="00C36EE6"/>
    <w:rsid w:val="00C51EA1"/>
    <w:rsid w:val="00C51F91"/>
    <w:rsid w:val="00C56DCD"/>
    <w:rsid w:val="00C60E88"/>
    <w:rsid w:val="00C70E6D"/>
    <w:rsid w:val="00C812E6"/>
    <w:rsid w:val="00C91D21"/>
    <w:rsid w:val="00CA227C"/>
    <w:rsid w:val="00CA73D5"/>
    <w:rsid w:val="00CB17D4"/>
    <w:rsid w:val="00CC077D"/>
    <w:rsid w:val="00CC2155"/>
    <w:rsid w:val="00CC49FA"/>
    <w:rsid w:val="00CE641A"/>
    <w:rsid w:val="00CF3A3F"/>
    <w:rsid w:val="00D0282D"/>
    <w:rsid w:val="00D02BB3"/>
    <w:rsid w:val="00D0510B"/>
    <w:rsid w:val="00D12842"/>
    <w:rsid w:val="00D130BE"/>
    <w:rsid w:val="00D138A9"/>
    <w:rsid w:val="00D15D99"/>
    <w:rsid w:val="00D16E64"/>
    <w:rsid w:val="00D378F2"/>
    <w:rsid w:val="00D40E43"/>
    <w:rsid w:val="00D42479"/>
    <w:rsid w:val="00D424F5"/>
    <w:rsid w:val="00D51A1C"/>
    <w:rsid w:val="00D5295F"/>
    <w:rsid w:val="00D60937"/>
    <w:rsid w:val="00D624A6"/>
    <w:rsid w:val="00D63111"/>
    <w:rsid w:val="00D631FC"/>
    <w:rsid w:val="00D8615E"/>
    <w:rsid w:val="00D87C53"/>
    <w:rsid w:val="00D97707"/>
    <w:rsid w:val="00DA1610"/>
    <w:rsid w:val="00DA61D6"/>
    <w:rsid w:val="00DB1152"/>
    <w:rsid w:val="00DB4D04"/>
    <w:rsid w:val="00DC149B"/>
    <w:rsid w:val="00DC31B7"/>
    <w:rsid w:val="00DC4DF5"/>
    <w:rsid w:val="00DC742D"/>
    <w:rsid w:val="00DC77E3"/>
    <w:rsid w:val="00DD2F96"/>
    <w:rsid w:val="00DD678A"/>
    <w:rsid w:val="00DE0618"/>
    <w:rsid w:val="00DE4A6E"/>
    <w:rsid w:val="00DF019A"/>
    <w:rsid w:val="00E11FCA"/>
    <w:rsid w:val="00E2017B"/>
    <w:rsid w:val="00E240F8"/>
    <w:rsid w:val="00E315D0"/>
    <w:rsid w:val="00E316EA"/>
    <w:rsid w:val="00E451CA"/>
    <w:rsid w:val="00E452D1"/>
    <w:rsid w:val="00E4533B"/>
    <w:rsid w:val="00E518D5"/>
    <w:rsid w:val="00E62B60"/>
    <w:rsid w:val="00E66721"/>
    <w:rsid w:val="00E80B2C"/>
    <w:rsid w:val="00E84380"/>
    <w:rsid w:val="00E958BB"/>
    <w:rsid w:val="00E96C5C"/>
    <w:rsid w:val="00E9750B"/>
    <w:rsid w:val="00E97883"/>
    <w:rsid w:val="00EB0927"/>
    <w:rsid w:val="00EB697D"/>
    <w:rsid w:val="00EB7EF4"/>
    <w:rsid w:val="00EC1221"/>
    <w:rsid w:val="00ED2B49"/>
    <w:rsid w:val="00ED34AA"/>
    <w:rsid w:val="00EE0431"/>
    <w:rsid w:val="00EF02DF"/>
    <w:rsid w:val="00EF30FF"/>
    <w:rsid w:val="00F00A58"/>
    <w:rsid w:val="00F03382"/>
    <w:rsid w:val="00F03F68"/>
    <w:rsid w:val="00F05B00"/>
    <w:rsid w:val="00F10B36"/>
    <w:rsid w:val="00F10BEE"/>
    <w:rsid w:val="00F24BAA"/>
    <w:rsid w:val="00F26E1F"/>
    <w:rsid w:val="00F312D6"/>
    <w:rsid w:val="00F341E6"/>
    <w:rsid w:val="00F434BE"/>
    <w:rsid w:val="00F4769E"/>
    <w:rsid w:val="00F505F8"/>
    <w:rsid w:val="00F54D65"/>
    <w:rsid w:val="00F54D8A"/>
    <w:rsid w:val="00F559FB"/>
    <w:rsid w:val="00F6138E"/>
    <w:rsid w:val="00F81FBB"/>
    <w:rsid w:val="00F856C1"/>
    <w:rsid w:val="00F87A37"/>
    <w:rsid w:val="00F87B8B"/>
    <w:rsid w:val="00FA74BA"/>
    <w:rsid w:val="00FB1D16"/>
    <w:rsid w:val="00FB3C96"/>
    <w:rsid w:val="00FB5041"/>
    <w:rsid w:val="00FB5265"/>
    <w:rsid w:val="00FB67C5"/>
    <w:rsid w:val="00FC3BBC"/>
    <w:rsid w:val="00FC7D23"/>
    <w:rsid w:val="00FD22E3"/>
    <w:rsid w:val="00FD4B6E"/>
    <w:rsid w:val="00FD4DE7"/>
    <w:rsid w:val="00FD4E46"/>
    <w:rsid w:val="00FD58E4"/>
    <w:rsid w:val="00FF6F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  <w15:docId w15:val="{F22EBB88-B0FB-4FA5-89C6-AE2BDA1628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aa">
    <w:name w:val="Заголовок"/>
    <w:basedOn w:val="a"/>
    <w:next w:val="ab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b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c">
    <w:name w:val="List"/>
    <w:basedOn w:val="ab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2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3">
    <w:name w:val="Указатель1"/>
    <w:basedOn w:val="a"/>
    <w:rsid w:val="00532D02"/>
    <w:pPr>
      <w:suppressLineNumbers/>
    </w:pPr>
    <w:rPr>
      <w:rFonts w:cs="Tahoma"/>
    </w:rPr>
  </w:style>
  <w:style w:type="paragraph" w:styleId="ad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e">
    <w:name w:val="Title"/>
    <w:basedOn w:val="a"/>
    <w:next w:val="af"/>
    <w:qFormat/>
    <w:rsid w:val="00532D02"/>
    <w:pPr>
      <w:jc w:val="center"/>
    </w:pPr>
    <w:rPr>
      <w:b/>
      <w:smallCaps/>
      <w:sz w:val="32"/>
    </w:rPr>
  </w:style>
  <w:style w:type="paragraph" w:styleId="af">
    <w:name w:val="Subtitle"/>
    <w:basedOn w:val="aa"/>
    <w:next w:val="ab"/>
    <w:qFormat/>
    <w:rsid w:val="00532D02"/>
    <w:pPr>
      <w:jc w:val="center"/>
    </w:pPr>
    <w:rPr>
      <w:i/>
      <w:iCs/>
    </w:rPr>
  </w:style>
  <w:style w:type="paragraph" w:styleId="af0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4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1">
    <w:name w:val="Содержимое врезки"/>
    <w:basedOn w:val="ab"/>
    <w:rsid w:val="00532D02"/>
  </w:style>
  <w:style w:type="paragraph" w:customStyle="1" w:styleId="af2">
    <w:name w:val="Содержимое таблицы"/>
    <w:basedOn w:val="a"/>
    <w:rsid w:val="00532D02"/>
    <w:pPr>
      <w:suppressLineNumbers/>
    </w:pPr>
  </w:style>
  <w:style w:type="paragraph" w:customStyle="1" w:styleId="af3">
    <w:name w:val="Заголовок таблицы"/>
    <w:basedOn w:val="af2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4">
    <w:name w:val="Table Grid"/>
    <w:basedOn w:val="a1"/>
    <w:rsid w:val="00C2528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5">
    <w:name w:val="Balloon Text"/>
    <w:basedOn w:val="a"/>
    <w:link w:val="af6"/>
    <w:rsid w:val="00EB7EF4"/>
    <w:rPr>
      <w:rFonts w:ascii="Tahoma" w:hAnsi="Tahoma"/>
      <w:sz w:val="16"/>
      <w:szCs w:val="16"/>
    </w:rPr>
  </w:style>
  <w:style w:type="character" w:customStyle="1" w:styleId="af6">
    <w:name w:val="Текст выноски Знак"/>
    <w:link w:val="af5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7">
    <w:name w:val="footer"/>
    <w:basedOn w:val="a"/>
    <w:link w:val="af8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8">
    <w:name w:val="Нижний колонтитул Знак"/>
    <w:basedOn w:val="a0"/>
    <w:link w:val="af7"/>
    <w:uiPriority w:val="99"/>
    <w:rsid w:val="00280F4E"/>
    <w:rPr>
      <w:lang w:eastAsia="ar-SA"/>
    </w:rPr>
  </w:style>
  <w:style w:type="paragraph" w:styleId="af9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a">
    <w:name w:val="Strong"/>
    <w:basedOn w:val="a0"/>
    <w:uiPriority w:val="22"/>
    <w:qFormat/>
    <w:rsid w:val="0031518A"/>
    <w:rPr>
      <w:b/>
      <w:bCs/>
    </w:rPr>
  </w:style>
  <w:style w:type="character" w:customStyle="1" w:styleId="es-el-amount">
    <w:name w:val="es-el-amount"/>
    <w:basedOn w:val="a0"/>
    <w:rsid w:val="000B39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125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06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2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43098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8091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216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1059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32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398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72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746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105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44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3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051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360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186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7394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24816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302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51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483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052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7461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6300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13806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88196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992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44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045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5521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0477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09245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49838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4745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539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35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872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857536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211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782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05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35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2995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820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03239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856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6753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67232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1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96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89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813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016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014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008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163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9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387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343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4732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3875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3601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18991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1B0C29B26B665B7B3343FD9C021656AF8AE588CCEF25CCBC0CE22343E138Y3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1B0C29B26B665B7B3343FD9C021656AF8AE588CCEF25CCBC0CE22343E138Y3L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1B0C29B26B665B7B3343FD9C021656AF8AE588CCEF25CCBC0CE22343E138Y3L" TargetMode="Externa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ntTable" Target="fontTable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activeX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BA9CE3-2920-40BF-AFEE-754277742E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647</Words>
  <Characters>3694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4333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user</cp:lastModifiedBy>
  <cp:revision>2</cp:revision>
  <cp:lastPrinted>2019-12-06T07:59:00Z</cp:lastPrinted>
  <dcterms:created xsi:type="dcterms:W3CDTF">2019-12-06T08:07:00Z</dcterms:created>
  <dcterms:modified xsi:type="dcterms:W3CDTF">2019-12-06T08:07:00Z</dcterms:modified>
</cp:coreProperties>
</file>