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D0FB4" w:rsidTr="00B3647B">
                              <w:tc>
                                <w:tcPr>
                                  <w:tcW w:w="10490" w:type="dxa"/>
                                </w:tcPr>
                                <w:p w:rsidR="000D0FB4" w:rsidRDefault="000D0FB4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D0FB4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D0FB4" w:rsidRPr="001D3B2B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D0FB4" w:rsidRDefault="000D0FB4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D0FB4" w:rsidRDefault="000D0FB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D0FB4" w:rsidTr="00B3647B">
                        <w:tc>
                          <w:tcPr>
                            <w:tcW w:w="10490" w:type="dxa"/>
                          </w:tcPr>
                          <w:p w:rsidR="000D0FB4" w:rsidRDefault="000D0FB4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D0FB4" w:rsidRDefault="000D0FB4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D0FB4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D0FB4" w:rsidRPr="001D3B2B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D0FB4" w:rsidRDefault="000D0FB4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D0FB4" w:rsidRDefault="000D0FB4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DD61E3">
        <w:rPr>
          <w:i/>
          <w:sz w:val="24"/>
          <w:szCs w:val="24"/>
        </w:rPr>
        <w:t>290</w:t>
      </w:r>
    </w:p>
    <w:p w:rsidR="0092756C" w:rsidRPr="00A533DD" w:rsidRDefault="00B16A63" w:rsidP="00DD61E3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DD61E3" w:rsidRPr="00DD61E3">
        <w:rPr>
          <w:b/>
          <w:i/>
          <w:sz w:val="24"/>
          <w:szCs w:val="24"/>
        </w:rPr>
        <w:t>192782566168578420100103180010000000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DD61E3" w:rsidRPr="00DD61E3">
        <w:rPr>
          <w:color w:val="000000"/>
          <w:sz w:val="24"/>
          <w:szCs w:val="24"/>
        </w:rPr>
        <w:t xml:space="preserve">Поставка моющих и дезинфицирующих средств для автоматической мойки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(Пискаревский </w:t>
      </w:r>
      <w:proofErr w:type="spellStart"/>
      <w:r w:rsidR="00DD61E3" w:rsidRPr="00DD61E3">
        <w:rPr>
          <w:color w:val="000000"/>
          <w:sz w:val="24"/>
          <w:szCs w:val="24"/>
        </w:rPr>
        <w:t>пр-кт</w:t>
      </w:r>
      <w:proofErr w:type="spellEnd"/>
      <w:r w:rsidR="00DD61E3" w:rsidRPr="00DD61E3">
        <w:rPr>
          <w:color w:val="000000"/>
          <w:sz w:val="24"/>
          <w:szCs w:val="24"/>
        </w:rPr>
        <w:t>, д.49)</w:t>
      </w:r>
      <w:r w:rsidR="00D424F5">
        <w:rPr>
          <w:color w:val="000000"/>
          <w:sz w:val="24"/>
          <w:szCs w:val="24"/>
        </w:rPr>
        <w:t>»</w:t>
      </w:r>
      <w:r w:rsidR="006D623B" w:rsidRPr="00A533DD">
        <w:rPr>
          <w:sz w:val="24"/>
          <w:szCs w:val="24"/>
        </w:rPr>
        <w:t>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DD61E3" w:rsidRPr="00DD61E3">
        <w:rPr>
          <w:b/>
          <w:i/>
          <w:sz w:val="24"/>
          <w:szCs w:val="24"/>
          <w:u w:val="single"/>
        </w:rPr>
        <w:t xml:space="preserve">4 147 790.90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DD61E3" w:rsidRPr="00DD61E3">
        <w:rPr>
          <w:b/>
          <w:i/>
          <w:sz w:val="24"/>
          <w:szCs w:val="24"/>
          <w:u w:val="single"/>
        </w:rPr>
        <w:t>четыре миллиона сто сорок семь тысяч семьсот девяносто рублей девяносто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DD61E3" w:rsidRDefault="00DD61E3" w:rsidP="00DD61E3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DD61E3">
        <w:rPr>
          <w:sz w:val="24"/>
          <w:szCs w:val="24"/>
        </w:rPr>
        <w:t>Сталевская</w:t>
      </w:r>
      <w:proofErr w:type="spellEnd"/>
      <w:r w:rsidRPr="00DD61E3">
        <w:rPr>
          <w:sz w:val="24"/>
          <w:szCs w:val="24"/>
        </w:rPr>
        <w:t xml:space="preserve"> Анна Владимировна – заведующая санитарным отделом;</w:t>
      </w:r>
    </w:p>
    <w:p w:rsidR="00091142" w:rsidRPr="00091142" w:rsidRDefault="00091142" w:rsidP="00091142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091142">
        <w:rPr>
          <w:sz w:val="24"/>
          <w:szCs w:val="24"/>
        </w:rPr>
        <w:t>Кашинцева</w:t>
      </w:r>
      <w:proofErr w:type="spellEnd"/>
      <w:r w:rsidRPr="00091142">
        <w:rPr>
          <w:sz w:val="24"/>
          <w:szCs w:val="24"/>
        </w:rPr>
        <w:t xml:space="preserve"> Светлана Владимировна – врач-эпидемиолог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Кондратьева Юлия Михайловна -</w:t>
      </w:r>
      <w:r w:rsidRPr="00DC149B">
        <w:t xml:space="preserve"> </w:t>
      </w:r>
      <w:r w:rsidRPr="00DC149B">
        <w:rPr>
          <w:sz w:val="24"/>
          <w:szCs w:val="24"/>
        </w:rPr>
        <w:t>начальник отдела организации закупок.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091142" w:rsidRPr="00091142">
        <w:rPr>
          <w:b/>
          <w:sz w:val="24"/>
          <w:szCs w:val="24"/>
        </w:rPr>
        <w:t xml:space="preserve">EA-35997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DD61E3" w:rsidRPr="00DD61E3">
        <w:rPr>
          <w:color w:val="000000"/>
          <w:sz w:val="24"/>
          <w:szCs w:val="24"/>
        </w:rPr>
        <w:t xml:space="preserve">Поставка моющих и дезинфицирующих средств для автоматической мойки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(Пискаревский </w:t>
      </w:r>
      <w:proofErr w:type="spellStart"/>
      <w:r w:rsidR="00DD61E3" w:rsidRPr="00DD61E3">
        <w:rPr>
          <w:color w:val="000000"/>
          <w:sz w:val="24"/>
          <w:szCs w:val="24"/>
        </w:rPr>
        <w:t>пр-кт</w:t>
      </w:r>
      <w:proofErr w:type="spellEnd"/>
      <w:r w:rsidR="00DD61E3" w:rsidRPr="00DD61E3">
        <w:rPr>
          <w:color w:val="000000"/>
          <w:sz w:val="24"/>
          <w:szCs w:val="24"/>
        </w:rPr>
        <w:t>, д.49)</w:t>
      </w:r>
      <w:r w:rsidR="00A533DD" w:rsidRPr="00A533DD">
        <w:rPr>
          <w:sz w:val="24"/>
          <w:szCs w:val="24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0" type="#_x0000_t75" style="width:1in;height:18pt" o:ole="">
            <v:imagedata r:id="rId8" o:title=""/>
          </v:shape>
          <w:control r:id="rId9" w:name="DefaultOcxName1" w:shapeid="_x0000_i1140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091142" w:rsidP="009C189E">
            <w:pPr>
              <w:spacing w:line="276" w:lineRule="auto"/>
              <w:rPr>
                <w:sz w:val="24"/>
                <w:szCs w:val="24"/>
              </w:rPr>
            </w:pPr>
            <w:r w:rsidRPr="00091142">
              <w:rPr>
                <w:sz w:val="24"/>
                <w:szCs w:val="24"/>
              </w:rPr>
              <w:t>EA-35997</w:t>
            </w:r>
          </w:p>
        </w:tc>
        <w:tc>
          <w:tcPr>
            <w:tcW w:w="4192" w:type="dxa"/>
            <w:vAlign w:val="center"/>
          </w:tcPr>
          <w:p w:rsidR="005C22DF" w:rsidRPr="00A533DD" w:rsidRDefault="00091142" w:rsidP="00ED2B49">
            <w:pPr>
              <w:spacing w:line="276" w:lineRule="auto"/>
              <w:rPr>
                <w:sz w:val="24"/>
                <w:szCs w:val="24"/>
              </w:rPr>
            </w:pPr>
            <w:r w:rsidRPr="00091142">
              <w:rPr>
                <w:sz w:val="24"/>
                <w:szCs w:val="24"/>
              </w:rPr>
              <w:t>ОБЩЕСТВО С ОГРАНИЧЕННОЙ ОТВЕТСТВЕННОСТЬЮ "ТАРМЕД"</w:t>
            </w:r>
          </w:p>
        </w:tc>
        <w:tc>
          <w:tcPr>
            <w:tcW w:w="1416" w:type="dxa"/>
            <w:vAlign w:val="center"/>
          </w:tcPr>
          <w:p w:rsidR="005C22DF" w:rsidRPr="00A533DD" w:rsidRDefault="00091142" w:rsidP="00ED2B49">
            <w:pPr>
              <w:spacing w:line="276" w:lineRule="auto"/>
              <w:rPr>
                <w:sz w:val="24"/>
                <w:szCs w:val="24"/>
              </w:rPr>
            </w:pPr>
            <w:r w:rsidRPr="00091142">
              <w:rPr>
                <w:sz w:val="24"/>
                <w:szCs w:val="24"/>
              </w:rPr>
              <w:t>9729045415</w:t>
            </w:r>
          </w:p>
        </w:tc>
        <w:tc>
          <w:tcPr>
            <w:tcW w:w="3576" w:type="dxa"/>
            <w:vAlign w:val="center"/>
          </w:tcPr>
          <w:p w:rsidR="005C22DF" w:rsidRPr="00A533DD" w:rsidRDefault="00091142" w:rsidP="00A533DD">
            <w:pPr>
              <w:spacing w:line="276" w:lineRule="auto"/>
              <w:rPr>
                <w:sz w:val="24"/>
                <w:szCs w:val="24"/>
              </w:rPr>
            </w:pPr>
            <w:r w:rsidRPr="00091142">
              <w:rPr>
                <w:sz w:val="24"/>
                <w:szCs w:val="24"/>
              </w:rPr>
              <w:t>119571, Г МОСКВА, ПР-КТ ВЕРНАДСКОГО, ДОМ 94, КОРПУС 5, ПОМЕЩЕНИЕ XXXII КОМ 1-4</w:t>
            </w:r>
            <w:bookmarkStart w:id="0" w:name="_GoBack"/>
            <w:bookmarkEnd w:id="0"/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091142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91142">
              <w:rPr>
                <w:sz w:val="24"/>
                <w:szCs w:val="24"/>
              </w:rPr>
              <w:t>Сталевская</w:t>
            </w:r>
            <w:proofErr w:type="spellEnd"/>
            <w:r w:rsidRPr="00091142">
              <w:rPr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091142" w:rsidP="00FA74B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91142">
              <w:rPr>
                <w:sz w:val="24"/>
                <w:szCs w:val="24"/>
              </w:rPr>
              <w:t>Кашинцева</w:t>
            </w:r>
            <w:proofErr w:type="spellEnd"/>
            <w:r w:rsidRPr="00091142">
              <w:rPr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091142" w:rsidP="00B34D4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91142">
              <w:rPr>
                <w:sz w:val="24"/>
                <w:szCs w:val="24"/>
              </w:rPr>
              <w:t>Сталевская</w:t>
            </w:r>
            <w:proofErr w:type="spellEnd"/>
            <w:r w:rsidRPr="00091142"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091142" w:rsidP="00FA74B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91142">
              <w:rPr>
                <w:sz w:val="24"/>
                <w:szCs w:val="24"/>
              </w:rPr>
              <w:t>Кашинцева</w:t>
            </w:r>
            <w:proofErr w:type="spellEnd"/>
            <w:r w:rsidRPr="00091142">
              <w:rPr>
                <w:sz w:val="24"/>
                <w:szCs w:val="24"/>
              </w:rPr>
              <w:t xml:space="preserve"> Светлана Владимировна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FB4" w:rsidRDefault="000D0FB4">
    <w:pPr>
      <w:pStyle w:val="af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114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ABCDE-ABDC-45EC-86D9-4F226BFD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2019-12-06T08:07:00Z</cp:lastPrinted>
  <dcterms:created xsi:type="dcterms:W3CDTF">2019-12-06T08:20:00Z</dcterms:created>
  <dcterms:modified xsi:type="dcterms:W3CDTF">2019-12-06T08:20:00Z</dcterms:modified>
</cp:coreProperties>
</file>