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6E1F76" w:rsidRDefault="00141D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1BA" w:rsidRDefault="004051BA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4051BA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051BA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051BA" w:rsidRPr="004C42CF" w:rsidRDefault="004051BA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051BA" w:rsidRDefault="004051BA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4051BA" w:rsidRDefault="004051BA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4051BA" w:rsidRDefault="004051BA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4051BA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051BA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051BA" w:rsidRPr="004C42CF" w:rsidRDefault="004051BA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051BA" w:rsidRDefault="004051BA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4051BA" w:rsidRDefault="004051BA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6E1F7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caps/>
          <w:sz w:val="24"/>
          <w:szCs w:val="24"/>
          <w:u w:val="single"/>
        </w:rPr>
        <w:t>П</w:t>
      </w:r>
      <w:r w:rsidR="000D5F26" w:rsidRPr="006E1F7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1F76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6E1F76">
        <w:rPr>
          <w:b/>
          <w:sz w:val="24"/>
          <w:szCs w:val="24"/>
          <w:lang w:eastAsia="ru-RU"/>
        </w:rPr>
        <w:t>рассмотрения</w:t>
      </w:r>
      <w:proofErr w:type="gramEnd"/>
      <w:r w:rsidRPr="006E1F76">
        <w:rPr>
          <w:b/>
          <w:sz w:val="24"/>
          <w:szCs w:val="24"/>
          <w:lang w:eastAsia="ru-RU"/>
        </w:rPr>
        <w:t xml:space="preserve"> </w:t>
      </w:r>
      <w:r w:rsidR="00011111" w:rsidRPr="006E1F76">
        <w:rPr>
          <w:b/>
          <w:sz w:val="24"/>
          <w:szCs w:val="24"/>
        </w:rPr>
        <w:t>вторых</w:t>
      </w:r>
      <w:r w:rsidR="00F132DF" w:rsidRPr="006E1F7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F6882" w:rsidRPr="005F6882" w:rsidRDefault="005F6882" w:rsidP="005F688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5F6882">
        <w:rPr>
          <w:b/>
          <w:bCs/>
          <w:i/>
          <w:sz w:val="24"/>
          <w:szCs w:val="24"/>
        </w:rPr>
        <w:t>Извещение № 0372200168119000291</w:t>
      </w:r>
    </w:p>
    <w:p w:rsidR="005F6882" w:rsidRDefault="005F6882" w:rsidP="005F688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5F6882">
        <w:rPr>
          <w:b/>
          <w:bCs/>
          <w:i/>
          <w:sz w:val="24"/>
          <w:szCs w:val="24"/>
        </w:rPr>
        <w:t>ИКЗ в ПГ: 192782566168578420100103190010000000</w:t>
      </w:r>
    </w:p>
    <w:p w:rsidR="005F6882" w:rsidRPr="005F6882" w:rsidRDefault="005F6882" w:rsidP="005F688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</w:p>
    <w:p w:rsidR="005F6882" w:rsidRPr="005F6882" w:rsidRDefault="005F6882" w:rsidP="005F688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5F688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5F6882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10</w:t>
      </w:r>
      <w:r w:rsidRPr="005F6882">
        <w:rPr>
          <w:sz w:val="24"/>
          <w:szCs w:val="24"/>
        </w:rPr>
        <w:t>» декабря 2019 года</w:t>
      </w:r>
    </w:p>
    <w:p w:rsidR="005F6882" w:rsidRPr="005F6882" w:rsidRDefault="005F6882" w:rsidP="005F688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F6882">
        <w:rPr>
          <w:bCs/>
          <w:sz w:val="24"/>
          <w:szCs w:val="24"/>
        </w:rPr>
        <w:t xml:space="preserve">1. Наименование предмета аукциона: </w:t>
      </w:r>
    </w:p>
    <w:p w:rsidR="005F6882" w:rsidRPr="005F6882" w:rsidRDefault="005F6882" w:rsidP="005F688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F6882">
        <w:rPr>
          <w:b/>
          <w:bCs/>
          <w:sz w:val="24"/>
          <w:szCs w:val="24"/>
        </w:rPr>
        <w:t xml:space="preserve">«Поставка </w:t>
      </w:r>
      <w:r w:rsidRPr="005F6882">
        <w:rPr>
          <w:b/>
          <w:bCs/>
          <w:color w:val="000000"/>
          <w:sz w:val="24"/>
          <w:szCs w:val="24"/>
          <w:shd w:val="clear" w:color="auto" w:fill="FFFFFF"/>
        </w:rPr>
        <w:t>перевязочных средств (бинты)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F6882">
        <w:rPr>
          <w:b/>
          <w:bCs/>
          <w:sz w:val="24"/>
          <w:szCs w:val="24"/>
        </w:rPr>
        <w:t>»</w:t>
      </w:r>
      <w:r w:rsidRPr="005F6882">
        <w:rPr>
          <w:bCs/>
          <w:sz w:val="24"/>
          <w:szCs w:val="24"/>
        </w:rPr>
        <w:t>.</w:t>
      </w:r>
    </w:p>
    <w:p w:rsidR="005F6882" w:rsidRPr="005F6882" w:rsidRDefault="005F6882" w:rsidP="005F6882">
      <w:pPr>
        <w:jc w:val="both"/>
        <w:rPr>
          <w:b/>
          <w:i/>
          <w:sz w:val="24"/>
          <w:szCs w:val="24"/>
          <w:u w:val="single"/>
        </w:rPr>
      </w:pPr>
      <w:r w:rsidRPr="005F6882">
        <w:rPr>
          <w:sz w:val="24"/>
          <w:szCs w:val="24"/>
        </w:rPr>
        <w:tab/>
        <w:t>Начальная максимальная цена контракта</w:t>
      </w:r>
      <w:r w:rsidRPr="005F6882">
        <w:rPr>
          <w:b/>
          <w:i/>
          <w:sz w:val="24"/>
          <w:szCs w:val="24"/>
          <w:u w:val="single"/>
        </w:rPr>
        <w:t xml:space="preserve">: 550 570.00 (Пятьсот пятьдесят тысяч пятьсот семьдесят рублей </w:t>
      </w:r>
      <w:proofErr w:type="gramStart"/>
      <w:r w:rsidRPr="005F6882">
        <w:rPr>
          <w:b/>
          <w:i/>
          <w:sz w:val="24"/>
          <w:szCs w:val="24"/>
          <w:u w:val="single"/>
        </w:rPr>
        <w:t>00  копеек</w:t>
      </w:r>
      <w:proofErr w:type="gramEnd"/>
      <w:r w:rsidRPr="005F6882">
        <w:rPr>
          <w:b/>
          <w:i/>
          <w:sz w:val="24"/>
          <w:szCs w:val="24"/>
          <w:u w:val="single"/>
        </w:rPr>
        <w:t>).</w:t>
      </w:r>
    </w:p>
    <w:p w:rsidR="00663516" w:rsidRPr="006E1F76" w:rsidRDefault="00663516" w:rsidP="00ED1084">
      <w:pPr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051BA" w:rsidRPr="004051BA">
        <w:rPr>
          <w:sz w:val="24"/>
          <w:szCs w:val="24"/>
          <w:u w:val="single"/>
        </w:rPr>
        <w:t>10 декабря</w:t>
      </w:r>
      <w:r w:rsidR="00E62985" w:rsidRPr="004051BA">
        <w:rPr>
          <w:sz w:val="24"/>
          <w:szCs w:val="24"/>
          <w:u w:val="single"/>
        </w:rPr>
        <w:t xml:space="preserve"> 201</w:t>
      </w:r>
      <w:r w:rsidR="003A5082" w:rsidRPr="004051BA">
        <w:rPr>
          <w:sz w:val="24"/>
          <w:szCs w:val="24"/>
          <w:u w:val="single"/>
        </w:rPr>
        <w:t>9</w:t>
      </w:r>
      <w:r w:rsidRPr="006E1F76">
        <w:rPr>
          <w:sz w:val="24"/>
          <w:szCs w:val="24"/>
          <w:u w:val="single"/>
        </w:rPr>
        <w:t xml:space="preserve"> года </w:t>
      </w:r>
      <w:r w:rsidRPr="006E1F76">
        <w:rPr>
          <w:sz w:val="24"/>
          <w:szCs w:val="24"/>
        </w:rPr>
        <w:t>по адресу: г.</w:t>
      </w:r>
      <w:r w:rsidR="00B31611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3. На заседании комиссии присутствовали:</w:t>
      </w:r>
    </w:p>
    <w:p w:rsidR="00663516" w:rsidRPr="006E1F76" w:rsidRDefault="00663516" w:rsidP="00663516">
      <w:pPr>
        <w:pStyle w:val="af9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Председатель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6E1F76">
        <w:rPr>
          <w:szCs w:val="24"/>
        </w:rPr>
        <w:t>Федуняк</w:t>
      </w:r>
      <w:proofErr w:type="spellEnd"/>
      <w:r w:rsidRPr="006E1F76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E1F7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Члены комиссии</w:t>
      </w:r>
      <w:r w:rsidRPr="006E1F76">
        <w:rPr>
          <w:sz w:val="24"/>
          <w:szCs w:val="24"/>
        </w:rPr>
        <w:t>: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4051B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4051BA">
        <w:rPr>
          <w:sz w:val="24"/>
          <w:szCs w:val="24"/>
        </w:rPr>
        <w:t>Фокеева</w:t>
      </w:r>
      <w:proofErr w:type="spellEnd"/>
      <w:r w:rsidRPr="004051B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6E1F7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Секретарь комиссии:</w:t>
      </w:r>
    </w:p>
    <w:p w:rsidR="00663516" w:rsidRPr="006E1F7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Кондратьева Юлия Михайловна</w:t>
      </w:r>
      <w:r w:rsidR="00663516" w:rsidRPr="006E1F76">
        <w:rPr>
          <w:sz w:val="24"/>
          <w:szCs w:val="24"/>
        </w:rPr>
        <w:t xml:space="preserve"> – экономист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1F76" w:rsidRDefault="00663516" w:rsidP="00663516">
      <w:pPr>
        <w:jc w:val="center"/>
        <w:rPr>
          <w:sz w:val="24"/>
          <w:szCs w:val="24"/>
        </w:rPr>
      </w:pPr>
      <w:r w:rsidRPr="006E1F76">
        <w:rPr>
          <w:sz w:val="24"/>
          <w:szCs w:val="24"/>
        </w:rPr>
        <w:t>ПОВЕСТКА ДНЯ:</w:t>
      </w:r>
    </w:p>
    <w:p w:rsidR="00663516" w:rsidRPr="006E1F7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1F76">
        <w:rPr>
          <w:b/>
          <w:sz w:val="24"/>
          <w:szCs w:val="24"/>
        </w:rPr>
        <w:t>«</w:t>
      </w:r>
      <w:r w:rsidR="005F6882" w:rsidRPr="005F6882">
        <w:rPr>
          <w:color w:val="000000"/>
          <w:sz w:val="24"/>
          <w:szCs w:val="24"/>
        </w:rPr>
        <w:t>Поставка перевязочных средств (бинты)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E1F76">
        <w:rPr>
          <w:sz w:val="24"/>
          <w:szCs w:val="24"/>
        </w:rPr>
        <w:t>».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051BA">
        <w:rPr>
          <w:sz w:val="24"/>
          <w:szCs w:val="24"/>
        </w:rPr>
        <w:t>05 декабря</w:t>
      </w:r>
      <w:r w:rsidR="003A5082" w:rsidRPr="006E1F76">
        <w:rPr>
          <w:sz w:val="24"/>
          <w:szCs w:val="24"/>
          <w:u w:val="single"/>
        </w:rPr>
        <w:t xml:space="preserve"> 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5F6882" w:rsidRPr="005F6882">
        <w:rPr>
          <w:b/>
          <w:sz w:val="24"/>
          <w:szCs w:val="24"/>
        </w:rPr>
        <w:t xml:space="preserve">№№ EA-35867, EA-36396, EA-36413, EA-36463 </w:t>
      </w:r>
      <w:r w:rsidRPr="006E1F76">
        <w:rPr>
          <w:sz w:val="24"/>
          <w:szCs w:val="24"/>
        </w:rPr>
        <w:t xml:space="preserve">(Протокол № 1 от </w:t>
      </w:r>
      <w:r w:rsidR="004051BA">
        <w:rPr>
          <w:sz w:val="24"/>
          <w:szCs w:val="24"/>
        </w:rPr>
        <w:t>05</w:t>
      </w:r>
      <w:r w:rsidR="00D32073" w:rsidRPr="006E1F76">
        <w:rPr>
          <w:sz w:val="24"/>
          <w:szCs w:val="24"/>
        </w:rPr>
        <w:t xml:space="preserve"> </w:t>
      </w:r>
      <w:r w:rsidR="004051BA">
        <w:rPr>
          <w:sz w:val="24"/>
          <w:szCs w:val="24"/>
        </w:rPr>
        <w:t>декабря</w:t>
      </w:r>
      <w:r w:rsidR="00D22CAB" w:rsidRPr="006E1F76">
        <w:rPr>
          <w:sz w:val="24"/>
          <w:szCs w:val="24"/>
          <w:u w:val="single"/>
        </w:rPr>
        <w:t xml:space="preserve"> </w:t>
      </w:r>
      <w:r w:rsidR="003A5082" w:rsidRPr="006E1F76">
        <w:rPr>
          <w:sz w:val="24"/>
          <w:szCs w:val="24"/>
          <w:u w:val="single"/>
        </w:rPr>
        <w:t>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>).</w:t>
      </w:r>
    </w:p>
    <w:p w:rsidR="00663516" w:rsidRPr="006E1F7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1F7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1F7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1F76" w:rsidRDefault="00663516" w:rsidP="00A96B6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 gz.lot-online.ru</w:t>
        </w:r>
      </w:hyperlink>
      <w:r w:rsidRPr="006E1F76">
        <w:rPr>
          <w:sz w:val="24"/>
          <w:szCs w:val="24"/>
        </w:rPr>
        <w:t xml:space="preserve"> </w:t>
      </w:r>
    </w:p>
    <w:p w:rsidR="00D32073" w:rsidRPr="006E1F76" w:rsidRDefault="00ED1084" w:rsidP="00D32073">
      <w:pPr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начала аукциона: 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6.</w:t>
      </w:r>
      <w:r w:rsidR="004051BA">
        <w:rPr>
          <w:sz w:val="24"/>
          <w:szCs w:val="24"/>
          <w:lang w:eastAsia="ru-RU"/>
        </w:rPr>
        <w:t>12</w:t>
      </w:r>
      <w:r w:rsidR="00D32073" w:rsidRPr="006E1F76">
        <w:rPr>
          <w:sz w:val="24"/>
          <w:szCs w:val="24"/>
          <w:lang w:eastAsia="ru-RU"/>
        </w:rPr>
        <w:t>.2019 1</w:t>
      </w:r>
      <w:r w:rsidR="005F6882">
        <w:rPr>
          <w:sz w:val="24"/>
          <w:szCs w:val="24"/>
          <w:lang w:eastAsia="ru-RU"/>
        </w:rPr>
        <w:t>1</w:t>
      </w:r>
      <w:r w:rsidR="00D32073" w:rsidRPr="006E1F76">
        <w:rPr>
          <w:sz w:val="24"/>
          <w:szCs w:val="24"/>
          <w:lang w:eastAsia="ru-RU"/>
        </w:rPr>
        <w:t>:</w:t>
      </w:r>
      <w:r w:rsidR="004051BA">
        <w:rPr>
          <w:sz w:val="24"/>
          <w:szCs w:val="24"/>
          <w:lang w:eastAsia="ru-RU"/>
        </w:rPr>
        <w:t>00</w:t>
      </w:r>
      <w:r w:rsidR="00D32073" w:rsidRPr="006E1F76">
        <w:rPr>
          <w:sz w:val="24"/>
          <w:szCs w:val="24"/>
          <w:lang w:eastAsia="ru-RU"/>
        </w:rPr>
        <w:t>:00 (MSK+00:00)</w:t>
      </w:r>
    </w:p>
    <w:p w:rsidR="00A96B69" w:rsidRPr="006E1F76" w:rsidRDefault="00ED1084" w:rsidP="005F6882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окончания аукциона: </w:t>
      </w:r>
      <w:r w:rsidR="005F6882" w:rsidRPr="005F6882">
        <w:rPr>
          <w:sz w:val="24"/>
          <w:szCs w:val="24"/>
          <w:lang w:eastAsia="ru-RU"/>
        </w:rPr>
        <w:t>06.12.2019 12:22:35</w:t>
      </w:r>
      <w:r w:rsidR="005F6882">
        <w:rPr>
          <w:sz w:val="24"/>
          <w:szCs w:val="24"/>
          <w:lang w:eastAsia="ru-RU"/>
        </w:rPr>
        <w:t xml:space="preserve"> </w:t>
      </w:r>
      <w:r w:rsidR="00D32073" w:rsidRPr="006E1F76">
        <w:rPr>
          <w:sz w:val="24"/>
          <w:szCs w:val="24"/>
        </w:rPr>
        <w:t>(MSK+00:00)</w:t>
      </w:r>
    </w:p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lot</w:t>
        </w:r>
        <w:r w:rsidR="00E01444" w:rsidRPr="006E1F76">
          <w:rPr>
            <w:rStyle w:val="a3"/>
            <w:sz w:val="24"/>
            <w:szCs w:val="24"/>
          </w:rPr>
          <w:t>-</w:t>
        </w:r>
        <w:r w:rsidR="00E01444" w:rsidRPr="006E1F76">
          <w:rPr>
            <w:rStyle w:val="a3"/>
            <w:sz w:val="24"/>
            <w:szCs w:val="24"/>
            <w:lang w:val="en-US"/>
          </w:rPr>
          <w:t>online</w:t>
        </w:r>
        <w:r w:rsidR="00E01444" w:rsidRPr="006E1F76">
          <w:rPr>
            <w:rStyle w:val="a3"/>
            <w:sz w:val="24"/>
            <w:szCs w:val="24"/>
          </w:rPr>
          <w:t>.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1F76">
        <w:rPr>
          <w:sz w:val="24"/>
          <w:szCs w:val="24"/>
        </w:rPr>
        <w:t xml:space="preserve"> представлены вторые части от </w:t>
      </w:r>
      <w:r w:rsidR="005F6882">
        <w:rPr>
          <w:sz w:val="24"/>
          <w:szCs w:val="24"/>
        </w:rPr>
        <w:t>4</w:t>
      </w:r>
      <w:r w:rsidRPr="006E1F76">
        <w:rPr>
          <w:b/>
          <w:sz w:val="24"/>
          <w:szCs w:val="24"/>
        </w:rPr>
        <w:t xml:space="preserve"> </w:t>
      </w:r>
      <w:r w:rsidR="00746C91" w:rsidRPr="006E1F76">
        <w:rPr>
          <w:b/>
          <w:sz w:val="24"/>
          <w:szCs w:val="24"/>
        </w:rPr>
        <w:t>(</w:t>
      </w:r>
      <w:r w:rsidR="005F6882">
        <w:rPr>
          <w:b/>
          <w:sz w:val="24"/>
          <w:szCs w:val="24"/>
        </w:rPr>
        <w:t>четырех</w:t>
      </w:r>
      <w:r w:rsidRPr="006E1F76">
        <w:rPr>
          <w:b/>
          <w:sz w:val="24"/>
          <w:szCs w:val="24"/>
        </w:rPr>
        <w:t>)</w:t>
      </w:r>
      <w:r w:rsidRPr="006E1F76">
        <w:rPr>
          <w:sz w:val="24"/>
          <w:szCs w:val="24"/>
        </w:rPr>
        <w:t xml:space="preserve"> участник</w:t>
      </w:r>
      <w:r w:rsidR="0071215F" w:rsidRPr="006E1F76">
        <w:rPr>
          <w:sz w:val="24"/>
          <w:szCs w:val="24"/>
        </w:rPr>
        <w:t>ов</w:t>
      </w:r>
      <w:r w:rsidRPr="006E1F76">
        <w:rPr>
          <w:sz w:val="24"/>
          <w:szCs w:val="24"/>
        </w:rPr>
        <w:t>, принявш</w:t>
      </w:r>
      <w:r w:rsidR="0071215F" w:rsidRPr="006E1F76">
        <w:rPr>
          <w:sz w:val="24"/>
          <w:szCs w:val="24"/>
        </w:rPr>
        <w:t>их</w:t>
      </w:r>
      <w:r w:rsidRPr="006E1F76">
        <w:rPr>
          <w:sz w:val="24"/>
          <w:szCs w:val="24"/>
        </w:rPr>
        <w:t xml:space="preserve"> участие в </w:t>
      </w:r>
      <w:r w:rsidR="00E660C3" w:rsidRPr="006E1F76">
        <w:rPr>
          <w:sz w:val="24"/>
          <w:szCs w:val="24"/>
        </w:rPr>
        <w:t>электронном аукционе</w:t>
      </w:r>
      <w:r w:rsidRPr="006E1F76">
        <w:rPr>
          <w:sz w:val="24"/>
          <w:szCs w:val="24"/>
        </w:rPr>
        <w:t>.</w:t>
      </w:r>
    </w:p>
    <w:p w:rsidR="00911A12" w:rsidRPr="006E1F7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E1F76" w:rsidTr="003F4E19">
        <w:trPr>
          <w:jc w:val="center"/>
        </w:trPr>
        <w:tc>
          <w:tcPr>
            <w:tcW w:w="1595" w:type="dxa"/>
            <w:vAlign w:val="center"/>
          </w:tcPr>
          <w:p w:rsidR="00163759" w:rsidRPr="006E1F76" w:rsidRDefault="00B66BD4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Порядковый</w:t>
            </w:r>
            <w:r w:rsidR="00163759" w:rsidRPr="006E1F76">
              <w:rPr>
                <w:sz w:val="24"/>
                <w:szCs w:val="24"/>
              </w:rPr>
              <w:t xml:space="preserve"> </w:t>
            </w:r>
          </w:p>
          <w:p w:rsidR="00107CF6" w:rsidRPr="006E1F76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6E1F76">
              <w:rPr>
                <w:sz w:val="24"/>
                <w:szCs w:val="24"/>
              </w:rPr>
              <w:t>номер</w:t>
            </w:r>
            <w:proofErr w:type="gramEnd"/>
            <w:r w:rsidRPr="006E1F76">
              <w:rPr>
                <w:sz w:val="24"/>
                <w:szCs w:val="24"/>
              </w:rPr>
              <w:t xml:space="preserve"> заявки </w:t>
            </w:r>
            <w:r w:rsidR="00107CF6" w:rsidRPr="006E1F7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ИНН</w:t>
            </w:r>
          </w:p>
        </w:tc>
      </w:tr>
      <w:tr w:rsidR="005F6882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EA-36463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 w14:anchorId="26B058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26" type="#_x0000_t75" style="width:1in;height:18pt" o:ole="">
                  <v:imagedata r:id="rId9" o:title=""/>
                </v:shape>
                <w:control r:id="rId10" w:name="DefaultOcxName11" w:shapeid="_x0000_i1926"/>
              </w:object>
            </w:r>
          </w:p>
        </w:tc>
        <w:tc>
          <w:tcPr>
            <w:tcW w:w="3240" w:type="dxa"/>
          </w:tcPr>
          <w:p w:rsidR="005F6882" w:rsidRPr="006E1F76" w:rsidRDefault="005F6882" w:rsidP="005F6882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5F6882">
              <w:rPr>
                <w:sz w:val="24"/>
                <w:szCs w:val="24"/>
              </w:rPr>
              <w:t>КУЗНЕЦОВА ОЛЬГА ИВАНОВНА</w:t>
            </w:r>
          </w:p>
        </w:tc>
        <w:tc>
          <w:tcPr>
            <w:tcW w:w="2828" w:type="dxa"/>
            <w:vAlign w:val="center"/>
          </w:tcPr>
          <w:p w:rsidR="005F6882" w:rsidRPr="006E1F76" w:rsidRDefault="005F6882" w:rsidP="005F6882">
            <w:p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 xml:space="preserve">153027, г. Иваново. ул. П. </w:t>
            </w:r>
            <w:proofErr w:type="spellStart"/>
            <w:r w:rsidRPr="005F6882">
              <w:rPr>
                <w:sz w:val="24"/>
                <w:szCs w:val="24"/>
              </w:rPr>
              <w:t>Большевикова</w:t>
            </w:r>
            <w:proofErr w:type="spellEnd"/>
            <w:r w:rsidRPr="005F6882">
              <w:rPr>
                <w:sz w:val="24"/>
                <w:szCs w:val="24"/>
              </w:rPr>
              <w:t>, д. 27, стр. 9</w:t>
            </w:r>
          </w:p>
        </w:tc>
        <w:tc>
          <w:tcPr>
            <w:tcW w:w="1698" w:type="dxa"/>
          </w:tcPr>
          <w:p w:rsidR="005F6882" w:rsidRPr="006E1F76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370251175009</w:t>
            </w:r>
          </w:p>
        </w:tc>
      </w:tr>
      <w:tr w:rsidR="005F6882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EA-36413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 w14:anchorId="4E113D1C">
                <v:shape id="_x0000_i1925" type="#_x0000_t75" style="width:1in;height:18pt" o:ole="">
                  <v:imagedata r:id="rId11" o:title=""/>
                </v:shape>
                <w:control r:id="rId12" w:name="DefaultOcxName71" w:shapeid="_x0000_i1925"/>
              </w:object>
            </w:r>
          </w:p>
        </w:tc>
        <w:tc>
          <w:tcPr>
            <w:tcW w:w="3240" w:type="dxa"/>
          </w:tcPr>
          <w:p w:rsidR="005F6882" w:rsidRPr="006E1F76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ОБЩЕСТВО С ОГРАНИЧЕННОЙ ОТВЕТСТВЕННОСТЬЮ "МЕДТЕКСМ"</w:t>
            </w:r>
          </w:p>
        </w:tc>
        <w:tc>
          <w:tcPr>
            <w:tcW w:w="2828" w:type="dxa"/>
            <w:vAlign w:val="center"/>
          </w:tcPr>
          <w:p w:rsidR="005F6882" w:rsidRPr="006E1F76" w:rsidRDefault="005F6882" w:rsidP="005F6882">
            <w:p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115516, Г МОСКВА, УЛ ПРОМЫШЛЕННАЯ, 11,</w:t>
            </w:r>
          </w:p>
        </w:tc>
        <w:tc>
          <w:tcPr>
            <w:tcW w:w="1698" w:type="dxa"/>
          </w:tcPr>
          <w:p w:rsidR="005F6882" w:rsidRPr="006E1F76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7724737994</w:t>
            </w:r>
          </w:p>
        </w:tc>
      </w:tr>
      <w:tr w:rsidR="005F6882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EA-36396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 w14:anchorId="7F0337FE">
                <v:shape id="_x0000_i1924" type="#_x0000_t75" style="width:1in;height:18pt" o:ole="">
                  <v:imagedata r:id="rId13" o:title=""/>
                </v:shape>
                <w:control r:id="rId14" w:name="DefaultOcxName131" w:shapeid="_x0000_i1924"/>
              </w:object>
            </w:r>
          </w:p>
        </w:tc>
        <w:tc>
          <w:tcPr>
            <w:tcW w:w="3240" w:type="dxa"/>
          </w:tcPr>
          <w:p w:rsidR="005F6882" w:rsidRPr="005F6882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 xml:space="preserve">   </w:t>
            </w:r>
          </w:p>
          <w:p w:rsidR="005F6882" w:rsidRPr="004051BA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ЗАГОРУЙ АНДРЕЙ ЮРЬЕВИЧ</w:t>
            </w:r>
          </w:p>
        </w:tc>
        <w:tc>
          <w:tcPr>
            <w:tcW w:w="2828" w:type="dxa"/>
            <w:vAlign w:val="center"/>
          </w:tcPr>
          <w:p w:rsidR="005F6882" w:rsidRPr="004051BA" w:rsidRDefault="005F6882" w:rsidP="005F6882">
            <w:p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САНКТ-ПЕТЕРБУРГ ул. Будапештская д. 5, корп. 1, кв. 668</w:t>
            </w:r>
          </w:p>
        </w:tc>
        <w:tc>
          <w:tcPr>
            <w:tcW w:w="1698" w:type="dxa"/>
          </w:tcPr>
          <w:p w:rsidR="005F6882" w:rsidRPr="004051BA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694506760014</w:t>
            </w:r>
          </w:p>
        </w:tc>
      </w:tr>
      <w:tr w:rsidR="005F6882" w:rsidRPr="006E1F76" w:rsidTr="004051BA">
        <w:trPr>
          <w:trHeight w:val="720"/>
          <w:jc w:val="center"/>
        </w:trPr>
        <w:tc>
          <w:tcPr>
            <w:tcW w:w="1595" w:type="dxa"/>
            <w:vAlign w:val="center"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EA-35867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 w14:anchorId="33F37012">
                <v:shape id="_x0000_i1923" type="#_x0000_t75" style="width:1in;height:18pt" o:ole="">
                  <v:imagedata r:id="rId15" o:title=""/>
                </v:shape>
                <w:control r:id="rId16" w:name="DefaultOcxName191" w:shapeid="_x0000_i1923"/>
              </w:object>
            </w:r>
          </w:p>
        </w:tc>
        <w:tc>
          <w:tcPr>
            <w:tcW w:w="3240" w:type="dxa"/>
          </w:tcPr>
          <w:p w:rsidR="005F6882" w:rsidRPr="004051BA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ОБЩЕСТВО С ОГРАНИЧЕННОЙ ОТВЕТСТВЕННОСТЬЮ "ТОРГОВЫЙ ДОМ ВЕРАМЕД"</w:t>
            </w:r>
          </w:p>
        </w:tc>
        <w:tc>
          <w:tcPr>
            <w:tcW w:w="2828" w:type="dxa"/>
            <w:vAlign w:val="center"/>
          </w:tcPr>
          <w:p w:rsidR="005F6882" w:rsidRPr="004051BA" w:rsidRDefault="005F6882" w:rsidP="005F6882">
            <w:p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144009, ОБЛ МОСКОВСКАЯ, Г ЭЛЕКТРОСТАЛЬ, УЛ ВОСТОЧНАЯ, ДОМ 6, КВАРТИРА 195</w:t>
            </w:r>
            <w:bookmarkStart w:id="0" w:name="_GoBack"/>
            <w:bookmarkEnd w:id="0"/>
          </w:p>
        </w:tc>
        <w:tc>
          <w:tcPr>
            <w:tcW w:w="1698" w:type="dxa"/>
          </w:tcPr>
          <w:p w:rsidR="005F6882" w:rsidRPr="005F6882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 xml:space="preserve">   </w:t>
            </w:r>
          </w:p>
          <w:p w:rsidR="005F6882" w:rsidRPr="004051BA" w:rsidRDefault="005F6882" w:rsidP="005F6882">
            <w:pPr>
              <w:pStyle w:val="af2"/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5053038279</w:t>
            </w:r>
          </w:p>
        </w:tc>
      </w:tr>
    </w:tbl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1F76" w:rsidRDefault="00911A12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Согласно протоколу проведения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>аукциона от</w:t>
      </w:r>
      <w:r w:rsidR="00EA2039" w:rsidRPr="006E1F76">
        <w:rPr>
          <w:sz w:val="24"/>
          <w:szCs w:val="24"/>
        </w:rPr>
        <w:t xml:space="preserve"> </w:t>
      </w:r>
      <w:r w:rsidR="00141D0F" w:rsidRPr="00141D0F">
        <w:rPr>
          <w:b/>
          <w:sz w:val="24"/>
          <w:szCs w:val="24"/>
        </w:rPr>
        <w:t>06 декабря</w:t>
      </w:r>
      <w:r w:rsidR="004E572E" w:rsidRPr="006E1F76">
        <w:rPr>
          <w:b/>
          <w:sz w:val="24"/>
          <w:szCs w:val="24"/>
        </w:rPr>
        <w:t xml:space="preserve"> 2019 года</w:t>
      </w:r>
      <w:r w:rsidRPr="006E1F76">
        <w:rPr>
          <w:sz w:val="24"/>
          <w:szCs w:val="24"/>
        </w:rPr>
        <w:t xml:space="preserve"> от участников </w:t>
      </w:r>
      <w:r w:rsidR="00E70E04" w:rsidRPr="006E1F76">
        <w:rPr>
          <w:sz w:val="24"/>
          <w:szCs w:val="24"/>
        </w:rPr>
        <w:t>электронного</w:t>
      </w:r>
      <w:r w:rsidRPr="006E1F76">
        <w:rPr>
          <w:sz w:val="24"/>
          <w:szCs w:val="24"/>
        </w:rPr>
        <w:t xml:space="preserve"> аукциона поступил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 xml:space="preserve"> следующ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>е предложен</w:t>
      </w:r>
      <w:r w:rsidR="00E660C3" w:rsidRPr="006E1F76">
        <w:rPr>
          <w:sz w:val="24"/>
          <w:szCs w:val="24"/>
        </w:rPr>
        <w:t>ия</w:t>
      </w:r>
      <w:r w:rsidRPr="006E1F76">
        <w:rPr>
          <w:sz w:val="24"/>
          <w:szCs w:val="24"/>
        </w:rPr>
        <w:t xml:space="preserve"> о цене контракта:</w:t>
      </w:r>
    </w:p>
    <w:p w:rsidR="00EA2039" w:rsidRPr="006E1F76" w:rsidRDefault="00EA2039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 </w:t>
      </w:r>
    </w:p>
    <w:p w:rsidR="00156F70" w:rsidRPr="006E1F76" w:rsidRDefault="00156F70" w:rsidP="00156F70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5F6882" w:rsidRPr="005F6882" w:rsidTr="005F688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5F688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F6882" w:rsidRPr="005F6882" w:rsidTr="005F68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1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8" type="#_x0000_t75" style="width:1in;height:18pt" o:ole="">
                  <v:imagedata r:id="rId17" o:title=""/>
                </v:shape>
                <w:control r:id="rId18" w:name="DefaultOcxName" w:shapeid="_x0000_i1868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EA-36463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7" type="#_x0000_t75" style="width:1in;height:18pt" o:ole="">
                  <v:imagedata r:id="rId9" o:title=""/>
                </v:shape>
                <w:control r:id="rId19" w:name="DefaultOcxName1" w:shapeid="_x0000_i1867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490 007.30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6" type="#_x0000_t75" style="width:1in;height:18pt" o:ole="">
                  <v:imagedata r:id="rId20" o:title=""/>
                </v:shape>
                <w:control r:id="rId21" w:name="DefaultOcxName2" w:shapeid="_x0000_i1866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11.00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5" type="#_x0000_t75" style="width:1in;height:18pt" o:ole="">
                  <v:imagedata r:id="rId22" o:title=""/>
                </v:shape>
                <w:control r:id="rId23" w:name="DefaultOcxName3" w:shapeid="_x0000_i1865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На понижение ↓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4" type="#_x0000_t75" style="width:1in;height:18pt" o:ole="">
                  <v:imagedata r:id="rId24" o:title=""/>
                </v:shape>
                <w:control r:id="rId25" w:name="DefaultOcxName4" w:shapeid="_x0000_i1864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06.12.2019 12:02:35 (MSK+00:00)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3" type="#_x0000_t75" style="width:1in;height:18pt" o:ole="">
                  <v:imagedata r:id="rId26" o:title=""/>
                </v:shape>
                <w:control r:id="rId27" w:name="DefaultOcxName5" w:shapeid="_x0000_i1863"/>
              </w:object>
            </w:r>
          </w:p>
        </w:tc>
      </w:tr>
      <w:tr w:rsidR="005F6882" w:rsidRPr="005F6882" w:rsidTr="005F68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2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2" type="#_x0000_t75" style="width:1in;height:18pt" o:ole="">
                  <v:imagedata r:id="rId28" o:title=""/>
                </v:shape>
                <w:control r:id="rId29" w:name="DefaultOcxName6" w:shapeid="_x0000_i1862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EA-36413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1" type="#_x0000_t75" style="width:1in;height:18pt" o:ole="">
                  <v:imagedata r:id="rId11" o:title=""/>
                </v:shape>
                <w:control r:id="rId30" w:name="DefaultOcxName7" w:shapeid="_x0000_i1861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492 760.15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60" type="#_x0000_t75" style="width:1in;height:18pt" o:ole="">
                  <v:imagedata r:id="rId31" o:title=""/>
                </v:shape>
                <w:control r:id="rId32" w:name="DefaultOcxName8" w:shapeid="_x0000_i1860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10.50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9" type="#_x0000_t75" style="width:1in;height:18pt" o:ole="">
                  <v:imagedata r:id="rId33" o:title=""/>
                </v:shape>
                <w:control r:id="rId34" w:name="DefaultOcxName9" w:shapeid="_x0000_i1859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На понижение ↓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8" type="#_x0000_t75" style="width:1in;height:18pt" o:ole="">
                  <v:imagedata r:id="rId24" o:title=""/>
                </v:shape>
                <w:control r:id="rId35" w:name="DefaultOcxName10" w:shapeid="_x0000_i1858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06.12.2019 12:00:43 (MSK+00:00)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7" type="#_x0000_t75" style="width:1in;height:18pt" o:ole="">
                  <v:imagedata r:id="rId36" o:title=""/>
                </v:shape>
                <w:control r:id="rId37" w:name="DefaultOcxName111" w:shapeid="_x0000_i1857"/>
              </w:object>
            </w:r>
          </w:p>
        </w:tc>
      </w:tr>
      <w:tr w:rsidR="005F6882" w:rsidRPr="005F6882" w:rsidTr="005F68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3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6" type="#_x0000_t75" style="width:1in;height:18pt" o:ole="">
                  <v:imagedata r:id="rId38" o:title=""/>
                </v:shape>
                <w:control r:id="rId39" w:name="DefaultOcxName12" w:shapeid="_x0000_i1856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EA-36396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5" type="#_x0000_t75" style="width:1in;height:18pt" o:ole="">
                  <v:imagedata r:id="rId13" o:title=""/>
                </v:shape>
                <w:control r:id="rId40" w:name="DefaultOcxName13" w:shapeid="_x0000_i1855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498 265.85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4" type="#_x0000_t75" style="width:1in;height:18pt" o:ole="">
                  <v:imagedata r:id="rId41" o:title=""/>
                </v:shape>
                <w:control r:id="rId42" w:name="DefaultOcxName14" w:shapeid="_x0000_i1854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9.50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3" type="#_x0000_t75" style="width:1in;height:18pt" o:ole="">
                  <v:imagedata r:id="rId43" o:title=""/>
                </v:shape>
                <w:control r:id="rId44" w:name="DefaultOcxName15" w:shapeid="_x0000_i1853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На понижение ↓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2" type="#_x0000_t75" style="width:1in;height:18pt" o:ole="">
                  <v:imagedata r:id="rId24" o:title=""/>
                </v:shape>
                <w:control r:id="rId45" w:name="DefaultOcxName16" w:shapeid="_x0000_i1852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06.12.2019 11:49:04 (MSK+00:00)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1" type="#_x0000_t75" style="width:1in;height:18pt" o:ole="">
                  <v:imagedata r:id="rId46" o:title=""/>
                </v:shape>
                <w:control r:id="rId47" w:name="DefaultOcxName17" w:shapeid="_x0000_i1851"/>
              </w:object>
            </w:r>
          </w:p>
        </w:tc>
      </w:tr>
      <w:tr w:rsidR="005F6882" w:rsidRPr="005F6882" w:rsidTr="005F68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4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50" type="#_x0000_t75" style="width:1in;height:18pt" o:ole="">
                  <v:imagedata r:id="rId48" o:title=""/>
                </v:shape>
                <w:control r:id="rId49" w:name="DefaultOcxName18" w:shapeid="_x0000_i1850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EA-35867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49" type="#_x0000_t75" style="width:1in;height:18pt" o:ole="">
                  <v:imagedata r:id="rId15" o:title=""/>
                </v:shape>
                <w:control r:id="rId50" w:name="DefaultOcxName19" w:shapeid="_x0000_i1849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547 817.15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48" type="#_x0000_t75" style="width:1in;height:18pt" o:ole="">
                  <v:imagedata r:id="rId51" o:title=""/>
                </v:shape>
                <w:control r:id="rId52" w:name="DefaultOcxName20" w:shapeid="_x0000_i1848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0.50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47" type="#_x0000_t75" style="width:1in;height:18pt" o:ole="">
                  <v:imagedata r:id="rId53" o:title=""/>
                </v:shape>
                <w:control r:id="rId54" w:name="DefaultOcxName21" w:shapeid="_x0000_i1847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На понижение ↓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46" type="#_x0000_t75" style="width:1in;height:18pt" o:ole="">
                  <v:imagedata r:id="rId24" o:title=""/>
                </v:shape>
                <w:control r:id="rId55" w:name="DefaultOcxName22" w:shapeid="_x0000_i1846"/>
              </w:object>
            </w:r>
          </w:p>
        </w:tc>
        <w:tc>
          <w:tcPr>
            <w:tcW w:w="0" w:type="auto"/>
            <w:vAlign w:val="center"/>
            <w:hideMark/>
          </w:tcPr>
          <w:p w:rsidR="005F6882" w:rsidRPr="005F6882" w:rsidRDefault="005F6882" w:rsidP="005F688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F6882">
              <w:rPr>
                <w:sz w:val="24"/>
                <w:szCs w:val="24"/>
                <w:lang w:eastAsia="ru-RU"/>
              </w:rPr>
              <w:t>06.12.2019 11:01:28 (MSK+00:00)</w:t>
            </w:r>
            <w:r w:rsidRPr="005F6882">
              <w:rPr>
                <w:sz w:val="24"/>
                <w:szCs w:val="24"/>
                <w:lang w:eastAsia="ru-RU"/>
              </w:rPr>
              <w:object w:dxaOrig="225" w:dyaOrig="225">
                <v:shape id="_x0000_i1845" type="#_x0000_t75" style="width:1in;height:18pt" o:ole="">
                  <v:imagedata r:id="rId56" o:title=""/>
                </v:shape>
                <w:control r:id="rId57" w:name="DefaultOcxName23" w:shapeid="_x0000_i1845"/>
              </w:object>
            </w:r>
          </w:p>
        </w:tc>
      </w:tr>
    </w:tbl>
    <w:p w:rsidR="00E01444" w:rsidRPr="006E1F7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1F7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 xml:space="preserve">аукционе участников, принявших участие в </w:t>
      </w:r>
      <w:r w:rsidR="00295C8D" w:rsidRPr="006E1F76">
        <w:rPr>
          <w:sz w:val="24"/>
          <w:szCs w:val="24"/>
        </w:rPr>
        <w:t>электронном</w:t>
      </w:r>
      <w:r w:rsidRPr="006E1F7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(ред. от 28.12.2013)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1F76">
        <w:rPr>
          <w:sz w:val="24"/>
          <w:szCs w:val="24"/>
        </w:rPr>
        <w:t xml:space="preserve"> электронном</w:t>
      </w:r>
      <w:r w:rsidRPr="006E1F76">
        <w:rPr>
          <w:sz w:val="24"/>
          <w:szCs w:val="24"/>
        </w:rPr>
        <w:t xml:space="preserve"> аукционе</w:t>
      </w:r>
      <w:r w:rsidR="00E660C3" w:rsidRPr="006E1F76">
        <w:rPr>
          <w:sz w:val="24"/>
          <w:szCs w:val="24"/>
        </w:rPr>
        <w:t>,</w:t>
      </w:r>
      <w:r w:rsidRPr="006E1F76">
        <w:rPr>
          <w:sz w:val="24"/>
          <w:szCs w:val="24"/>
        </w:rPr>
        <w:t xml:space="preserve"> приняла решение:</w:t>
      </w:r>
    </w:p>
    <w:p w:rsidR="00911A12" w:rsidRPr="006E1F76" w:rsidRDefault="00911A12" w:rsidP="00911A12">
      <w:pPr>
        <w:jc w:val="both"/>
        <w:rPr>
          <w:sz w:val="24"/>
          <w:szCs w:val="24"/>
        </w:rPr>
      </w:pPr>
    </w:p>
    <w:p w:rsidR="00911A12" w:rsidRPr="006E1F76" w:rsidRDefault="00911A12" w:rsidP="00911A12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РЕШИЛИ:</w:t>
      </w:r>
    </w:p>
    <w:p w:rsidR="00911A12" w:rsidRPr="006E1F7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Вторые части заявок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16B5F" w:rsidRPr="006E1F76" w:rsidTr="00ED1084">
        <w:trPr>
          <w:trHeight w:val="194"/>
        </w:trPr>
        <w:tc>
          <w:tcPr>
            <w:tcW w:w="9747" w:type="dxa"/>
          </w:tcPr>
          <w:p w:rsidR="00616B5F" w:rsidRPr="006E1F76" w:rsidRDefault="005F6882" w:rsidP="005F6882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5F6882">
              <w:rPr>
                <w:color w:val="212529"/>
                <w:sz w:val="24"/>
                <w:szCs w:val="24"/>
              </w:rPr>
              <w:t>Индивидуальный предприниматель</w:t>
            </w:r>
            <w:r>
              <w:rPr>
                <w:color w:val="212529"/>
                <w:sz w:val="24"/>
                <w:szCs w:val="24"/>
              </w:rPr>
              <w:t xml:space="preserve"> </w:t>
            </w:r>
            <w:r w:rsidRPr="005F6882">
              <w:rPr>
                <w:color w:val="212529"/>
                <w:sz w:val="24"/>
                <w:szCs w:val="24"/>
              </w:rPr>
              <w:t>КУЗНЕЦОВА ОЛЬГА ИВАНОВНА</w:t>
            </w:r>
          </w:p>
        </w:tc>
      </w:tr>
      <w:tr w:rsidR="00616B5F" w:rsidRPr="006E1F76" w:rsidTr="00ED1084">
        <w:trPr>
          <w:trHeight w:val="87"/>
        </w:trPr>
        <w:tc>
          <w:tcPr>
            <w:tcW w:w="9747" w:type="dxa"/>
          </w:tcPr>
          <w:p w:rsidR="005F6882" w:rsidRPr="005F6882" w:rsidRDefault="005F6882" w:rsidP="005F6882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5F6882">
              <w:rPr>
                <w:color w:val="212529"/>
                <w:sz w:val="24"/>
                <w:szCs w:val="24"/>
                <w:lang w:eastAsia="ru-RU"/>
              </w:rPr>
              <w:t>ОБЩЕСТВО С ОГРАНИЧЕННОЙ ОТВЕТСТВЕННОСТЬЮ "МЕДТЕКСМ"</w:t>
            </w:r>
            <w:r w:rsidRPr="005F6882">
              <w:rPr>
                <w:sz w:val="24"/>
                <w:szCs w:val="24"/>
              </w:rPr>
              <w:t xml:space="preserve">   </w:t>
            </w:r>
          </w:p>
          <w:p w:rsidR="005F6882" w:rsidRDefault="005F6882" w:rsidP="005F6882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 xml:space="preserve">Индивидуальный предприниматель </w:t>
            </w:r>
            <w:r w:rsidRPr="005F6882">
              <w:rPr>
                <w:sz w:val="24"/>
                <w:szCs w:val="24"/>
              </w:rPr>
              <w:t>ЗАГОРУЙ АНДРЕЙ ЮРЬЕВИЧ</w:t>
            </w:r>
          </w:p>
          <w:p w:rsidR="005F6882" w:rsidRDefault="005F6882" w:rsidP="005F6882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5F6882">
              <w:rPr>
                <w:sz w:val="24"/>
                <w:szCs w:val="24"/>
              </w:rPr>
              <w:t>ОБЩЕСТВО С ОГРАНИЧЕННОЙ ОТВЕТСТВЕННОСТЬЮ "ТОРГОВЫЙ ДОМ ВЕРАМЕД"</w:t>
            </w:r>
          </w:p>
          <w:p w:rsidR="005F6882" w:rsidRPr="006E1F76" w:rsidRDefault="005F6882" w:rsidP="005F6882">
            <w:pPr>
              <w:pStyle w:val="af2"/>
              <w:ind w:left="720"/>
              <w:rPr>
                <w:sz w:val="24"/>
                <w:szCs w:val="24"/>
              </w:rPr>
            </w:pPr>
          </w:p>
        </w:tc>
      </w:tr>
    </w:tbl>
    <w:p w:rsidR="00911A12" w:rsidRPr="006E1F7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1F7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и </w:t>
      </w:r>
      <w:r w:rsidRPr="006E1F76">
        <w:rPr>
          <w:sz w:val="24"/>
          <w:szCs w:val="24"/>
        </w:rPr>
        <w:t>документацией об аукционе в электронной форме.</w:t>
      </w:r>
    </w:p>
    <w:p w:rsidR="004D3A64" w:rsidRPr="006E1F7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 xml:space="preserve">Лопатина Т. И.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Г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– «за».</w:t>
      </w:r>
    </w:p>
    <w:p w:rsidR="00F25D64" w:rsidRPr="006E1F7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1F7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1F76" w:rsidRDefault="00DE6872" w:rsidP="00295C8D">
      <w:pPr>
        <w:jc w:val="both"/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Признать победителем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 xml:space="preserve">аукциона участника аукциона с </w:t>
      </w:r>
      <w:r w:rsidR="00B66BD4" w:rsidRPr="006E1F76">
        <w:rPr>
          <w:sz w:val="24"/>
          <w:szCs w:val="24"/>
        </w:rPr>
        <w:t>порядковым</w:t>
      </w:r>
      <w:r w:rsidRPr="006E1F76">
        <w:rPr>
          <w:sz w:val="24"/>
          <w:szCs w:val="24"/>
        </w:rPr>
        <w:t xml:space="preserve"> номером заявки </w:t>
      </w:r>
      <w:r w:rsidRPr="006E1F76">
        <w:rPr>
          <w:b/>
          <w:sz w:val="24"/>
          <w:szCs w:val="24"/>
        </w:rPr>
        <w:t>№</w:t>
      </w:r>
      <w:r w:rsidRPr="006E1F76">
        <w:rPr>
          <w:sz w:val="24"/>
          <w:szCs w:val="24"/>
        </w:rPr>
        <w:t xml:space="preserve"> </w:t>
      </w:r>
      <w:r w:rsidR="005F6882" w:rsidRPr="005F6882">
        <w:rPr>
          <w:b/>
          <w:sz w:val="24"/>
          <w:szCs w:val="24"/>
          <w:lang w:eastAsia="ru-RU"/>
        </w:rPr>
        <w:t>EA-36463</w:t>
      </w:r>
      <w:r w:rsidR="005F6882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–</w:t>
      </w:r>
      <w:r w:rsidR="005F6882">
        <w:rPr>
          <w:b/>
          <w:color w:val="212529"/>
          <w:sz w:val="24"/>
          <w:szCs w:val="24"/>
        </w:rPr>
        <w:t xml:space="preserve"> </w:t>
      </w:r>
      <w:r w:rsidR="005F6882" w:rsidRPr="005F6882">
        <w:rPr>
          <w:b/>
          <w:color w:val="212529"/>
          <w:sz w:val="24"/>
          <w:szCs w:val="24"/>
        </w:rPr>
        <w:t>Индивидуальный предприниматель</w:t>
      </w:r>
      <w:r w:rsidR="005F6882">
        <w:rPr>
          <w:b/>
          <w:color w:val="212529"/>
          <w:sz w:val="24"/>
          <w:szCs w:val="24"/>
        </w:rPr>
        <w:t xml:space="preserve"> </w:t>
      </w:r>
      <w:r w:rsidR="005F6882" w:rsidRPr="005F6882">
        <w:rPr>
          <w:b/>
          <w:color w:val="212529"/>
          <w:sz w:val="24"/>
          <w:szCs w:val="24"/>
        </w:rPr>
        <w:t>КУЗНЕЦОВА ОЛЬГА ИВАНОВНА</w:t>
      </w:r>
      <w:r w:rsidR="005F6882">
        <w:rPr>
          <w:b/>
          <w:color w:val="212529"/>
          <w:sz w:val="24"/>
          <w:szCs w:val="24"/>
        </w:rPr>
        <w:t xml:space="preserve"> - </w:t>
      </w:r>
      <w:r w:rsidRPr="006E1F76">
        <w:rPr>
          <w:sz w:val="24"/>
          <w:szCs w:val="24"/>
        </w:rPr>
        <w:t xml:space="preserve">с ценой контракта </w:t>
      </w:r>
      <w:r w:rsidR="005F6882" w:rsidRPr="005F6882">
        <w:rPr>
          <w:b/>
          <w:sz w:val="24"/>
          <w:szCs w:val="24"/>
          <w:lang w:eastAsia="ru-RU"/>
        </w:rPr>
        <w:t>490 007.30</w:t>
      </w:r>
      <w:r w:rsidR="005F6882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руб.</w:t>
      </w:r>
    </w:p>
    <w:p w:rsidR="00DE6872" w:rsidRPr="006E1F7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>Лопатина Т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И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Н. Г. </w:t>
      </w:r>
      <w:r w:rsidRPr="006E1F76">
        <w:rPr>
          <w:sz w:val="24"/>
          <w:szCs w:val="24"/>
        </w:rPr>
        <w:t>– «за».</w:t>
      </w:r>
    </w:p>
    <w:p w:rsidR="007B6F27" w:rsidRPr="006E1F7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1F7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1F7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E1F76">
        <w:rPr>
          <w:bCs/>
          <w:sz w:val="24"/>
          <w:szCs w:val="24"/>
        </w:rPr>
        <w:t>gz.lot-online.ru</w:t>
      </w:r>
      <w:r w:rsidRPr="006E1F76">
        <w:rPr>
          <w:bCs/>
          <w:sz w:val="24"/>
          <w:szCs w:val="24"/>
        </w:rPr>
        <w:t>.</w:t>
      </w:r>
    </w:p>
    <w:p w:rsidR="00C559C9" w:rsidRPr="006E1F7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1F76">
        <w:rPr>
          <w:sz w:val="24"/>
          <w:szCs w:val="24"/>
        </w:rPr>
        <w:t>аукциона</w:t>
      </w:r>
    </w:p>
    <w:p w:rsidR="00C559C9" w:rsidRPr="006E1F7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1F7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Подписи:</w:t>
      </w:r>
    </w:p>
    <w:p w:rsidR="007773A3" w:rsidRPr="006E1F7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E1F76">
              <w:rPr>
                <w:sz w:val="24"/>
                <w:szCs w:val="24"/>
              </w:rPr>
              <w:t>Федуняк</w:t>
            </w:r>
            <w:proofErr w:type="spellEnd"/>
            <w:r w:rsidRPr="006E1F7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051BA">
              <w:rPr>
                <w:sz w:val="24"/>
                <w:szCs w:val="24"/>
              </w:rPr>
              <w:t>Фокеева</w:t>
            </w:r>
            <w:proofErr w:type="spellEnd"/>
            <w:r w:rsidRPr="004051B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6E1F76" w:rsidTr="007B6F27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E1F7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5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1BA" w:rsidRDefault="004051BA">
      <w:r>
        <w:separator/>
      </w:r>
    </w:p>
  </w:endnote>
  <w:endnote w:type="continuationSeparator" w:id="0">
    <w:p w:rsidR="004051BA" w:rsidRDefault="0040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4051BA" w:rsidRDefault="004051BA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8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51BA" w:rsidRDefault="004051BA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1BA" w:rsidRDefault="004051BA">
      <w:r>
        <w:separator/>
      </w:r>
    </w:p>
  </w:footnote>
  <w:footnote w:type="continuationSeparator" w:id="0">
    <w:p w:rsidR="004051BA" w:rsidRDefault="00405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C5B9B955-510D-4FFC-96CC-A2E41EE9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9.wmf"/><Relationship Id="rId39" Type="http://schemas.openxmlformats.org/officeDocument/2006/relationships/control" Target="activeX/activeX17.xml"/><Relationship Id="rId21" Type="http://schemas.openxmlformats.org/officeDocument/2006/relationships/control" Target="activeX/activeX7.xml"/><Relationship Id="rId34" Type="http://schemas.openxmlformats.org/officeDocument/2006/relationships/control" Target="activeX/activeX14.xml"/><Relationship Id="rId42" Type="http://schemas.openxmlformats.org/officeDocument/2006/relationships/control" Target="activeX/activeX19.xml"/><Relationship Id="rId47" Type="http://schemas.openxmlformats.org/officeDocument/2006/relationships/control" Target="activeX/activeX22.xml"/><Relationship Id="rId50" Type="http://schemas.openxmlformats.org/officeDocument/2006/relationships/control" Target="activeX/activeX24.xml"/><Relationship Id="rId55" Type="http://schemas.openxmlformats.org/officeDocument/2006/relationships/control" Target="activeX/activeX27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53" Type="http://schemas.openxmlformats.org/officeDocument/2006/relationships/image" Target="media/image20.wmf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image" Target="media/image16.wmf"/><Relationship Id="rId48" Type="http://schemas.openxmlformats.org/officeDocument/2006/relationships/image" Target="media/image18.wmf"/><Relationship Id="rId56" Type="http://schemas.openxmlformats.org/officeDocument/2006/relationships/image" Target="media/image21.wmf"/><Relationship Id="rId8" Type="http://schemas.openxmlformats.org/officeDocument/2006/relationships/hyperlink" Target="http://gz.lot-online.ru" TargetMode="External"/><Relationship Id="rId51" Type="http://schemas.openxmlformats.org/officeDocument/2006/relationships/image" Target="media/image19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image" Target="media/image14.wmf"/><Relationship Id="rId46" Type="http://schemas.openxmlformats.org/officeDocument/2006/relationships/image" Target="media/image17.wmf"/><Relationship Id="rId59" Type="http://schemas.openxmlformats.org/officeDocument/2006/relationships/fontTable" Target="fontTable.xml"/><Relationship Id="rId20" Type="http://schemas.openxmlformats.org/officeDocument/2006/relationships/image" Target="media/image6.wmf"/><Relationship Id="rId41" Type="http://schemas.openxmlformats.org/officeDocument/2006/relationships/image" Target="media/image15.wmf"/><Relationship Id="rId54" Type="http://schemas.openxmlformats.org/officeDocument/2006/relationships/control" Target="activeX/activeX2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image" Target="media/image13.wmf"/><Relationship Id="rId49" Type="http://schemas.openxmlformats.org/officeDocument/2006/relationships/control" Target="activeX/activeX23.xml"/><Relationship Id="rId57" Type="http://schemas.openxmlformats.org/officeDocument/2006/relationships/control" Target="activeX/activeX28.xml"/><Relationship Id="rId10" Type="http://schemas.openxmlformats.org/officeDocument/2006/relationships/control" Target="activeX/activeX1.xml"/><Relationship Id="rId31" Type="http://schemas.openxmlformats.org/officeDocument/2006/relationships/image" Target="media/image11.wmf"/><Relationship Id="rId44" Type="http://schemas.openxmlformats.org/officeDocument/2006/relationships/control" Target="activeX/activeX20.xml"/><Relationship Id="rId52" Type="http://schemas.openxmlformats.org/officeDocument/2006/relationships/control" Target="activeX/activeX25.xml"/><Relationship Id="rId6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52F34-BE45-48F7-B10B-B275D207C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2019-12-10T10:50:00Z</cp:lastPrinted>
  <dcterms:created xsi:type="dcterms:W3CDTF">2019-12-10T10:59:00Z</dcterms:created>
  <dcterms:modified xsi:type="dcterms:W3CDTF">2019-12-10T10:59:00Z</dcterms:modified>
</cp:coreProperties>
</file>