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6E1F76" w:rsidRDefault="00141D0F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63B6" w:rsidRDefault="00ED63B6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ED63B6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ED63B6" w:rsidRDefault="00ED63B6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ED63B6" w:rsidRDefault="00ED63B6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ED63B6" w:rsidRDefault="00ED63B6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ED63B6" w:rsidRPr="004C42CF" w:rsidRDefault="00ED63B6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ED63B6" w:rsidRPr="004C42CF" w:rsidRDefault="00ED63B6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ED63B6" w:rsidRPr="004C42CF" w:rsidRDefault="00ED63B6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ED63B6" w:rsidRPr="004C42CF" w:rsidRDefault="00ED63B6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ED63B6" w:rsidRPr="004C42CF" w:rsidRDefault="00ED63B6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ED63B6" w:rsidRPr="004C42CF" w:rsidRDefault="00ED63B6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ED63B6" w:rsidRPr="004C42CF" w:rsidRDefault="00ED63B6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ED63B6" w:rsidRPr="004C42CF" w:rsidRDefault="00ED63B6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ED63B6" w:rsidRDefault="00ED63B6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ED63B6" w:rsidRDefault="00ED63B6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ED63B6" w:rsidRDefault="00ED63B6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ED63B6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ED63B6" w:rsidRDefault="00ED63B6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ED63B6" w:rsidRDefault="00ED63B6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ED63B6" w:rsidRDefault="00ED63B6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D63B6" w:rsidRPr="004C42CF" w:rsidRDefault="00ED63B6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ED63B6" w:rsidRPr="004C42CF" w:rsidRDefault="00ED63B6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ED63B6" w:rsidRPr="004C42CF" w:rsidRDefault="00ED63B6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ED63B6" w:rsidRPr="004C42CF" w:rsidRDefault="00ED63B6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ED63B6" w:rsidRPr="004C42CF" w:rsidRDefault="00ED63B6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ED63B6" w:rsidRPr="004C42CF" w:rsidRDefault="00ED63B6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ED63B6" w:rsidRPr="004C42CF" w:rsidRDefault="00ED63B6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ED63B6" w:rsidRPr="004C42CF" w:rsidRDefault="00ED63B6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ED63B6" w:rsidRDefault="00ED63B6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ED63B6" w:rsidRDefault="00ED63B6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6E1F76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6E1F76">
        <w:rPr>
          <w:b/>
          <w:caps/>
          <w:sz w:val="24"/>
          <w:szCs w:val="24"/>
          <w:u w:val="single"/>
        </w:rPr>
        <w:t>П</w:t>
      </w:r>
      <w:r w:rsidR="000D5F26" w:rsidRPr="006E1F76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E1F76" w:rsidRDefault="0022363D" w:rsidP="0022363D">
      <w:pPr>
        <w:jc w:val="center"/>
        <w:rPr>
          <w:b/>
          <w:sz w:val="24"/>
          <w:szCs w:val="24"/>
          <w:lang w:eastAsia="ru-RU"/>
        </w:rPr>
      </w:pPr>
      <w:proofErr w:type="gramStart"/>
      <w:r w:rsidRPr="006E1F76">
        <w:rPr>
          <w:b/>
          <w:sz w:val="24"/>
          <w:szCs w:val="24"/>
          <w:lang w:eastAsia="ru-RU"/>
        </w:rPr>
        <w:t>рассмотрения</w:t>
      </w:r>
      <w:proofErr w:type="gramEnd"/>
      <w:r w:rsidRPr="006E1F76">
        <w:rPr>
          <w:b/>
          <w:sz w:val="24"/>
          <w:szCs w:val="24"/>
          <w:lang w:eastAsia="ru-RU"/>
        </w:rPr>
        <w:t xml:space="preserve"> </w:t>
      </w:r>
      <w:r w:rsidR="00011111" w:rsidRPr="006E1F76">
        <w:rPr>
          <w:b/>
          <w:sz w:val="24"/>
          <w:szCs w:val="24"/>
        </w:rPr>
        <w:t>вторых</w:t>
      </w:r>
      <w:r w:rsidR="00F132DF" w:rsidRPr="006E1F7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ED63B6" w:rsidRPr="003F7D11" w:rsidRDefault="00ED63B6" w:rsidP="00ED63B6">
      <w:pPr>
        <w:pStyle w:val="4"/>
        <w:spacing w:before="0" w:after="0"/>
        <w:jc w:val="center"/>
        <w:rPr>
          <w:i/>
          <w:sz w:val="24"/>
          <w:szCs w:val="24"/>
        </w:rPr>
      </w:pPr>
      <w:r w:rsidRPr="003F7D11">
        <w:rPr>
          <w:i/>
          <w:sz w:val="24"/>
          <w:szCs w:val="24"/>
        </w:rPr>
        <w:t>Извещение № 0372200168119000292</w:t>
      </w:r>
    </w:p>
    <w:p w:rsidR="00ED63B6" w:rsidRDefault="00ED63B6" w:rsidP="00ED63B6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r w:rsidRPr="003F7D11">
        <w:rPr>
          <w:i/>
          <w:sz w:val="24"/>
          <w:szCs w:val="24"/>
        </w:rPr>
        <w:t xml:space="preserve">ИКЗ в ПГ: </w:t>
      </w:r>
      <w:r w:rsidRPr="003F7D11">
        <w:rPr>
          <w:color w:val="000000"/>
          <w:sz w:val="24"/>
          <w:szCs w:val="24"/>
          <w:shd w:val="clear" w:color="auto" w:fill="FFFFFF"/>
        </w:rPr>
        <w:t>192782566168578420100103210010000000</w:t>
      </w:r>
    </w:p>
    <w:p w:rsidR="00ED63B6" w:rsidRPr="00ED63B6" w:rsidRDefault="00ED63B6" w:rsidP="00ED63B6"/>
    <w:p w:rsidR="00ED63B6" w:rsidRPr="003F7D11" w:rsidRDefault="00ED63B6" w:rsidP="00ED63B6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3F7D11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3F7D11">
        <w:rPr>
          <w:sz w:val="24"/>
          <w:szCs w:val="24"/>
        </w:rPr>
        <w:t xml:space="preserve">   «</w:t>
      </w:r>
      <w:proofErr w:type="gramEnd"/>
      <w:r>
        <w:rPr>
          <w:sz w:val="24"/>
          <w:szCs w:val="24"/>
        </w:rPr>
        <w:t>10</w:t>
      </w:r>
      <w:r w:rsidRPr="003F7D11">
        <w:rPr>
          <w:sz w:val="24"/>
          <w:szCs w:val="24"/>
        </w:rPr>
        <w:t>» декабря 2019 года</w:t>
      </w:r>
    </w:p>
    <w:p w:rsidR="00ED63B6" w:rsidRPr="003F7D11" w:rsidRDefault="00ED63B6" w:rsidP="00ED63B6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F7D11">
        <w:rPr>
          <w:b w:val="0"/>
          <w:sz w:val="24"/>
          <w:szCs w:val="24"/>
        </w:rPr>
        <w:t xml:space="preserve">1. Наименование предмета аукциона: </w:t>
      </w:r>
    </w:p>
    <w:p w:rsidR="00ED63B6" w:rsidRPr="003F7D11" w:rsidRDefault="00ED63B6" w:rsidP="00ED63B6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F7D11">
        <w:rPr>
          <w:sz w:val="24"/>
          <w:szCs w:val="24"/>
        </w:rPr>
        <w:t xml:space="preserve">«Поставка </w:t>
      </w:r>
      <w:r w:rsidRPr="003F7D11">
        <w:rPr>
          <w:color w:val="000000"/>
          <w:sz w:val="24"/>
          <w:szCs w:val="24"/>
          <w:shd w:val="clear" w:color="auto" w:fill="FFFFFF"/>
        </w:rPr>
        <w:t>перчаток медицинских нестерильных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3F7D11">
        <w:rPr>
          <w:sz w:val="24"/>
          <w:szCs w:val="24"/>
        </w:rPr>
        <w:t>»</w:t>
      </w:r>
      <w:r w:rsidRPr="003F7D11">
        <w:rPr>
          <w:b w:val="0"/>
          <w:sz w:val="24"/>
          <w:szCs w:val="24"/>
        </w:rPr>
        <w:t>.</w:t>
      </w:r>
    </w:p>
    <w:p w:rsidR="00ED63B6" w:rsidRPr="003F7D11" w:rsidRDefault="00ED63B6" w:rsidP="00ED63B6">
      <w:pPr>
        <w:jc w:val="both"/>
        <w:rPr>
          <w:b/>
          <w:i/>
          <w:sz w:val="24"/>
          <w:szCs w:val="24"/>
          <w:u w:val="single"/>
        </w:rPr>
      </w:pPr>
      <w:r w:rsidRPr="003F7D11">
        <w:rPr>
          <w:sz w:val="24"/>
          <w:szCs w:val="24"/>
        </w:rPr>
        <w:tab/>
        <w:t>Начальная максимальная цена контракта</w:t>
      </w:r>
      <w:r w:rsidRPr="003F7D11">
        <w:rPr>
          <w:b/>
          <w:i/>
          <w:sz w:val="24"/>
          <w:szCs w:val="24"/>
          <w:u w:val="single"/>
        </w:rPr>
        <w:t xml:space="preserve">: </w:t>
      </w:r>
      <w:r w:rsidRPr="003F7D11">
        <w:rPr>
          <w:rStyle w:val="es-el-amount"/>
          <w:color w:val="000000"/>
          <w:sz w:val="24"/>
          <w:szCs w:val="24"/>
          <w:u w:val="single"/>
        </w:rPr>
        <w:t>3 238 600,00</w:t>
      </w:r>
      <w:r w:rsidRPr="003F7D11">
        <w:rPr>
          <w:b/>
          <w:i/>
          <w:sz w:val="24"/>
          <w:szCs w:val="24"/>
          <w:u w:val="single"/>
        </w:rPr>
        <w:t xml:space="preserve"> (Три миллиона двести тридцать восемь тысяч шестьсот рублей 00 копеек).</w:t>
      </w:r>
    </w:p>
    <w:p w:rsidR="00663516" w:rsidRPr="006E1F76" w:rsidRDefault="00663516" w:rsidP="00ED1084">
      <w:pPr>
        <w:rPr>
          <w:b/>
          <w:bCs/>
          <w:sz w:val="24"/>
          <w:szCs w:val="24"/>
        </w:rPr>
      </w:pPr>
      <w:r w:rsidRPr="006E1F76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4051BA" w:rsidRPr="004051BA">
        <w:rPr>
          <w:sz w:val="24"/>
          <w:szCs w:val="24"/>
          <w:u w:val="single"/>
        </w:rPr>
        <w:t>10 декабря</w:t>
      </w:r>
      <w:r w:rsidR="00E62985" w:rsidRPr="004051BA">
        <w:rPr>
          <w:sz w:val="24"/>
          <w:szCs w:val="24"/>
          <w:u w:val="single"/>
        </w:rPr>
        <w:t xml:space="preserve"> 201</w:t>
      </w:r>
      <w:r w:rsidR="003A5082" w:rsidRPr="004051BA">
        <w:rPr>
          <w:sz w:val="24"/>
          <w:szCs w:val="24"/>
          <w:u w:val="single"/>
        </w:rPr>
        <w:t>9</w:t>
      </w:r>
      <w:r w:rsidRPr="006E1F76">
        <w:rPr>
          <w:sz w:val="24"/>
          <w:szCs w:val="24"/>
          <w:u w:val="single"/>
        </w:rPr>
        <w:t xml:space="preserve"> года </w:t>
      </w:r>
      <w:r w:rsidRPr="006E1F76">
        <w:rPr>
          <w:sz w:val="24"/>
          <w:szCs w:val="24"/>
        </w:rPr>
        <w:t>по адресу: г.</w:t>
      </w:r>
      <w:r w:rsidR="00B31611" w:rsidRPr="006E1F76">
        <w:rPr>
          <w:sz w:val="24"/>
          <w:szCs w:val="24"/>
        </w:rPr>
        <w:t xml:space="preserve"> </w:t>
      </w:r>
      <w:r w:rsidRPr="006E1F76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6E1F76" w:rsidRDefault="00663516" w:rsidP="00663516">
      <w:pPr>
        <w:ind w:firstLine="709"/>
        <w:jc w:val="both"/>
        <w:rPr>
          <w:sz w:val="24"/>
          <w:szCs w:val="24"/>
        </w:rPr>
      </w:pPr>
      <w:r w:rsidRPr="006E1F76">
        <w:rPr>
          <w:sz w:val="24"/>
          <w:szCs w:val="24"/>
        </w:rPr>
        <w:t>3. На заседании комиссии присутствовали:</w:t>
      </w:r>
    </w:p>
    <w:p w:rsidR="00663516" w:rsidRPr="006E1F76" w:rsidRDefault="00663516" w:rsidP="00663516">
      <w:pPr>
        <w:pStyle w:val="af9"/>
        <w:jc w:val="both"/>
        <w:rPr>
          <w:sz w:val="24"/>
          <w:szCs w:val="24"/>
        </w:rPr>
      </w:pPr>
      <w:r w:rsidRPr="006E1F76">
        <w:rPr>
          <w:sz w:val="24"/>
          <w:szCs w:val="24"/>
          <w:u w:val="single"/>
        </w:rPr>
        <w:t>Председатель комиссии</w:t>
      </w:r>
      <w:r w:rsidRPr="006E1F76">
        <w:rPr>
          <w:sz w:val="24"/>
          <w:szCs w:val="24"/>
        </w:rPr>
        <w:t>:</w:t>
      </w:r>
    </w:p>
    <w:p w:rsidR="002561EF" w:rsidRPr="006E1F76" w:rsidRDefault="002561EF" w:rsidP="002561EF">
      <w:pPr>
        <w:pStyle w:val="14"/>
        <w:numPr>
          <w:ilvl w:val="0"/>
          <w:numId w:val="1"/>
        </w:numPr>
        <w:rPr>
          <w:szCs w:val="24"/>
        </w:rPr>
      </w:pPr>
      <w:proofErr w:type="spellStart"/>
      <w:r w:rsidRPr="006E1F76">
        <w:rPr>
          <w:szCs w:val="24"/>
        </w:rPr>
        <w:t>Федуняк</w:t>
      </w:r>
      <w:proofErr w:type="spellEnd"/>
      <w:r w:rsidRPr="006E1F76">
        <w:rPr>
          <w:szCs w:val="24"/>
        </w:rPr>
        <w:t xml:space="preserve"> Иван Павлович – заместитель главного врача по медицинской части;</w:t>
      </w:r>
    </w:p>
    <w:p w:rsidR="002561EF" w:rsidRPr="006E1F76" w:rsidRDefault="002561EF" w:rsidP="002561EF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E1F76">
        <w:rPr>
          <w:sz w:val="24"/>
          <w:szCs w:val="24"/>
          <w:u w:val="single"/>
        </w:rPr>
        <w:t>Члены комиссии</w:t>
      </w:r>
      <w:r w:rsidRPr="006E1F76">
        <w:rPr>
          <w:sz w:val="24"/>
          <w:szCs w:val="24"/>
        </w:rPr>
        <w:t>:</w:t>
      </w:r>
    </w:p>
    <w:p w:rsidR="004051BA" w:rsidRPr="004051BA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r w:rsidRPr="004051BA">
        <w:rPr>
          <w:sz w:val="24"/>
          <w:szCs w:val="24"/>
        </w:rPr>
        <w:t>Лопатина Татьяна Ивановна – заведующая медицинским складом;</w:t>
      </w:r>
    </w:p>
    <w:p w:rsidR="004051BA" w:rsidRPr="004051BA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proofErr w:type="spellStart"/>
      <w:r w:rsidRPr="004051BA">
        <w:rPr>
          <w:sz w:val="24"/>
          <w:szCs w:val="24"/>
        </w:rPr>
        <w:t>Фокеева</w:t>
      </w:r>
      <w:proofErr w:type="spellEnd"/>
      <w:r w:rsidRPr="004051BA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663516" w:rsidRPr="006E1F76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E1F76">
        <w:rPr>
          <w:sz w:val="24"/>
          <w:szCs w:val="24"/>
          <w:u w:val="single"/>
        </w:rPr>
        <w:t>Секретарь комиссии:</w:t>
      </w:r>
    </w:p>
    <w:p w:rsidR="00663516" w:rsidRPr="006E1F76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E1F76">
        <w:rPr>
          <w:sz w:val="24"/>
          <w:szCs w:val="24"/>
        </w:rPr>
        <w:t>Кондратьева Юлия Михайловна</w:t>
      </w:r>
      <w:r w:rsidR="00663516" w:rsidRPr="006E1F76">
        <w:rPr>
          <w:sz w:val="24"/>
          <w:szCs w:val="24"/>
        </w:rPr>
        <w:t xml:space="preserve"> – </w:t>
      </w:r>
      <w:r w:rsidR="00ED63B6">
        <w:rPr>
          <w:sz w:val="24"/>
          <w:szCs w:val="24"/>
        </w:rPr>
        <w:t>начальник отдела организации закупок</w:t>
      </w:r>
    </w:p>
    <w:p w:rsidR="00663516" w:rsidRPr="006E1F76" w:rsidRDefault="00663516" w:rsidP="00663516">
      <w:pPr>
        <w:ind w:left="720"/>
        <w:jc w:val="both"/>
        <w:rPr>
          <w:sz w:val="24"/>
          <w:szCs w:val="24"/>
        </w:rPr>
      </w:pPr>
      <w:r w:rsidRPr="006E1F76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6E1F76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6E1F76" w:rsidRDefault="00663516" w:rsidP="00663516">
      <w:pPr>
        <w:jc w:val="center"/>
        <w:rPr>
          <w:sz w:val="24"/>
          <w:szCs w:val="24"/>
        </w:rPr>
      </w:pPr>
      <w:r w:rsidRPr="006E1F76">
        <w:rPr>
          <w:sz w:val="24"/>
          <w:szCs w:val="24"/>
        </w:rPr>
        <w:t>ПОВЕСТКА ДНЯ:</w:t>
      </w:r>
    </w:p>
    <w:p w:rsidR="00663516" w:rsidRPr="006E1F76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6E1F76">
        <w:rPr>
          <w:b/>
          <w:sz w:val="24"/>
          <w:szCs w:val="24"/>
        </w:rPr>
        <w:t>«</w:t>
      </w:r>
      <w:r w:rsidR="00ED63B6" w:rsidRPr="00ED63B6">
        <w:rPr>
          <w:color w:val="000000"/>
          <w:sz w:val="24"/>
          <w:szCs w:val="24"/>
        </w:rPr>
        <w:t>Поставка перчаток медицинских нестерильных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6E1F76">
        <w:rPr>
          <w:sz w:val="24"/>
          <w:szCs w:val="24"/>
        </w:rPr>
        <w:t>».</w:t>
      </w:r>
    </w:p>
    <w:p w:rsidR="00663516" w:rsidRPr="006E1F76" w:rsidRDefault="00663516" w:rsidP="00663516">
      <w:pPr>
        <w:ind w:firstLine="709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4051BA">
        <w:rPr>
          <w:sz w:val="24"/>
          <w:szCs w:val="24"/>
        </w:rPr>
        <w:t>05 декабря</w:t>
      </w:r>
      <w:r w:rsidR="003A5082" w:rsidRPr="006E1F76">
        <w:rPr>
          <w:sz w:val="24"/>
          <w:szCs w:val="24"/>
          <w:u w:val="single"/>
        </w:rPr>
        <w:t xml:space="preserve"> 2019</w:t>
      </w:r>
      <w:r w:rsidRPr="006E1F76">
        <w:rPr>
          <w:sz w:val="24"/>
          <w:szCs w:val="24"/>
          <w:u w:val="single"/>
        </w:rPr>
        <w:t xml:space="preserve"> года</w:t>
      </w:r>
      <w:r w:rsidRPr="006E1F76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ED63B6" w:rsidRPr="00ED63B6">
        <w:rPr>
          <w:b/>
          <w:sz w:val="24"/>
          <w:szCs w:val="24"/>
        </w:rPr>
        <w:t xml:space="preserve">№№ EA-35963, EA-36367, EA-36228, EA-36452, EA-36360 </w:t>
      </w:r>
      <w:r w:rsidRPr="006E1F76">
        <w:rPr>
          <w:sz w:val="24"/>
          <w:szCs w:val="24"/>
        </w:rPr>
        <w:t xml:space="preserve">(Протокол № 1 от </w:t>
      </w:r>
      <w:r w:rsidR="004051BA">
        <w:rPr>
          <w:sz w:val="24"/>
          <w:szCs w:val="24"/>
        </w:rPr>
        <w:t>05</w:t>
      </w:r>
      <w:r w:rsidR="00D32073" w:rsidRPr="006E1F76">
        <w:rPr>
          <w:sz w:val="24"/>
          <w:szCs w:val="24"/>
        </w:rPr>
        <w:t xml:space="preserve"> </w:t>
      </w:r>
      <w:r w:rsidR="004051BA">
        <w:rPr>
          <w:sz w:val="24"/>
          <w:szCs w:val="24"/>
        </w:rPr>
        <w:t>декабря</w:t>
      </w:r>
      <w:r w:rsidR="00D22CAB" w:rsidRPr="006E1F76">
        <w:rPr>
          <w:sz w:val="24"/>
          <w:szCs w:val="24"/>
          <w:u w:val="single"/>
        </w:rPr>
        <w:t xml:space="preserve"> </w:t>
      </w:r>
      <w:r w:rsidR="003A5082" w:rsidRPr="006E1F76">
        <w:rPr>
          <w:sz w:val="24"/>
          <w:szCs w:val="24"/>
          <w:u w:val="single"/>
        </w:rPr>
        <w:t>2019</w:t>
      </w:r>
      <w:r w:rsidRPr="006E1F76">
        <w:rPr>
          <w:sz w:val="24"/>
          <w:szCs w:val="24"/>
          <w:u w:val="single"/>
        </w:rPr>
        <w:t xml:space="preserve"> года</w:t>
      </w:r>
      <w:r w:rsidRPr="006E1F76">
        <w:rPr>
          <w:sz w:val="24"/>
          <w:szCs w:val="24"/>
        </w:rPr>
        <w:t>).</w:t>
      </w:r>
    </w:p>
    <w:p w:rsidR="00663516" w:rsidRPr="006E1F76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6E1F76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6E1F76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6E1F76" w:rsidRDefault="00663516" w:rsidP="00A96B69">
      <w:pPr>
        <w:ind w:firstLine="708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6E1F76">
          <w:rPr>
            <w:rStyle w:val="a3"/>
            <w:sz w:val="24"/>
            <w:szCs w:val="24"/>
            <w:lang w:val="en-US"/>
          </w:rPr>
          <w:t>http</w:t>
        </w:r>
        <w:r w:rsidR="00E01444" w:rsidRPr="006E1F76">
          <w:rPr>
            <w:rStyle w:val="a3"/>
            <w:sz w:val="24"/>
            <w:szCs w:val="24"/>
          </w:rPr>
          <w:t>:// gz.lot-online.ru</w:t>
        </w:r>
      </w:hyperlink>
      <w:r w:rsidRPr="006E1F76">
        <w:rPr>
          <w:sz w:val="24"/>
          <w:szCs w:val="24"/>
        </w:rPr>
        <w:t xml:space="preserve"> </w:t>
      </w:r>
    </w:p>
    <w:p w:rsidR="00D32073" w:rsidRPr="006E1F76" w:rsidRDefault="00ED1084" w:rsidP="00D32073">
      <w:pPr>
        <w:rPr>
          <w:sz w:val="24"/>
          <w:szCs w:val="24"/>
          <w:lang w:eastAsia="ru-RU"/>
        </w:rPr>
      </w:pPr>
      <w:r w:rsidRPr="006E1F76">
        <w:rPr>
          <w:sz w:val="24"/>
          <w:szCs w:val="24"/>
        </w:rPr>
        <w:t xml:space="preserve">Дата и время начала аукциона: </w:t>
      </w:r>
      <w:r w:rsidR="004051BA">
        <w:rPr>
          <w:sz w:val="24"/>
          <w:szCs w:val="24"/>
          <w:lang w:eastAsia="ru-RU"/>
        </w:rPr>
        <w:t>0</w:t>
      </w:r>
      <w:r w:rsidR="00D32073" w:rsidRPr="006E1F76">
        <w:rPr>
          <w:sz w:val="24"/>
          <w:szCs w:val="24"/>
          <w:lang w:eastAsia="ru-RU"/>
        </w:rPr>
        <w:t>6.</w:t>
      </w:r>
      <w:r w:rsidR="004051BA">
        <w:rPr>
          <w:sz w:val="24"/>
          <w:szCs w:val="24"/>
          <w:lang w:eastAsia="ru-RU"/>
        </w:rPr>
        <w:t>12</w:t>
      </w:r>
      <w:r w:rsidR="00D32073" w:rsidRPr="006E1F76">
        <w:rPr>
          <w:sz w:val="24"/>
          <w:szCs w:val="24"/>
          <w:lang w:eastAsia="ru-RU"/>
        </w:rPr>
        <w:t>.2019 1</w:t>
      </w:r>
      <w:r w:rsidR="005F6882">
        <w:rPr>
          <w:sz w:val="24"/>
          <w:szCs w:val="24"/>
          <w:lang w:eastAsia="ru-RU"/>
        </w:rPr>
        <w:t>1</w:t>
      </w:r>
      <w:r w:rsidR="00D32073" w:rsidRPr="006E1F76">
        <w:rPr>
          <w:sz w:val="24"/>
          <w:szCs w:val="24"/>
          <w:lang w:eastAsia="ru-RU"/>
        </w:rPr>
        <w:t>:</w:t>
      </w:r>
      <w:r w:rsidR="00ED63B6">
        <w:rPr>
          <w:sz w:val="24"/>
          <w:szCs w:val="24"/>
          <w:lang w:eastAsia="ru-RU"/>
        </w:rPr>
        <w:t>3</w:t>
      </w:r>
      <w:r w:rsidR="004051BA">
        <w:rPr>
          <w:sz w:val="24"/>
          <w:szCs w:val="24"/>
          <w:lang w:eastAsia="ru-RU"/>
        </w:rPr>
        <w:t>0</w:t>
      </w:r>
      <w:r w:rsidR="00D32073" w:rsidRPr="006E1F76">
        <w:rPr>
          <w:sz w:val="24"/>
          <w:szCs w:val="24"/>
          <w:lang w:eastAsia="ru-RU"/>
        </w:rPr>
        <w:t>:00 (MSK+00:00)</w:t>
      </w:r>
    </w:p>
    <w:p w:rsidR="00A96B69" w:rsidRPr="006E1F76" w:rsidRDefault="00ED1084" w:rsidP="005F6882">
      <w:pPr>
        <w:suppressAutoHyphens w:val="0"/>
        <w:rPr>
          <w:sz w:val="24"/>
          <w:szCs w:val="24"/>
          <w:lang w:eastAsia="ru-RU"/>
        </w:rPr>
      </w:pPr>
      <w:r w:rsidRPr="006E1F76">
        <w:rPr>
          <w:sz w:val="24"/>
          <w:szCs w:val="24"/>
        </w:rPr>
        <w:t xml:space="preserve">Дата и время окончания аукциона: </w:t>
      </w:r>
      <w:r w:rsidR="00ED63B6" w:rsidRPr="00ED63B6">
        <w:rPr>
          <w:sz w:val="24"/>
          <w:szCs w:val="24"/>
          <w:lang w:eastAsia="ru-RU"/>
        </w:rPr>
        <w:t xml:space="preserve">06.12.2019 12:29:12 </w:t>
      </w:r>
      <w:r w:rsidR="00D32073" w:rsidRPr="006E1F76">
        <w:rPr>
          <w:sz w:val="24"/>
          <w:szCs w:val="24"/>
        </w:rPr>
        <w:t>(MSK+00:00)</w:t>
      </w:r>
    </w:p>
    <w:p w:rsidR="00911A12" w:rsidRPr="006E1F76" w:rsidRDefault="00911A12" w:rsidP="00911A12">
      <w:pPr>
        <w:ind w:firstLine="708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6E1F76">
          <w:rPr>
            <w:rStyle w:val="a3"/>
            <w:sz w:val="24"/>
            <w:szCs w:val="24"/>
            <w:lang w:val="en-US"/>
          </w:rPr>
          <w:t>http</w:t>
        </w:r>
        <w:r w:rsidR="00E01444" w:rsidRPr="006E1F76">
          <w:rPr>
            <w:rStyle w:val="a3"/>
            <w:sz w:val="24"/>
            <w:szCs w:val="24"/>
          </w:rPr>
          <w:t>://</w:t>
        </w:r>
        <w:proofErr w:type="spellStart"/>
        <w:r w:rsidR="00E01444" w:rsidRPr="006E1F76">
          <w:rPr>
            <w:rStyle w:val="a3"/>
            <w:sz w:val="24"/>
            <w:szCs w:val="24"/>
            <w:lang w:val="en-US"/>
          </w:rPr>
          <w:t>gz</w:t>
        </w:r>
        <w:proofErr w:type="spellEnd"/>
        <w:r w:rsidR="00E01444" w:rsidRPr="006E1F76">
          <w:rPr>
            <w:rStyle w:val="a3"/>
            <w:sz w:val="24"/>
            <w:szCs w:val="24"/>
          </w:rPr>
          <w:t>.</w:t>
        </w:r>
        <w:r w:rsidR="00E01444" w:rsidRPr="006E1F76">
          <w:rPr>
            <w:rStyle w:val="a3"/>
            <w:sz w:val="24"/>
            <w:szCs w:val="24"/>
            <w:lang w:val="en-US"/>
          </w:rPr>
          <w:t>lot</w:t>
        </w:r>
        <w:r w:rsidR="00E01444" w:rsidRPr="006E1F76">
          <w:rPr>
            <w:rStyle w:val="a3"/>
            <w:sz w:val="24"/>
            <w:szCs w:val="24"/>
          </w:rPr>
          <w:t>-</w:t>
        </w:r>
        <w:r w:rsidR="00E01444" w:rsidRPr="006E1F76">
          <w:rPr>
            <w:rStyle w:val="a3"/>
            <w:sz w:val="24"/>
            <w:szCs w:val="24"/>
            <w:lang w:val="en-US"/>
          </w:rPr>
          <w:t>online</w:t>
        </w:r>
        <w:r w:rsidR="00E01444" w:rsidRPr="006E1F76">
          <w:rPr>
            <w:rStyle w:val="a3"/>
            <w:sz w:val="24"/>
            <w:szCs w:val="24"/>
          </w:rPr>
          <w:t>.</w:t>
        </w:r>
        <w:proofErr w:type="spellStart"/>
        <w:r w:rsidR="00E01444" w:rsidRPr="006E1F7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6E1F76">
        <w:rPr>
          <w:sz w:val="24"/>
          <w:szCs w:val="24"/>
        </w:rPr>
        <w:t xml:space="preserve"> представлены вторые части от </w:t>
      </w:r>
      <w:r w:rsidR="00ED63B6">
        <w:rPr>
          <w:sz w:val="24"/>
          <w:szCs w:val="24"/>
        </w:rPr>
        <w:t>5</w:t>
      </w:r>
      <w:r w:rsidRPr="006E1F76">
        <w:rPr>
          <w:b/>
          <w:sz w:val="24"/>
          <w:szCs w:val="24"/>
        </w:rPr>
        <w:t xml:space="preserve"> </w:t>
      </w:r>
      <w:r w:rsidR="00746C91" w:rsidRPr="006E1F76">
        <w:rPr>
          <w:b/>
          <w:sz w:val="24"/>
          <w:szCs w:val="24"/>
        </w:rPr>
        <w:t>(</w:t>
      </w:r>
      <w:r w:rsidR="00ED63B6">
        <w:rPr>
          <w:b/>
          <w:sz w:val="24"/>
          <w:szCs w:val="24"/>
        </w:rPr>
        <w:t>пяти</w:t>
      </w:r>
      <w:r w:rsidRPr="006E1F76">
        <w:rPr>
          <w:b/>
          <w:sz w:val="24"/>
          <w:szCs w:val="24"/>
        </w:rPr>
        <w:t>)</w:t>
      </w:r>
      <w:r w:rsidRPr="006E1F76">
        <w:rPr>
          <w:sz w:val="24"/>
          <w:szCs w:val="24"/>
        </w:rPr>
        <w:t xml:space="preserve"> участник</w:t>
      </w:r>
      <w:r w:rsidR="0071215F" w:rsidRPr="006E1F76">
        <w:rPr>
          <w:sz w:val="24"/>
          <w:szCs w:val="24"/>
        </w:rPr>
        <w:t>ов</w:t>
      </w:r>
      <w:r w:rsidRPr="006E1F76">
        <w:rPr>
          <w:sz w:val="24"/>
          <w:szCs w:val="24"/>
        </w:rPr>
        <w:t>, принявш</w:t>
      </w:r>
      <w:r w:rsidR="0071215F" w:rsidRPr="006E1F76">
        <w:rPr>
          <w:sz w:val="24"/>
          <w:szCs w:val="24"/>
        </w:rPr>
        <w:t>их</w:t>
      </w:r>
      <w:r w:rsidRPr="006E1F76">
        <w:rPr>
          <w:sz w:val="24"/>
          <w:szCs w:val="24"/>
        </w:rPr>
        <w:t xml:space="preserve"> участие в </w:t>
      </w:r>
      <w:r w:rsidR="00E660C3" w:rsidRPr="006E1F76">
        <w:rPr>
          <w:sz w:val="24"/>
          <w:szCs w:val="24"/>
        </w:rPr>
        <w:t>электронном аукционе</w:t>
      </w:r>
      <w:r w:rsidRPr="006E1F76">
        <w:rPr>
          <w:sz w:val="24"/>
          <w:szCs w:val="24"/>
        </w:rPr>
        <w:t>.</w:t>
      </w:r>
    </w:p>
    <w:p w:rsidR="00911A12" w:rsidRPr="006E1F76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2"/>
        <w:gridCol w:w="3323"/>
        <w:gridCol w:w="2966"/>
        <w:gridCol w:w="1656"/>
      </w:tblGrid>
      <w:tr w:rsidR="00107CF6" w:rsidRPr="006E1F76" w:rsidTr="003F4E19">
        <w:trPr>
          <w:jc w:val="center"/>
        </w:trPr>
        <w:tc>
          <w:tcPr>
            <w:tcW w:w="1595" w:type="dxa"/>
            <w:vAlign w:val="center"/>
          </w:tcPr>
          <w:p w:rsidR="00163759" w:rsidRPr="006E1F76" w:rsidRDefault="00B66BD4" w:rsidP="00163759">
            <w:pPr>
              <w:jc w:val="center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Порядковый</w:t>
            </w:r>
            <w:r w:rsidR="00163759" w:rsidRPr="006E1F76">
              <w:rPr>
                <w:sz w:val="24"/>
                <w:szCs w:val="24"/>
              </w:rPr>
              <w:t xml:space="preserve"> </w:t>
            </w:r>
          </w:p>
          <w:p w:rsidR="00107CF6" w:rsidRPr="006E1F76" w:rsidRDefault="00163759" w:rsidP="00163759">
            <w:pPr>
              <w:jc w:val="center"/>
              <w:rPr>
                <w:sz w:val="24"/>
                <w:szCs w:val="24"/>
              </w:rPr>
            </w:pPr>
            <w:proofErr w:type="gramStart"/>
            <w:r w:rsidRPr="006E1F76">
              <w:rPr>
                <w:sz w:val="24"/>
                <w:szCs w:val="24"/>
              </w:rPr>
              <w:t>номер</w:t>
            </w:r>
            <w:proofErr w:type="gramEnd"/>
            <w:r w:rsidRPr="006E1F76">
              <w:rPr>
                <w:sz w:val="24"/>
                <w:szCs w:val="24"/>
              </w:rPr>
              <w:t xml:space="preserve"> заявки </w:t>
            </w:r>
            <w:r w:rsidR="00107CF6" w:rsidRPr="006E1F76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6E1F76" w:rsidRDefault="00107CF6" w:rsidP="0071215F">
            <w:pPr>
              <w:jc w:val="center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6E1F76" w:rsidRDefault="00107CF6" w:rsidP="0071215F">
            <w:pPr>
              <w:jc w:val="center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6E1F76" w:rsidRDefault="00107CF6" w:rsidP="0071215F">
            <w:pPr>
              <w:jc w:val="center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ИНН</w:t>
            </w:r>
          </w:p>
        </w:tc>
      </w:tr>
      <w:tr w:rsidR="00ED63B6" w:rsidRPr="006E1F76" w:rsidTr="004051BA">
        <w:trPr>
          <w:trHeight w:val="720"/>
          <w:jc w:val="center"/>
        </w:trPr>
        <w:tc>
          <w:tcPr>
            <w:tcW w:w="1595" w:type="dxa"/>
            <w:vAlign w:val="center"/>
          </w:tcPr>
          <w:p w:rsidR="00ED63B6" w:rsidRPr="00ED63B6" w:rsidRDefault="00ED63B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D63B6">
              <w:rPr>
                <w:sz w:val="24"/>
                <w:szCs w:val="24"/>
                <w:lang w:eastAsia="ru-RU"/>
              </w:rPr>
              <w:t>EA-36367</w:t>
            </w:r>
            <w:r w:rsidRPr="00ED63B6">
              <w:rPr>
                <w:sz w:val="24"/>
                <w:szCs w:val="24"/>
                <w:lang w:eastAsia="ru-RU"/>
              </w:rPr>
              <w:object w:dxaOrig="1440" w:dyaOrig="1440" w14:anchorId="7347D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841" type="#_x0000_t75" style="width:1in;height:18pt" o:ole="">
                  <v:imagedata r:id="rId9" o:title=""/>
                </v:shape>
                <w:control r:id="rId10" w:name="DefaultOcxName11" w:shapeid="_x0000_i2841"/>
              </w:object>
            </w:r>
          </w:p>
        </w:tc>
        <w:tc>
          <w:tcPr>
            <w:tcW w:w="3240" w:type="dxa"/>
          </w:tcPr>
          <w:p w:rsidR="00ED63B6" w:rsidRPr="006E1F76" w:rsidRDefault="00ED63B6" w:rsidP="00ED63B6">
            <w:pPr>
              <w:pStyle w:val="af2"/>
              <w:rPr>
                <w:sz w:val="24"/>
                <w:szCs w:val="24"/>
              </w:rPr>
            </w:pPr>
            <w:r w:rsidRPr="00ED63B6">
              <w:rPr>
                <w:sz w:val="24"/>
                <w:szCs w:val="24"/>
              </w:rPr>
              <w:t>ОБЩЕСТВО С ОГРАНИЧЕННОЙ ОТВЕТСТВЕННОСТЬЮ "ГАРАНТ-М"</w:t>
            </w:r>
          </w:p>
        </w:tc>
        <w:tc>
          <w:tcPr>
            <w:tcW w:w="2828" w:type="dxa"/>
            <w:vAlign w:val="center"/>
          </w:tcPr>
          <w:p w:rsidR="00ED63B6" w:rsidRPr="006E1F76" w:rsidRDefault="00ED63B6" w:rsidP="00ED63B6">
            <w:pPr>
              <w:rPr>
                <w:sz w:val="24"/>
                <w:szCs w:val="24"/>
              </w:rPr>
            </w:pPr>
            <w:r w:rsidRPr="00ED63B6">
              <w:rPr>
                <w:sz w:val="24"/>
                <w:szCs w:val="24"/>
              </w:rPr>
              <w:t>129337, Г МОСКВА77, УЛ КРАСНАЯ СОСНА, 30, СТР. 1</w:t>
            </w:r>
          </w:p>
        </w:tc>
        <w:tc>
          <w:tcPr>
            <w:tcW w:w="1698" w:type="dxa"/>
          </w:tcPr>
          <w:p w:rsidR="00ED63B6" w:rsidRPr="006E1F76" w:rsidRDefault="00ED63B6" w:rsidP="00ED63B6">
            <w:pPr>
              <w:pStyle w:val="af2"/>
              <w:rPr>
                <w:sz w:val="24"/>
                <w:szCs w:val="24"/>
              </w:rPr>
            </w:pPr>
            <w:r w:rsidRPr="00ED63B6">
              <w:rPr>
                <w:sz w:val="24"/>
                <w:szCs w:val="24"/>
              </w:rPr>
              <w:t>7716644263</w:t>
            </w:r>
          </w:p>
        </w:tc>
      </w:tr>
      <w:tr w:rsidR="00ED63B6" w:rsidRPr="006E1F76" w:rsidTr="004051BA">
        <w:trPr>
          <w:trHeight w:val="720"/>
          <w:jc w:val="center"/>
        </w:trPr>
        <w:tc>
          <w:tcPr>
            <w:tcW w:w="1595" w:type="dxa"/>
            <w:vAlign w:val="center"/>
          </w:tcPr>
          <w:p w:rsidR="00ED63B6" w:rsidRPr="00ED63B6" w:rsidRDefault="00ED63B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D63B6">
              <w:rPr>
                <w:sz w:val="24"/>
                <w:szCs w:val="24"/>
                <w:lang w:eastAsia="ru-RU"/>
              </w:rPr>
              <w:t>EA-35963</w:t>
            </w:r>
            <w:r w:rsidRPr="00ED63B6">
              <w:rPr>
                <w:sz w:val="24"/>
                <w:szCs w:val="24"/>
                <w:lang w:eastAsia="ru-RU"/>
              </w:rPr>
              <w:object w:dxaOrig="1440" w:dyaOrig="1440" w14:anchorId="6561D5B4">
                <v:shape id="_x0000_i2840" type="#_x0000_t75" style="width:1in;height:18pt" o:ole="">
                  <v:imagedata r:id="rId11" o:title=""/>
                </v:shape>
                <w:control r:id="rId12" w:name="DefaultOcxName71" w:shapeid="_x0000_i2840"/>
              </w:object>
            </w:r>
          </w:p>
        </w:tc>
        <w:tc>
          <w:tcPr>
            <w:tcW w:w="3240" w:type="dxa"/>
          </w:tcPr>
          <w:p w:rsidR="00ED63B6" w:rsidRPr="006E1F76" w:rsidRDefault="00ED63B6" w:rsidP="00ED63B6">
            <w:pPr>
              <w:pStyle w:val="af2"/>
              <w:rPr>
                <w:sz w:val="24"/>
                <w:szCs w:val="24"/>
              </w:rPr>
            </w:pPr>
            <w:r w:rsidRPr="00ED63B6">
              <w:rPr>
                <w:sz w:val="24"/>
                <w:szCs w:val="24"/>
              </w:rPr>
              <w:t>ОБЩЕСТВО С ОГРАНИЧЕННОЙ ОТВЕТСТВЕННОСТЬЮ "УНИВЕРСАЛМЕДСЕРВИС"</w:t>
            </w:r>
          </w:p>
        </w:tc>
        <w:tc>
          <w:tcPr>
            <w:tcW w:w="2828" w:type="dxa"/>
            <w:vAlign w:val="center"/>
          </w:tcPr>
          <w:p w:rsidR="00ED63B6" w:rsidRPr="006E1F76" w:rsidRDefault="00ED63B6" w:rsidP="00ED63B6">
            <w:pPr>
              <w:rPr>
                <w:sz w:val="24"/>
                <w:szCs w:val="24"/>
              </w:rPr>
            </w:pPr>
            <w:r w:rsidRPr="00ED63B6">
              <w:rPr>
                <w:sz w:val="24"/>
                <w:szCs w:val="24"/>
              </w:rPr>
              <w:t>198096, Г САНКТ-ПЕТЕРБУРГ, ПР-КТ СТАЧЕК, 57 ЛИТ.А, 1-Н</w:t>
            </w:r>
          </w:p>
        </w:tc>
        <w:tc>
          <w:tcPr>
            <w:tcW w:w="1698" w:type="dxa"/>
          </w:tcPr>
          <w:p w:rsidR="00ED63B6" w:rsidRPr="006E1F76" w:rsidRDefault="00ED63B6" w:rsidP="00ED63B6">
            <w:pPr>
              <w:pStyle w:val="af2"/>
              <w:rPr>
                <w:sz w:val="24"/>
                <w:szCs w:val="24"/>
              </w:rPr>
            </w:pPr>
            <w:r w:rsidRPr="00ED63B6">
              <w:rPr>
                <w:sz w:val="24"/>
                <w:szCs w:val="24"/>
              </w:rPr>
              <w:t>7805071409</w:t>
            </w:r>
          </w:p>
        </w:tc>
      </w:tr>
      <w:tr w:rsidR="00ED63B6" w:rsidRPr="006E1F76" w:rsidTr="004051BA">
        <w:trPr>
          <w:trHeight w:val="720"/>
          <w:jc w:val="center"/>
        </w:trPr>
        <w:tc>
          <w:tcPr>
            <w:tcW w:w="1595" w:type="dxa"/>
            <w:vAlign w:val="center"/>
          </w:tcPr>
          <w:p w:rsidR="00ED63B6" w:rsidRPr="00ED63B6" w:rsidRDefault="00ED63B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D63B6">
              <w:rPr>
                <w:sz w:val="24"/>
                <w:szCs w:val="24"/>
                <w:lang w:eastAsia="ru-RU"/>
              </w:rPr>
              <w:t>EA-36452</w:t>
            </w:r>
            <w:r w:rsidRPr="00ED63B6">
              <w:rPr>
                <w:sz w:val="24"/>
                <w:szCs w:val="24"/>
                <w:lang w:eastAsia="ru-RU"/>
              </w:rPr>
              <w:object w:dxaOrig="1440" w:dyaOrig="1440" w14:anchorId="233DD299">
                <v:shape id="_x0000_i2839" type="#_x0000_t75" style="width:1in;height:18pt" o:ole="">
                  <v:imagedata r:id="rId13" o:title=""/>
                </v:shape>
                <w:control r:id="rId14" w:name="DefaultOcxName131" w:shapeid="_x0000_i2839"/>
              </w:object>
            </w:r>
          </w:p>
        </w:tc>
        <w:tc>
          <w:tcPr>
            <w:tcW w:w="3240" w:type="dxa"/>
          </w:tcPr>
          <w:p w:rsidR="00ED63B6" w:rsidRPr="004051BA" w:rsidRDefault="00ED63B6" w:rsidP="00ED63B6">
            <w:pPr>
              <w:pStyle w:val="af2"/>
              <w:rPr>
                <w:sz w:val="24"/>
                <w:szCs w:val="24"/>
              </w:rPr>
            </w:pPr>
            <w:r w:rsidRPr="00ED63B6">
              <w:rPr>
                <w:sz w:val="24"/>
                <w:szCs w:val="24"/>
              </w:rPr>
              <w:t>ОБЩЕСТВО С ОГРАНИЧЕННОЙ ОТВЕТСТВЕННОСТЬЮ "МЕДБАЗА ГОС"</w:t>
            </w:r>
          </w:p>
        </w:tc>
        <w:tc>
          <w:tcPr>
            <w:tcW w:w="2828" w:type="dxa"/>
            <w:vAlign w:val="center"/>
          </w:tcPr>
          <w:p w:rsidR="00ED63B6" w:rsidRPr="004051BA" w:rsidRDefault="00ED63B6" w:rsidP="00ED63B6">
            <w:pPr>
              <w:rPr>
                <w:sz w:val="24"/>
                <w:szCs w:val="24"/>
              </w:rPr>
            </w:pPr>
            <w:r w:rsidRPr="00ED63B6">
              <w:rPr>
                <w:sz w:val="24"/>
                <w:szCs w:val="24"/>
              </w:rPr>
              <w:t>199155, Г САНКТ-ПЕТЕРБУРГ, УЛ ЖЕЛЕЗНОВОДСКАЯ, ДОМ 17/5, ЛИТЕР Д, ОФИС 3Ж</w:t>
            </w:r>
          </w:p>
        </w:tc>
        <w:tc>
          <w:tcPr>
            <w:tcW w:w="1698" w:type="dxa"/>
          </w:tcPr>
          <w:p w:rsidR="00ED63B6" w:rsidRPr="004051BA" w:rsidRDefault="00ED63B6" w:rsidP="00ED63B6">
            <w:pPr>
              <w:pStyle w:val="af2"/>
              <w:rPr>
                <w:sz w:val="24"/>
                <w:szCs w:val="24"/>
              </w:rPr>
            </w:pPr>
            <w:r w:rsidRPr="00ED63B6">
              <w:rPr>
                <w:sz w:val="24"/>
                <w:szCs w:val="24"/>
              </w:rPr>
              <w:t>7801347920</w:t>
            </w:r>
          </w:p>
        </w:tc>
      </w:tr>
      <w:tr w:rsidR="00ED63B6" w:rsidRPr="006E1F76" w:rsidTr="004051BA">
        <w:trPr>
          <w:trHeight w:val="720"/>
          <w:jc w:val="center"/>
        </w:trPr>
        <w:tc>
          <w:tcPr>
            <w:tcW w:w="1595" w:type="dxa"/>
            <w:vAlign w:val="center"/>
          </w:tcPr>
          <w:p w:rsidR="00ED63B6" w:rsidRPr="00ED63B6" w:rsidRDefault="00ED63B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D63B6">
              <w:rPr>
                <w:sz w:val="24"/>
                <w:szCs w:val="24"/>
                <w:lang w:eastAsia="ru-RU"/>
              </w:rPr>
              <w:t>EA-36228</w:t>
            </w:r>
            <w:r w:rsidRPr="00ED63B6">
              <w:rPr>
                <w:sz w:val="24"/>
                <w:szCs w:val="24"/>
                <w:lang w:eastAsia="ru-RU"/>
              </w:rPr>
              <w:object w:dxaOrig="1440" w:dyaOrig="1440" w14:anchorId="3E4C7231">
                <v:shape id="_x0000_i2838" type="#_x0000_t75" style="width:1in;height:18pt" o:ole="">
                  <v:imagedata r:id="rId15" o:title=""/>
                </v:shape>
                <w:control r:id="rId16" w:name="DefaultOcxName191" w:shapeid="_x0000_i2838"/>
              </w:object>
            </w:r>
          </w:p>
        </w:tc>
        <w:tc>
          <w:tcPr>
            <w:tcW w:w="3240" w:type="dxa"/>
          </w:tcPr>
          <w:p w:rsidR="00ED63B6" w:rsidRPr="00ED63B6" w:rsidRDefault="00ED63B6" w:rsidP="00ED63B6">
            <w:pPr>
              <w:pStyle w:val="af2"/>
              <w:rPr>
                <w:sz w:val="24"/>
                <w:szCs w:val="24"/>
              </w:rPr>
            </w:pPr>
            <w:r w:rsidRPr="00ED63B6">
              <w:rPr>
                <w:sz w:val="24"/>
                <w:szCs w:val="24"/>
              </w:rPr>
              <w:t xml:space="preserve">   </w:t>
            </w:r>
          </w:p>
          <w:p w:rsidR="00ED63B6" w:rsidRPr="004051BA" w:rsidRDefault="00ED63B6" w:rsidP="00ED63B6">
            <w:pPr>
              <w:pStyle w:val="a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r w:rsidRPr="00ED63B6">
              <w:rPr>
                <w:sz w:val="24"/>
                <w:szCs w:val="24"/>
              </w:rPr>
              <w:t>ДУНЧИК АННА ИОАННОВНА</w:t>
            </w:r>
          </w:p>
        </w:tc>
        <w:tc>
          <w:tcPr>
            <w:tcW w:w="2828" w:type="dxa"/>
            <w:vAlign w:val="center"/>
          </w:tcPr>
          <w:p w:rsidR="00ED63B6" w:rsidRPr="004051BA" w:rsidRDefault="00ED63B6" w:rsidP="00ED63B6">
            <w:pPr>
              <w:rPr>
                <w:sz w:val="24"/>
                <w:szCs w:val="24"/>
              </w:rPr>
            </w:pPr>
            <w:r w:rsidRPr="00ED63B6">
              <w:rPr>
                <w:sz w:val="24"/>
                <w:szCs w:val="24"/>
              </w:rPr>
              <w:t>Г САНКТ-ПЕТЕРБУРГ</w:t>
            </w:r>
            <w:r>
              <w:rPr>
                <w:sz w:val="24"/>
                <w:szCs w:val="24"/>
              </w:rPr>
              <w:t xml:space="preserve"> </w:t>
            </w:r>
            <w:r w:rsidRPr="00ED63B6">
              <w:rPr>
                <w:sz w:val="24"/>
                <w:szCs w:val="24"/>
              </w:rPr>
              <w:t>78</w:t>
            </w:r>
          </w:p>
        </w:tc>
        <w:tc>
          <w:tcPr>
            <w:tcW w:w="1698" w:type="dxa"/>
          </w:tcPr>
          <w:p w:rsidR="00ED63B6" w:rsidRPr="004051BA" w:rsidRDefault="00ED63B6" w:rsidP="00ED63B6">
            <w:pPr>
              <w:pStyle w:val="af2"/>
              <w:rPr>
                <w:sz w:val="24"/>
                <w:szCs w:val="24"/>
              </w:rPr>
            </w:pPr>
            <w:r w:rsidRPr="00ED63B6">
              <w:rPr>
                <w:sz w:val="24"/>
                <w:szCs w:val="24"/>
              </w:rPr>
              <w:t>781442388078</w:t>
            </w:r>
          </w:p>
        </w:tc>
      </w:tr>
      <w:tr w:rsidR="00ED63B6" w:rsidRPr="006E1F76" w:rsidTr="004051BA">
        <w:trPr>
          <w:trHeight w:val="720"/>
          <w:jc w:val="center"/>
        </w:trPr>
        <w:tc>
          <w:tcPr>
            <w:tcW w:w="1595" w:type="dxa"/>
            <w:vAlign w:val="center"/>
          </w:tcPr>
          <w:p w:rsidR="00ED63B6" w:rsidRPr="00ED63B6" w:rsidRDefault="00ED63B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D63B6">
              <w:rPr>
                <w:sz w:val="24"/>
                <w:szCs w:val="24"/>
                <w:lang w:eastAsia="ru-RU"/>
              </w:rPr>
              <w:t>EA-36360</w:t>
            </w:r>
            <w:r w:rsidRPr="00ED63B6">
              <w:rPr>
                <w:sz w:val="24"/>
                <w:szCs w:val="24"/>
                <w:lang w:eastAsia="ru-RU"/>
              </w:rPr>
              <w:object w:dxaOrig="1440" w:dyaOrig="1440" w14:anchorId="574187A6">
                <v:shape id="_x0000_i2837" type="#_x0000_t75" style="width:1in;height:18pt" o:ole="">
                  <v:imagedata r:id="rId17" o:title=""/>
                </v:shape>
                <w:control r:id="rId18" w:name="DefaultOcxName251" w:shapeid="_x0000_i2837"/>
              </w:object>
            </w:r>
          </w:p>
        </w:tc>
        <w:tc>
          <w:tcPr>
            <w:tcW w:w="3240" w:type="dxa"/>
          </w:tcPr>
          <w:p w:rsidR="00ED63B6" w:rsidRPr="005F6882" w:rsidRDefault="00ED63B6" w:rsidP="00ED63B6">
            <w:pPr>
              <w:pStyle w:val="a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r w:rsidRPr="00ED63B6">
              <w:rPr>
                <w:sz w:val="24"/>
                <w:szCs w:val="24"/>
              </w:rPr>
              <w:t>МЕРЗЛИКИН ВЛАДИМИР НИКОЛАЕВИЧ</w:t>
            </w:r>
          </w:p>
        </w:tc>
        <w:tc>
          <w:tcPr>
            <w:tcW w:w="2828" w:type="dxa"/>
            <w:vAlign w:val="center"/>
          </w:tcPr>
          <w:p w:rsidR="00ED63B6" w:rsidRPr="005F6882" w:rsidRDefault="00ED63B6" w:rsidP="00ED63B6">
            <w:pPr>
              <w:rPr>
                <w:sz w:val="24"/>
                <w:szCs w:val="24"/>
              </w:rPr>
            </w:pPr>
            <w:r w:rsidRPr="00ED63B6">
              <w:rPr>
                <w:sz w:val="24"/>
                <w:szCs w:val="24"/>
              </w:rPr>
              <w:t>КРАЙ КРАСНОДАРСКИЙ, Р-Н ТУАПСИНСКИЙ, ПГТ НОВОМИХАЙЛОВСКИЙ</w:t>
            </w:r>
            <w:bookmarkStart w:id="0" w:name="_GoBack"/>
            <w:bookmarkEnd w:id="0"/>
          </w:p>
        </w:tc>
        <w:tc>
          <w:tcPr>
            <w:tcW w:w="1698" w:type="dxa"/>
          </w:tcPr>
          <w:p w:rsidR="00ED63B6" w:rsidRPr="005F6882" w:rsidRDefault="00ED63B6" w:rsidP="00ED63B6">
            <w:pPr>
              <w:pStyle w:val="af2"/>
              <w:rPr>
                <w:sz w:val="24"/>
                <w:szCs w:val="24"/>
              </w:rPr>
            </w:pPr>
            <w:r w:rsidRPr="00ED63B6">
              <w:rPr>
                <w:sz w:val="24"/>
                <w:szCs w:val="24"/>
              </w:rPr>
              <w:t>236504534543</w:t>
            </w:r>
          </w:p>
        </w:tc>
      </w:tr>
    </w:tbl>
    <w:p w:rsidR="00911A12" w:rsidRPr="006E1F76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6E1F76" w:rsidRDefault="00911A12" w:rsidP="00EA2039">
      <w:pPr>
        <w:ind w:firstLine="708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Согласно протоколу проведения </w:t>
      </w:r>
      <w:r w:rsidR="00E660C3" w:rsidRPr="006E1F76">
        <w:rPr>
          <w:sz w:val="24"/>
          <w:szCs w:val="24"/>
        </w:rPr>
        <w:t xml:space="preserve">электронного </w:t>
      </w:r>
      <w:r w:rsidRPr="006E1F76">
        <w:rPr>
          <w:sz w:val="24"/>
          <w:szCs w:val="24"/>
        </w:rPr>
        <w:t>аукциона от</w:t>
      </w:r>
      <w:r w:rsidR="00EA2039" w:rsidRPr="006E1F76">
        <w:rPr>
          <w:sz w:val="24"/>
          <w:szCs w:val="24"/>
        </w:rPr>
        <w:t xml:space="preserve"> </w:t>
      </w:r>
      <w:r w:rsidR="00141D0F" w:rsidRPr="00141D0F">
        <w:rPr>
          <w:b/>
          <w:sz w:val="24"/>
          <w:szCs w:val="24"/>
        </w:rPr>
        <w:t>06 декабря</w:t>
      </w:r>
      <w:r w:rsidR="004E572E" w:rsidRPr="006E1F76">
        <w:rPr>
          <w:b/>
          <w:sz w:val="24"/>
          <w:szCs w:val="24"/>
        </w:rPr>
        <w:t xml:space="preserve"> 2019 года</w:t>
      </w:r>
      <w:r w:rsidRPr="006E1F76">
        <w:rPr>
          <w:sz w:val="24"/>
          <w:szCs w:val="24"/>
        </w:rPr>
        <w:t xml:space="preserve"> от участников </w:t>
      </w:r>
      <w:r w:rsidR="00E70E04" w:rsidRPr="006E1F76">
        <w:rPr>
          <w:sz w:val="24"/>
          <w:szCs w:val="24"/>
        </w:rPr>
        <w:t>электронного</w:t>
      </w:r>
      <w:r w:rsidRPr="006E1F76">
        <w:rPr>
          <w:sz w:val="24"/>
          <w:szCs w:val="24"/>
        </w:rPr>
        <w:t xml:space="preserve"> аукциона поступил</w:t>
      </w:r>
      <w:r w:rsidR="00E660C3" w:rsidRPr="006E1F76">
        <w:rPr>
          <w:sz w:val="24"/>
          <w:szCs w:val="24"/>
        </w:rPr>
        <w:t>и</w:t>
      </w:r>
      <w:r w:rsidRPr="006E1F76">
        <w:rPr>
          <w:sz w:val="24"/>
          <w:szCs w:val="24"/>
        </w:rPr>
        <w:t xml:space="preserve"> следующ</w:t>
      </w:r>
      <w:r w:rsidR="00E660C3" w:rsidRPr="006E1F76">
        <w:rPr>
          <w:sz w:val="24"/>
          <w:szCs w:val="24"/>
        </w:rPr>
        <w:t>и</w:t>
      </w:r>
      <w:r w:rsidRPr="006E1F76">
        <w:rPr>
          <w:sz w:val="24"/>
          <w:szCs w:val="24"/>
        </w:rPr>
        <w:t>е предложен</w:t>
      </w:r>
      <w:r w:rsidR="00E660C3" w:rsidRPr="006E1F76">
        <w:rPr>
          <w:sz w:val="24"/>
          <w:szCs w:val="24"/>
        </w:rPr>
        <w:t>ия</w:t>
      </w:r>
      <w:r w:rsidRPr="006E1F76">
        <w:rPr>
          <w:sz w:val="24"/>
          <w:szCs w:val="24"/>
        </w:rPr>
        <w:t xml:space="preserve"> о цене контракта:</w:t>
      </w:r>
    </w:p>
    <w:p w:rsidR="00EA2039" w:rsidRPr="006E1F76" w:rsidRDefault="00EA2039" w:rsidP="00EA2039">
      <w:pPr>
        <w:ind w:firstLine="708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 </w:t>
      </w:r>
    </w:p>
    <w:p w:rsidR="00156F70" w:rsidRPr="006E1F76" w:rsidRDefault="00156F70" w:rsidP="00156F70">
      <w:pPr>
        <w:suppressAutoHyphens w:val="0"/>
        <w:rPr>
          <w:sz w:val="24"/>
          <w:szCs w:val="24"/>
          <w:lang w:eastAsia="ru-RU"/>
        </w:rPr>
      </w:pPr>
      <w:r w:rsidRPr="006E1F76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2540"/>
        <w:gridCol w:w="1827"/>
        <w:gridCol w:w="1421"/>
        <w:gridCol w:w="1711"/>
        <w:gridCol w:w="1824"/>
      </w:tblGrid>
      <w:tr w:rsidR="00ED63B6" w:rsidRPr="00ED63B6" w:rsidTr="00ED63B6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ED63B6" w:rsidRPr="00ED63B6" w:rsidRDefault="00ED63B6" w:rsidP="00ED63B6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ED63B6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ED63B6" w:rsidRPr="00ED63B6" w:rsidRDefault="00ED63B6" w:rsidP="00ED63B6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ED63B6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ED63B6" w:rsidRPr="00ED63B6" w:rsidRDefault="00ED63B6" w:rsidP="00ED63B6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ED63B6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ED63B6" w:rsidRPr="00ED63B6" w:rsidRDefault="00ED63B6" w:rsidP="00ED63B6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ED63B6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ED63B6" w:rsidRPr="00ED63B6" w:rsidRDefault="00ED63B6" w:rsidP="00ED63B6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ED63B6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ED63B6" w:rsidRPr="00ED63B6" w:rsidRDefault="00ED63B6" w:rsidP="00ED63B6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ED63B6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ED63B6" w:rsidRPr="00ED63B6" w:rsidTr="00ED6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3B6" w:rsidRPr="00ED63B6" w:rsidRDefault="00ED63B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D63B6">
              <w:rPr>
                <w:sz w:val="24"/>
                <w:szCs w:val="24"/>
                <w:lang w:eastAsia="ru-RU"/>
              </w:rPr>
              <w:t>1</w:t>
            </w:r>
            <w:r w:rsidRPr="00ED63B6">
              <w:rPr>
                <w:sz w:val="24"/>
                <w:szCs w:val="24"/>
                <w:lang w:eastAsia="ru-RU"/>
              </w:rPr>
              <w:object w:dxaOrig="1440" w:dyaOrig="1440">
                <v:shape id="_x0000_i2769" type="#_x0000_t75" style="width:1in;height:18pt" o:ole="">
                  <v:imagedata r:id="rId19" o:title=""/>
                </v:shape>
                <w:control r:id="rId20" w:name="DefaultOcxName" w:shapeid="_x0000_i2769"/>
              </w:object>
            </w:r>
          </w:p>
        </w:tc>
        <w:tc>
          <w:tcPr>
            <w:tcW w:w="0" w:type="auto"/>
            <w:vAlign w:val="center"/>
            <w:hideMark/>
          </w:tcPr>
          <w:p w:rsidR="00ED63B6" w:rsidRPr="00ED63B6" w:rsidRDefault="00ED63B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D63B6">
              <w:rPr>
                <w:sz w:val="24"/>
                <w:szCs w:val="24"/>
                <w:lang w:eastAsia="ru-RU"/>
              </w:rPr>
              <w:t>EA-36367</w:t>
            </w:r>
            <w:r w:rsidRPr="00ED63B6">
              <w:rPr>
                <w:sz w:val="24"/>
                <w:szCs w:val="24"/>
                <w:lang w:eastAsia="ru-RU"/>
              </w:rPr>
              <w:object w:dxaOrig="1440" w:dyaOrig="1440">
                <v:shape id="_x0000_i2768" type="#_x0000_t75" style="width:1in;height:18pt" o:ole="">
                  <v:imagedata r:id="rId9" o:title=""/>
                </v:shape>
                <w:control r:id="rId21" w:name="DefaultOcxName1" w:shapeid="_x0000_i2768"/>
              </w:object>
            </w:r>
          </w:p>
        </w:tc>
        <w:tc>
          <w:tcPr>
            <w:tcW w:w="0" w:type="auto"/>
            <w:vAlign w:val="center"/>
            <w:hideMark/>
          </w:tcPr>
          <w:p w:rsidR="00ED63B6" w:rsidRPr="00ED63B6" w:rsidRDefault="00ED63B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D63B6">
              <w:rPr>
                <w:sz w:val="24"/>
                <w:szCs w:val="24"/>
                <w:lang w:eastAsia="ru-RU"/>
              </w:rPr>
              <w:t>2 558 390.00</w:t>
            </w:r>
            <w:r w:rsidRPr="00ED63B6">
              <w:rPr>
                <w:sz w:val="24"/>
                <w:szCs w:val="24"/>
                <w:lang w:eastAsia="ru-RU"/>
              </w:rPr>
              <w:object w:dxaOrig="1440" w:dyaOrig="1440">
                <v:shape id="_x0000_i2767" type="#_x0000_t75" style="width:1in;height:18pt" o:ole="">
                  <v:imagedata r:id="rId22" o:title=""/>
                </v:shape>
                <w:control r:id="rId23" w:name="DefaultOcxName2" w:shapeid="_x0000_i2767"/>
              </w:object>
            </w:r>
          </w:p>
        </w:tc>
        <w:tc>
          <w:tcPr>
            <w:tcW w:w="0" w:type="auto"/>
            <w:vAlign w:val="center"/>
            <w:hideMark/>
          </w:tcPr>
          <w:p w:rsidR="00ED63B6" w:rsidRPr="00ED63B6" w:rsidRDefault="00ED63B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D63B6">
              <w:rPr>
                <w:sz w:val="24"/>
                <w:szCs w:val="24"/>
                <w:lang w:eastAsia="ru-RU"/>
              </w:rPr>
              <w:t>21.00</w:t>
            </w:r>
            <w:r w:rsidRPr="00ED63B6">
              <w:rPr>
                <w:sz w:val="24"/>
                <w:szCs w:val="24"/>
                <w:lang w:eastAsia="ru-RU"/>
              </w:rPr>
              <w:object w:dxaOrig="1440" w:dyaOrig="1440">
                <v:shape id="_x0000_i2766" type="#_x0000_t75" style="width:1in;height:18pt" o:ole="">
                  <v:imagedata r:id="rId24" o:title=""/>
                </v:shape>
                <w:control r:id="rId25" w:name="DefaultOcxName3" w:shapeid="_x0000_i2766"/>
              </w:object>
            </w:r>
          </w:p>
        </w:tc>
        <w:tc>
          <w:tcPr>
            <w:tcW w:w="0" w:type="auto"/>
            <w:vAlign w:val="center"/>
            <w:hideMark/>
          </w:tcPr>
          <w:p w:rsidR="00ED63B6" w:rsidRPr="00ED63B6" w:rsidRDefault="00ED63B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D63B6">
              <w:rPr>
                <w:sz w:val="24"/>
                <w:szCs w:val="24"/>
                <w:lang w:eastAsia="ru-RU"/>
              </w:rPr>
              <w:t>На понижение ↓</w:t>
            </w:r>
            <w:r w:rsidRPr="00ED63B6">
              <w:rPr>
                <w:sz w:val="24"/>
                <w:szCs w:val="24"/>
                <w:lang w:eastAsia="ru-RU"/>
              </w:rPr>
              <w:object w:dxaOrig="1440" w:dyaOrig="1440">
                <v:shape id="_x0000_i2765" type="#_x0000_t75" style="width:1in;height:18pt" o:ole="">
                  <v:imagedata r:id="rId26" o:title=""/>
                </v:shape>
                <w:control r:id="rId27" w:name="DefaultOcxName4" w:shapeid="_x0000_i2765"/>
              </w:object>
            </w:r>
          </w:p>
        </w:tc>
        <w:tc>
          <w:tcPr>
            <w:tcW w:w="0" w:type="auto"/>
            <w:vAlign w:val="center"/>
            <w:hideMark/>
          </w:tcPr>
          <w:p w:rsidR="00ED63B6" w:rsidRPr="00ED63B6" w:rsidRDefault="00ED63B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D63B6">
              <w:rPr>
                <w:sz w:val="24"/>
                <w:szCs w:val="24"/>
                <w:lang w:eastAsia="ru-RU"/>
              </w:rPr>
              <w:t>06.12.2019 12:09:12 (MSK+00:00)</w:t>
            </w:r>
            <w:r w:rsidRPr="00ED63B6">
              <w:rPr>
                <w:sz w:val="24"/>
                <w:szCs w:val="24"/>
                <w:lang w:eastAsia="ru-RU"/>
              </w:rPr>
              <w:object w:dxaOrig="1440" w:dyaOrig="1440">
                <v:shape id="_x0000_i2764" type="#_x0000_t75" style="width:1in;height:18pt" o:ole="">
                  <v:imagedata r:id="rId28" o:title=""/>
                </v:shape>
                <w:control r:id="rId29" w:name="DefaultOcxName5" w:shapeid="_x0000_i2764"/>
              </w:object>
            </w:r>
          </w:p>
        </w:tc>
      </w:tr>
      <w:tr w:rsidR="00ED63B6" w:rsidRPr="00ED63B6" w:rsidTr="00ED6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3B6" w:rsidRPr="00ED63B6" w:rsidRDefault="00ED63B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D63B6">
              <w:rPr>
                <w:sz w:val="24"/>
                <w:szCs w:val="24"/>
                <w:lang w:eastAsia="ru-RU"/>
              </w:rPr>
              <w:t>2</w:t>
            </w:r>
            <w:r w:rsidRPr="00ED63B6">
              <w:rPr>
                <w:sz w:val="24"/>
                <w:szCs w:val="24"/>
                <w:lang w:eastAsia="ru-RU"/>
              </w:rPr>
              <w:object w:dxaOrig="1440" w:dyaOrig="1440">
                <v:shape id="_x0000_i2763" type="#_x0000_t75" style="width:1in;height:18pt" o:ole="">
                  <v:imagedata r:id="rId30" o:title=""/>
                </v:shape>
                <w:control r:id="rId31" w:name="DefaultOcxName6" w:shapeid="_x0000_i2763"/>
              </w:object>
            </w:r>
          </w:p>
        </w:tc>
        <w:tc>
          <w:tcPr>
            <w:tcW w:w="0" w:type="auto"/>
            <w:vAlign w:val="center"/>
            <w:hideMark/>
          </w:tcPr>
          <w:p w:rsidR="00ED63B6" w:rsidRPr="00ED63B6" w:rsidRDefault="00ED63B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D63B6">
              <w:rPr>
                <w:sz w:val="24"/>
                <w:szCs w:val="24"/>
                <w:lang w:eastAsia="ru-RU"/>
              </w:rPr>
              <w:t>EA-35963</w:t>
            </w:r>
            <w:r w:rsidRPr="00ED63B6">
              <w:rPr>
                <w:sz w:val="24"/>
                <w:szCs w:val="24"/>
                <w:lang w:eastAsia="ru-RU"/>
              </w:rPr>
              <w:object w:dxaOrig="1440" w:dyaOrig="1440">
                <v:shape id="_x0000_i2762" type="#_x0000_t75" style="width:1in;height:18pt" o:ole="">
                  <v:imagedata r:id="rId11" o:title=""/>
                </v:shape>
                <w:control r:id="rId32" w:name="DefaultOcxName7" w:shapeid="_x0000_i2762"/>
              </w:object>
            </w:r>
          </w:p>
        </w:tc>
        <w:tc>
          <w:tcPr>
            <w:tcW w:w="0" w:type="auto"/>
            <w:vAlign w:val="center"/>
            <w:hideMark/>
          </w:tcPr>
          <w:p w:rsidR="00ED63B6" w:rsidRPr="00ED63B6" w:rsidRDefault="00ED63B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D63B6">
              <w:rPr>
                <w:sz w:val="24"/>
                <w:szCs w:val="24"/>
                <w:lang w:eastAsia="ru-RU"/>
              </w:rPr>
              <w:t>2 574 591.00</w:t>
            </w:r>
            <w:r w:rsidRPr="00ED63B6">
              <w:rPr>
                <w:sz w:val="24"/>
                <w:szCs w:val="24"/>
                <w:lang w:eastAsia="ru-RU"/>
              </w:rPr>
              <w:object w:dxaOrig="1440" w:dyaOrig="1440">
                <v:shape id="_x0000_i2761" type="#_x0000_t75" style="width:1in;height:18pt" o:ole="">
                  <v:imagedata r:id="rId33" o:title=""/>
                </v:shape>
                <w:control r:id="rId34" w:name="DefaultOcxName8" w:shapeid="_x0000_i2761"/>
              </w:object>
            </w:r>
          </w:p>
        </w:tc>
        <w:tc>
          <w:tcPr>
            <w:tcW w:w="0" w:type="auto"/>
            <w:vAlign w:val="center"/>
            <w:hideMark/>
          </w:tcPr>
          <w:p w:rsidR="00ED63B6" w:rsidRPr="00ED63B6" w:rsidRDefault="00ED63B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D63B6">
              <w:rPr>
                <w:sz w:val="24"/>
                <w:szCs w:val="24"/>
                <w:lang w:eastAsia="ru-RU"/>
              </w:rPr>
              <w:t>20.50</w:t>
            </w:r>
            <w:r w:rsidRPr="00ED63B6">
              <w:rPr>
                <w:sz w:val="24"/>
                <w:szCs w:val="24"/>
                <w:lang w:eastAsia="ru-RU"/>
              </w:rPr>
              <w:object w:dxaOrig="1440" w:dyaOrig="1440">
                <v:shape id="_x0000_i2760" type="#_x0000_t75" style="width:1in;height:18pt" o:ole="">
                  <v:imagedata r:id="rId35" o:title=""/>
                </v:shape>
                <w:control r:id="rId36" w:name="DefaultOcxName9" w:shapeid="_x0000_i2760"/>
              </w:object>
            </w:r>
          </w:p>
        </w:tc>
        <w:tc>
          <w:tcPr>
            <w:tcW w:w="0" w:type="auto"/>
            <w:vAlign w:val="center"/>
            <w:hideMark/>
          </w:tcPr>
          <w:p w:rsidR="00ED63B6" w:rsidRPr="00ED63B6" w:rsidRDefault="00ED63B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D63B6">
              <w:rPr>
                <w:sz w:val="24"/>
                <w:szCs w:val="24"/>
                <w:lang w:eastAsia="ru-RU"/>
              </w:rPr>
              <w:t>На понижение ↓</w:t>
            </w:r>
            <w:r w:rsidRPr="00ED63B6">
              <w:rPr>
                <w:sz w:val="24"/>
                <w:szCs w:val="24"/>
                <w:lang w:eastAsia="ru-RU"/>
              </w:rPr>
              <w:object w:dxaOrig="1440" w:dyaOrig="1440">
                <v:shape id="_x0000_i2759" type="#_x0000_t75" style="width:1in;height:18pt" o:ole="">
                  <v:imagedata r:id="rId26" o:title=""/>
                </v:shape>
                <w:control r:id="rId37" w:name="DefaultOcxName10" w:shapeid="_x0000_i2759"/>
              </w:object>
            </w:r>
          </w:p>
        </w:tc>
        <w:tc>
          <w:tcPr>
            <w:tcW w:w="0" w:type="auto"/>
            <w:vAlign w:val="center"/>
            <w:hideMark/>
          </w:tcPr>
          <w:p w:rsidR="00ED63B6" w:rsidRPr="00ED63B6" w:rsidRDefault="00ED63B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D63B6">
              <w:rPr>
                <w:sz w:val="24"/>
                <w:szCs w:val="24"/>
                <w:lang w:eastAsia="ru-RU"/>
              </w:rPr>
              <w:t>06.12.2019 12:05:53 (MSK+00:00)</w:t>
            </w:r>
            <w:r w:rsidRPr="00ED63B6">
              <w:rPr>
                <w:sz w:val="24"/>
                <w:szCs w:val="24"/>
                <w:lang w:eastAsia="ru-RU"/>
              </w:rPr>
              <w:object w:dxaOrig="1440" w:dyaOrig="1440">
                <v:shape id="_x0000_i2758" type="#_x0000_t75" style="width:1in;height:18pt" o:ole="">
                  <v:imagedata r:id="rId38" o:title=""/>
                </v:shape>
                <w:control r:id="rId39" w:name="DefaultOcxName111" w:shapeid="_x0000_i2758"/>
              </w:object>
            </w:r>
          </w:p>
        </w:tc>
      </w:tr>
      <w:tr w:rsidR="00ED63B6" w:rsidRPr="00ED63B6" w:rsidTr="00ED6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3B6" w:rsidRPr="00ED63B6" w:rsidRDefault="00ED63B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D63B6">
              <w:rPr>
                <w:sz w:val="24"/>
                <w:szCs w:val="24"/>
                <w:lang w:eastAsia="ru-RU"/>
              </w:rPr>
              <w:t>3</w:t>
            </w:r>
            <w:r w:rsidRPr="00ED63B6">
              <w:rPr>
                <w:sz w:val="24"/>
                <w:szCs w:val="24"/>
                <w:lang w:eastAsia="ru-RU"/>
              </w:rPr>
              <w:object w:dxaOrig="1440" w:dyaOrig="1440">
                <v:shape id="_x0000_i2757" type="#_x0000_t75" style="width:1in;height:18pt" o:ole="">
                  <v:imagedata r:id="rId40" o:title=""/>
                </v:shape>
                <w:control r:id="rId41" w:name="DefaultOcxName12" w:shapeid="_x0000_i2757"/>
              </w:object>
            </w:r>
          </w:p>
        </w:tc>
        <w:tc>
          <w:tcPr>
            <w:tcW w:w="0" w:type="auto"/>
            <w:vAlign w:val="center"/>
            <w:hideMark/>
          </w:tcPr>
          <w:p w:rsidR="00ED63B6" w:rsidRPr="00ED63B6" w:rsidRDefault="00ED63B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D63B6">
              <w:rPr>
                <w:sz w:val="24"/>
                <w:szCs w:val="24"/>
                <w:lang w:eastAsia="ru-RU"/>
              </w:rPr>
              <w:t>EA-36452</w:t>
            </w:r>
            <w:r w:rsidRPr="00ED63B6">
              <w:rPr>
                <w:sz w:val="24"/>
                <w:szCs w:val="24"/>
                <w:lang w:eastAsia="ru-RU"/>
              </w:rPr>
              <w:object w:dxaOrig="1440" w:dyaOrig="1440">
                <v:shape id="_x0000_i2756" type="#_x0000_t75" style="width:1in;height:18pt" o:ole="">
                  <v:imagedata r:id="rId13" o:title=""/>
                </v:shape>
                <w:control r:id="rId42" w:name="DefaultOcxName13" w:shapeid="_x0000_i2756"/>
              </w:object>
            </w:r>
          </w:p>
        </w:tc>
        <w:tc>
          <w:tcPr>
            <w:tcW w:w="0" w:type="auto"/>
            <w:vAlign w:val="center"/>
            <w:hideMark/>
          </w:tcPr>
          <w:p w:rsidR="00ED63B6" w:rsidRPr="00ED63B6" w:rsidRDefault="00ED63B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D63B6">
              <w:rPr>
                <w:sz w:val="24"/>
                <w:szCs w:val="24"/>
                <w:lang w:eastAsia="ru-RU"/>
              </w:rPr>
              <w:t>3 044 284.00</w:t>
            </w:r>
            <w:r w:rsidRPr="00ED63B6">
              <w:rPr>
                <w:sz w:val="24"/>
                <w:szCs w:val="24"/>
                <w:lang w:eastAsia="ru-RU"/>
              </w:rPr>
              <w:object w:dxaOrig="1440" w:dyaOrig="1440">
                <v:shape id="_x0000_i2755" type="#_x0000_t75" style="width:1in;height:18pt" o:ole="">
                  <v:imagedata r:id="rId43" o:title=""/>
                </v:shape>
                <w:control r:id="rId44" w:name="DefaultOcxName14" w:shapeid="_x0000_i2755"/>
              </w:object>
            </w:r>
          </w:p>
        </w:tc>
        <w:tc>
          <w:tcPr>
            <w:tcW w:w="0" w:type="auto"/>
            <w:vAlign w:val="center"/>
            <w:hideMark/>
          </w:tcPr>
          <w:p w:rsidR="00ED63B6" w:rsidRPr="00ED63B6" w:rsidRDefault="00ED63B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D63B6">
              <w:rPr>
                <w:sz w:val="24"/>
                <w:szCs w:val="24"/>
                <w:lang w:eastAsia="ru-RU"/>
              </w:rPr>
              <w:t>6.00</w:t>
            </w:r>
            <w:r w:rsidRPr="00ED63B6">
              <w:rPr>
                <w:sz w:val="24"/>
                <w:szCs w:val="24"/>
                <w:lang w:eastAsia="ru-RU"/>
              </w:rPr>
              <w:object w:dxaOrig="1440" w:dyaOrig="1440">
                <v:shape id="_x0000_i2754" type="#_x0000_t75" style="width:1in;height:18pt" o:ole="">
                  <v:imagedata r:id="rId45" o:title=""/>
                </v:shape>
                <w:control r:id="rId46" w:name="DefaultOcxName15" w:shapeid="_x0000_i2754"/>
              </w:object>
            </w:r>
          </w:p>
        </w:tc>
        <w:tc>
          <w:tcPr>
            <w:tcW w:w="0" w:type="auto"/>
            <w:vAlign w:val="center"/>
            <w:hideMark/>
          </w:tcPr>
          <w:p w:rsidR="00ED63B6" w:rsidRPr="00ED63B6" w:rsidRDefault="00ED63B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D63B6">
              <w:rPr>
                <w:sz w:val="24"/>
                <w:szCs w:val="24"/>
                <w:lang w:eastAsia="ru-RU"/>
              </w:rPr>
              <w:t>На понижение ↓</w:t>
            </w:r>
            <w:r w:rsidRPr="00ED63B6">
              <w:rPr>
                <w:sz w:val="24"/>
                <w:szCs w:val="24"/>
                <w:lang w:eastAsia="ru-RU"/>
              </w:rPr>
              <w:object w:dxaOrig="1440" w:dyaOrig="1440">
                <v:shape id="_x0000_i2753" type="#_x0000_t75" style="width:1in;height:18pt" o:ole="">
                  <v:imagedata r:id="rId26" o:title=""/>
                </v:shape>
                <w:control r:id="rId47" w:name="DefaultOcxName16" w:shapeid="_x0000_i2753"/>
              </w:object>
            </w:r>
          </w:p>
        </w:tc>
        <w:tc>
          <w:tcPr>
            <w:tcW w:w="0" w:type="auto"/>
            <w:vAlign w:val="center"/>
            <w:hideMark/>
          </w:tcPr>
          <w:p w:rsidR="00ED63B6" w:rsidRPr="00ED63B6" w:rsidRDefault="00ED63B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D63B6">
              <w:rPr>
                <w:sz w:val="24"/>
                <w:szCs w:val="24"/>
                <w:lang w:eastAsia="ru-RU"/>
              </w:rPr>
              <w:t>06.12.2019 11:31:50 (MSK+00:00)</w:t>
            </w:r>
            <w:r w:rsidRPr="00ED63B6">
              <w:rPr>
                <w:sz w:val="24"/>
                <w:szCs w:val="24"/>
                <w:lang w:eastAsia="ru-RU"/>
              </w:rPr>
              <w:object w:dxaOrig="1440" w:dyaOrig="1440">
                <v:shape id="_x0000_i2752" type="#_x0000_t75" style="width:1in;height:18pt" o:ole="">
                  <v:imagedata r:id="rId48" o:title=""/>
                </v:shape>
                <w:control r:id="rId49" w:name="DefaultOcxName17" w:shapeid="_x0000_i2752"/>
              </w:object>
            </w:r>
          </w:p>
        </w:tc>
      </w:tr>
      <w:tr w:rsidR="00ED63B6" w:rsidRPr="00ED63B6" w:rsidTr="00ED6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3B6" w:rsidRPr="00ED63B6" w:rsidRDefault="00ED63B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D63B6">
              <w:rPr>
                <w:sz w:val="24"/>
                <w:szCs w:val="24"/>
                <w:lang w:eastAsia="ru-RU"/>
              </w:rPr>
              <w:t>4</w:t>
            </w:r>
            <w:r w:rsidRPr="00ED63B6">
              <w:rPr>
                <w:sz w:val="24"/>
                <w:szCs w:val="24"/>
                <w:lang w:eastAsia="ru-RU"/>
              </w:rPr>
              <w:object w:dxaOrig="1440" w:dyaOrig="1440">
                <v:shape id="_x0000_i2751" type="#_x0000_t75" style="width:1in;height:18pt" o:ole="">
                  <v:imagedata r:id="rId50" o:title=""/>
                </v:shape>
                <w:control r:id="rId51" w:name="DefaultOcxName18" w:shapeid="_x0000_i2751"/>
              </w:object>
            </w:r>
          </w:p>
        </w:tc>
        <w:tc>
          <w:tcPr>
            <w:tcW w:w="0" w:type="auto"/>
            <w:vAlign w:val="center"/>
            <w:hideMark/>
          </w:tcPr>
          <w:p w:rsidR="00ED63B6" w:rsidRPr="00ED63B6" w:rsidRDefault="00ED63B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D63B6">
              <w:rPr>
                <w:sz w:val="24"/>
                <w:szCs w:val="24"/>
                <w:lang w:eastAsia="ru-RU"/>
              </w:rPr>
              <w:t>EA-36228</w:t>
            </w:r>
            <w:r w:rsidRPr="00ED63B6">
              <w:rPr>
                <w:sz w:val="24"/>
                <w:szCs w:val="24"/>
                <w:lang w:eastAsia="ru-RU"/>
              </w:rPr>
              <w:object w:dxaOrig="1440" w:dyaOrig="1440">
                <v:shape id="_x0000_i2750" type="#_x0000_t75" style="width:1in;height:18pt" o:ole="">
                  <v:imagedata r:id="rId15" o:title=""/>
                </v:shape>
                <w:control r:id="rId52" w:name="DefaultOcxName19" w:shapeid="_x0000_i2750"/>
              </w:object>
            </w:r>
          </w:p>
        </w:tc>
        <w:tc>
          <w:tcPr>
            <w:tcW w:w="0" w:type="auto"/>
            <w:vAlign w:val="center"/>
            <w:hideMark/>
          </w:tcPr>
          <w:p w:rsidR="00ED63B6" w:rsidRPr="00ED63B6" w:rsidRDefault="00ED63B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D63B6">
              <w:rPr>
                <w:sz w:val="24"/>
                <w:szCs w:val="24"/>
                <w:lang w:eastAsia="ru-RU"/>
              </w:rPr>
              <w:t>3 060 477.00</w:t>
            </w:r>
            <w:r w:rsidRPr="00ED63B6">
              <w:rPr>
                <w:sz w:val="24"/>
                <w:szCs w:val="24"/>
                <w:lang w:eastAsia="ru-RU"/>
              </w:rPr>
              <w:object w:dxaOrig="1440" w:dyaOrig="1440">
                <v:shape id="_x0000_i2749" type="#_x0000_t75" style="width:1in;height:18pt" o:ole="">
                  <v:imagedata r:id="rId53" o:title=""/>
                </v:shape>
                <w:control r:id="rId54" w:name="DefaultOcxName20" w:shapeid="_x0000_i2749"/>
              </w:object>
            </w:r>
          </w:p>
        </w:tc>
        <w:tc>
          <w:tcPr>
            <w:tcW w:w="0" w:type="auto"/>
            <w:vAlign w:val="center"/>
            <w:hideMark/>
          </w:tcPr>
          <w:p w:rsidR="00ED63B6" w:rsidRPr="00ED63B6" w:rsidRDefault="00ED63B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D63B6">
              <w:rPr>
                <w:sz w:val="24"/>
                <w:szCs w:val="24"/>
                <w:lang w:eastAsia="ru-RU"/>
              </w:rPr>
              <w:t>5.50</w:t>
            </w:r>
            <w:r w:rsidRPr="00ED63B6">
              <w:rPr>
                <w:sz w:val="24"/>
                <w:szCs w:val="24"/>
                <w:lang w:eastAsia="ru-RU"/>
              </w:rPr>
              <w:object w:dxaOrig="1440" w:dyaOrig="1440">
                <v:shape id="_x0000_i2748" type="#_x0000_t75" style="width:1in;height:18pt" o:ole="">
                  <v:imagedata r:id="rId55" o:title=""/>
                </v:shape>
                <w:control r:id="rId56" w:name="DefaultOcxName21" w:shapeid="_x0000_i2748"/>
              </w:object>
            </w:r>
          </w:p>
        </w:tc>
        <w:tc>
          <w:tcPr>
            <w:tcW w:w="0" w:type="auto"/>
            <w:vAlign w:val="center"/>
            <w:hideMark/>
          </w:tcPr>
          <w:p w:rsidR="00ED63B6" w:rsidRPr="00ED63B6" w:rsidRDefault="00ED63B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D63B6">
              <w:rPr>
                <w:sz w:val="24"/>
                <w:szCs w:val="24"/>
                <w:lang w:eastAsia="ru-RU"/>
              </w:rPr>
              <w:t>На понижение ↓</w:t>
            </w:r>
            <w:r w:rsidRPr="00ED63B6">
              <w:rPr>
                <w:sz w:val="24"/>
                <w:szCs w:val="24"/>
                <w:lang w:eastAsia="ru-RU"/>
              </w:rPr>
              <w:object w:dxaOrig="1440" w:dyaOrig="1440">
                <v:shape id="_x0000_i2747" type="#_x0000_t75" style="width:1in;height:18pt" o:ole="">
                  <v:imagedata r:id="rId26" o:title=""/>
                </v:shape>
                <w:control r:id="rId57" w:name="DefaultOcxName22" w:shapeid="_x0000_i2747"/>
              </w:object>
            </w:r>
          </w:p>
        </w:tc>
        <w:tc>
          <w:tcPr>
            <w:tcW w:w="0" w:type="auto"/>
            <w:vAlign w:val="center"/>
            <w:hideMark/>
          </w:tcPr>
          <w:p w:rsidR="00ED63B6" w:rsidRPr="00ED63B6" w:rsidRDefault="00ED63B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D63B6">
              <w:rPr>
                <w:sz w:val="24"/>
                <w:szCs w:val="24"/>
                <w:lang w:eastAsia="ru-RU"/>
              </w:rPr>
              <w:t>06.12.2019 11:34:03 (MSK+00:00)</w:t>
            </w:r>
            <w:r w:rsidRPr="00ED63B6">
              <w:rPr>
                <w:sz w:val="24"/>
                <w:szCs w:val="24"/>
                <w:lang w:eastAsia="ru-RU"/>
              </w:rPr>
              <w:object w:dxaOrig="1440" w:dyaOrig="1440">
                <v:shape id="_x0000_i2746" type="#_x0000_t75" style="width:1in;height:18pt" o:ole="">
                  <v:imagedata r:id="rId58" o:title=""/>
                </v:shape>
                <w:control r:id="rId59" w:name="DefaultOcxName23" w:shapeid="_x0000_i2746"/>
              </w:object>
            </w:r>
          </w:p>
        </w:tc>
      </w:tr>
      <w:tr w:rsidR="00ED63B6" w:rsidRPr="00ED63B6" w:rsidTr="00ED6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3B6" w:rsidRPr="00ED63B6" w:rsidRDefault="00ED63B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D63B6">
              <w:rPr>
                <w:sz w:val="24"/>
                <w:szCs w:val="24"/>
                <w:lang w:eastAsia="ru-RU"/>
              </w:rPr>
              <w:t>5</w:t>
            </w:r>
            <w:r w:rsidRPr="00ED63B6">
              <w:rPr>
                <w:sz w:val="24"/>
                <w:szCs w:val="24"/>
                <w:lang w:eastAsia="ru-RU"/>
              </w:rPr>
              <w:object w:dxaOrig="1440" w:dyaOrig="1440">
                <v:shape id="_x0000_i2745" type="#_x0000_t75" style="width:1in;height:18pt" o:ole="">
                  <v:imagedata r:id="rId60" o:title=""/>
                </v:shape>
                <w:control r:id="rId61" w:name="DefaultOcxName24" w:shapeid="_x0000_i2745"/>
              </w:object>
            </w:r>
          </w:p>
        </w:tc>
        <w:tc>
          <w:tcPr>
            <w:tcW w:w="0" w:type="auto"/>
            <w:vAlign w:val="center"/>
            <w:hideMark/>
          </w:tcPr>
          <w:p w:rsidR="00ED63B6" w:rsidRPr="00ED63B6" w:rsidRDefault="00ED63B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D63B6">
              <w:rPr>
                <w:sz w:val="24"/>
                <w:szCs w:val="24"/>
                <w:lang w:eastAsia="ru-RU"/>
              </w:rPr>
              <w:t>EA-36360</w:t>
            </w:r>
            <w:r w:rsidRPr="00ED63B6">
              <w:rPr>
                <w:sz w:val="24"/>
                <w:szCs w:val="24"/>
                <w:lang w:eastAsia="ru-RU"/>
              </w:rPr>
              <w:object w:dxaOrig="1440" w:dyaOrig="1440">
                <v:shape id="_x0000_i2744" type="#_x0000_t75" style="width:1in;height:18pt" o:ole="">
                  <v:imagedata r:id="rId17" o:title=""/>
                </v:shape>
                <w:control r:id="rId62" w:name="DefaultOcxName25" w:shapeid="_x0000_i2744"/>
              </w:object>
            </w:r>
          </w:p>
        </w:tc>
        <w:tc>
          <w:tcPr>
            <w:tcW w:w="0" w:type="auto"/>
            <w:vAlign w:val="center"/>
            <w:hideMark/>
          </w:tcPr>
          <w:p w:rsidR="00ED63B6" w:rsidRPr="00ED63B6" w:rsidRDefault="00ED63B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D63B6">
              <w:rPr>
                <w:sz w:val="24"/>
                <w:szCs w:val="24"/>
                <w:lang w:eastAsia="ru-RU"/>
              </w:rPr>
              <w:t>3 238 599.99</w:t>
            </w:r>
            <w:r w:rsidRPr="00ED63B6">
              <w:rPr>
                <w:sz w:val="24"/>
                <w:szCs w:val="24"/>
                <w:lang w:eastAsia="ru-RU"/>
              </w:rPr>
              <w:object w:dxaOrig="1440" w:dyaOrig="1440">
                <v:shape id="_x0000_i2743" type="#_x0000_t75" style="width:1in;height:18pt" o:ole="">
                  <v:imagedata r:id="rId63" o:title=""/>
                </v:shape>
                <w:control r:id="rId64" w:name="DefaultOcxName26" w:shapeid="_x0000_i2743"/>
              </w:object>
            </w:r>
          </w:p>
        </w:tc>
        <w:tc>
          <w:tcPr>
            <w:tcW w:w="0" w:type="auto"/>
            <w:vAlign w:val="center"/>
            <w:hideMark/>
          </w:tcPr>
          <w:p w:rsidR="00ED63B6" w:rsidRPr="00ED63B6" w:rsidRDefault="00ED63B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D63B6">
              <w:rPr>
                <w:sz w:val="24"/>
                <w:szCs w:val="24"/>
                <w:lang w:eastAsia="ru-RU"/>
              </w:rPr>
              <w:t>0.00</w:t>
            </w:r>
            <w:r w:rsidRPr="00ED63B6">
              <w:rPr>
                <w:sz w:val="24"/>
                <w:szCs w:val="24"/>
                <w:lang w:eastAsia="ru-RU"/>
              </w:rPr>
              <w:object w:dxaOrig="1440" w:dyaOrig="1440">
                <v:shape id="_x0000_i2742" type="#_x0000_t75" style="width:1in;height:18pt" o:ole="">
                  <v:imagedata r:id="rId65" o:title=""/>
                </v:shape>
                <w:control r:id="rId66" w:name="DefaultOcxName27" w:shapeid="_x0000_i2742"/>
              </w:object>
            </w:r>
          </w:p>
        </w:tc>
        <w:tc>
          <w:tcPr>
            <w:tcW w:w="0" w:type="auto"/>
            <w:vAlign w:val="center"/>
            <w:hideMark/>
          </w:tcPr>
          <w:p w:rsidR="00ED63B6" w:rsidRPr="00ED63B6" w:rsidRDefault="00ED63B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D63B6">
              <w:rPr>
                <w:sz w:val="24"/>
                <w:szCs w:val="24"/>
                <w:lang w:eastAsia="ru-RU"/>
              </w:rPr>
              <w:t>На понижение ↓</w:t>
            </w:r>
            <w:r w:rsidRPr="00ED63B6">
              <w:rPr>
                <w:sz w:val="24"/>
                <w:szCs w:val="24"/>
                <w:lang w:eastAsia="ru-RU"/>
              </w:rPr>
              <w:object w:dxaOrig="1440" w:dyaOrig="1440">
                <v:shape id="_x0000_i2741" type="#_x0000_t75" style="width:1in;height:18pt" o:ole="">
                  <v:imagedata r:id="rId26" o:title=""/>
                </v:shape>
                <w:control r:id="rId67" w:name="DefaultOcxName28" w:shapeid="_x0000_i2741"/>
              </w:object>
            </w:r>
          </w:p>
        </w:tc>
        <w:tc>
          <w:tcPr>
            <w:tcW w:w="0" w:type="auto"/>
            <w:vAlign w:val="center"/>
            <w:hideMark/>
          </w:tcPr>
          <w:p w:rsidR="00ED63B6" w:rsidRPr="00ED63B6" w:rsidRDefault="00ED63B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D63B6">
              <w:rPr>
                <w:sz w:val="24"/>
                <w:szCs w:val="24"/>
                <w:lang w:eastAsia="ru-RU"/>
              </w:rPr>
              <w:t>06.12.2019 11:34:04 (MSK+00:00)</w:t>
            </w:r>
          </w:p>
        </w:tc>
      </w:tr>
    </w:tbl>
    <w:p w:rsidR="00E01444" w:rsidRPr="006E1F76" w:rsidRDefault="00E01444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911A12" w:rsidRPr="006E1F76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6E1F76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6E1F76">
        <w:rPr>
          <w:sz w:val="24"/>
          <w:szCs w:val="24"/>
        </w:rPr>
        <w:t xml:space="preserve">электронном </w:t>
      </w:r>
      <w:r w:rsidRPr="006E1F76">
        <w:rPr>
          <w:sz w:val="24"/>
          <w:szCs w:val="24"/>
        </w:rPr>
        <w:t xml:space="preserve">аукционе участников, принявших участие в </w:t>
      </w:r>
      <w:r w:rsidR="00295C8D" w:rsidRPr="006E1F76">
        <w:rPr>
          <w:sz w:val="24"/>
          <w:szCs w:val="24"/>
        </w:rPr>
        <w:t>электронном</w:t>
      </w:r>
      <w:r w:rsidRPr="006E1F76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6E1F76">
        <w:rPr>
          <w:sz w:val="24"/>
          <w:szCs w:val="24"/>
          <w:lang w:eastAsia="ru-RU"/>
        </w:rPr>
        <w:t xml:space="preserve"> </w:t>
      </w:r>
      <w:r w:rsidRPr="006E1F76">
        <w:rPr>
          <w:sz w:val="24"/>
          <w:szCs w:val="24"/>
        </w:rPr>
        <w:t>(ред. от 28.12.2013)</w:t>
      </w:r>
      <w:r w:rsidRPr="006E1F76">
        <w:rPr>
          <w:sz w:val="24"/>
          <w:szCs w:val="24"/>
          <w:lang w:eastAsia="ru-RU"/>
        </w:rPr>
        <w:t xml:space="preserve"> </w:t>
      </w:r>
      <w:r w:rsidRPr="006E1F76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6E1F76">
        <w:rPr>
          <w:sz w:val="24"/>
          <w:szCs w:val="24"/>
        </w:rPr>
        <w:t xml:space="preserve"> электронном</w:t>
      </w:r>
      <w:r w:rsidRPr="006E1F76">
        <w:rPr>
          <w:sz w:val="24"/>
          <w:szCs w:val="24"/>
        </w:rPr>
        <w:t xml:space="preserve"> аукционе</w:t>
      </w:r>
      <w:r w:rsidR="00E660C3" w:rsidRPr="006E1F76">
        <w:rPr>
          <w:sz w:val="24"/>
          <w:szCs w:val="24"/>
        </w:rPr>
        <w:t>,</w:t>
      </w:r>
      <w:r w:rsidRPr="006E1F76">
        <w:rPr>
          <w:sz w:val="24"/>
          <w:szCs w:val="24"/>
        </w:rPr>
        <w:t xml:space="preserve"> приняла решение:</w:t>
      </w:r>
    </w:p>
    <w:p w:rsidR="00911A12" w:rsidRPr="006E1F76" w:rsidRDefault="00911A12" w:rsidP="00911A12">
      <w:pPr>
        <w:jc w:val="both"/>
        <w:rPr>
          <w:sz w:val="24"/>
          <w:szCs w:val="24"/>
        </w:rPr>
      </w:pPr>
    </w:p>
    <w:p w:rsidR="00911A12" w:rsidRPr="006E1F76" w:rsidRDefault="00911A12" w:rsidP="00911A12">
      <w:pPr>
        <w:jc w:val="both"/>
        <w:rPr>
          <w:sz w:val="24"/>
          <w:szCs w:val="24"/>
        </w:rPr>
      </w:pPr>
      <w:r w:rsidRPr="006E1F76">
        <w:rPr>
          <w:sz w:val="24"/>
          <w:szCs w:val="24"/>
        </w:rPr>
        <w:t>РЕШИЛИ:</w:t>
      </w:r>
    </w:p>
    <w:p w:rsidR="00911A12" w:rsidRPr="006E1F76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Вторые части заявок на участие в </w:t>
      </w:r>
      <w:r w:rsidR="00E660C3" w:rsidRPr="006E1F76">
        <w:rPr>
          <w:sz w:val="24"/>
          <w:szCs w:val="24"/>
        </w:rPr>
        <w:t xml:space="preserve">электронном </w:t>
      </w:r>
      <w:r w:rsidRPr="006E1F76">
        <w:rPr>
          <w:sz w:val="24"/>
          <w:szCs w:val="24"/>
        </w:rPr>
        <w:t>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616B5F" w:rsidRPr="006E1F76" w:rsidTr="00ED1084">
        <w:trPr>
          <w:trHeight w:val="194"/>
        </w:trPr>
        <w:tc>
          <w:tcPr>
            <w:tcW w:w="9747" w:type="dxa"/>
          </w:tcPr>
          <w:p w:rsidR="00616B5F" w:rsidRPr="006E1F76" w:rsidRDefault="00ED63B6" w:rsidP="00ED63B6">
            <w:pPr>
              <w:pStyle w:val="af2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 w:rsidRPr="00ED63B6">
              <w:rPr>
                <w:color w:val="212529"/>
                <w:sz w:val="24"/>
                <w:szCs w:val="24"/>
              </w:rPr>
              <w:t>ОБЩЕСТВО С ОГРАНИЧЕННОЙ ОТВЕТСТВЕННОСТЬЮ "ГАРАНТ-М"</w:t>
            </w:r>
          </w:p>
        </w:tc>
      </w:tr>
      <w:tr w:rsidR="00616B5F" w:rsidRPr="006E1F76" w:rsidTr="00ED1084">
        <w:trPr>
          <w:trHeight w:val="87"/>
        </w:trPr>
        <w:tc>
          <w:tcPr>
            <w:tcW w:w="9747" w:type="dxa"/>
          </w:tcPr>
          <w:p w:rsidR="005F6882" w:rsidRDefault="00ED63B6" w:rsidP="00ED63B6">
            <w:pPr>
              <w:pStyle w:val="af2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 w:rsidRPr="00ED63B6">
              <w:rPr>
                <w:sz w:val="24"/>
                <w:szCs w:val="24"/>
              </w:rPr>
              <w:t>ОБЩЕСТВО С ОГРАНИЧЕННОЙ ОТВЕТСТВЕННОСТЬЮ "УНИВЕРСАЛМЕДСЕРВИС"</w:t>
            </w:r>
          </w:p>
          <w:p w:rsidR="00ED63B6" w:rsidRPr="00ED63B6" w:rsidRDefault="00ED63B6" w:rsidP="00ED63B6">
            <w:pPr>
              <w:pStyle w:val="af2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 w:rsidRPr="00ED63B6">
              <w:rPr>
                <w:sz w:val="24"/>
                <w:szCs w:val="24"/>
              </w:rPr>
              <w:t xml:space="preserve">ОБЩЕСТВО С ОГРАНИЧЕННОЙ ОТВЕТСТВЕННОСТЬЮ "МЕДБАЗА ГОС"   </w:t>
            </w:r>
          </w:p>
          <w:p w:rsidR="00ED63B6" w:rsidRDefault="00ED63B6" w:rsidP="00ED63B6">
            <w:pPr>
              <w:pStyle w:val="af2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r w:rsidRPr="00ED63B6">
              <w:rPr>
                <w:sz w:val="24"/>
                <w:szCs w:val="24"/>
              </w:rPr>
              <w:t>ДУНЧИК АННА ИОАННОВНА</w:t>
            </w:r>
          </w:p>
          <w:p w:rsidR="00ED63B6" w:rsidRPr="006E1F76" w:rsidRDefault="00ED63B6" w:rsidP="00ED63B6">
            <w:pPr>
              <w:pStyle w:val="af2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r w:rsidRPr="00ED63B6">
              <w:rPr>
                <w:sz w:val="24"/>
                <w:szCs w:val="24"/>
              </w:rPr>
              <w:t>МЕРЗЛИКИН ВЛАДИМИР НИКОЛАЕВИЧ</w:t>
            </w:r>
          </w:p>
        </w:tc>
      </w:tr>
    </w:tbl>
    <w:p w:rsidR="00911A12" w:rsidRPr="006E1F76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6E1F76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6E1F76">
        <w:rPr>
          <w:sz w:val="24"/>
          <w:szCs w:val="24"/>
          <w:lang w:eastAsia="ru-RU"/>
        </w:rPr>
        <w:t xml:space="preserve"> и </w:t>
      </w:r>
      <w:r w:rsidRPr="006E1F76">
        <w:rPr>
          <w:sz w:val="24"/>
          <w:szCs w:val="24"/>
        </w:rPr>
        <w:t>документацией об аукционе в электронной форме.</w:t>
      </w:r>
    </w:p>
    <w:p w:rsidR="004D3A64" w:rsidRPr="006E1F76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6E1F76" w:rsidRDefault="00C559C9" w:rsidP="00C559C9">
      <w:pPr>
        <w:jc w:val="both"/>
        <w:rPr>
          <w:sz w:val="24"/>
          <w:szCs w:val="24"/>
          <w:u w:val="single"/>
        </w:rPr>
      </w:pPr>
      <w:r w:rsidRPr="006E1F76">
        <w:rPr>
          <w:sz w:val="24"/>
          <w:szCs w:val="24"/>
          <w:u w:val="single"/>
        </w:rPr>
        <w:t>ГОЛОСОВАНИЕ:</w:t>
      </w:r>
    </w:p>
    <w:p w:rsidR="00C559C9" w:rsidRPr="006E1F76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6E1F76" w:rsidRDefault="002561EF" w:rsidP="002561EF">
      <w:pPr>
        <w:ind w:right="-5" w:firstLine="709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И.П. </w:t>
      </w:r>
      <w:proofErr w:type="spellStart"/>
      <w:r w:rsidRPr="006E1F76">
        <w:rPr>
          <w:sz w:val="24"/>
          <w:szCs w:val="24"/>
        </w:rPr>
        <w:t>Федуняк</w:t>
      </w:r>
      <w:proofErr w:type="spellEnd"/>
      <w:r w:rsidRPr="006E1F76">
        <w:rPr>
          <w:sz w:val="24"/>
          <w:szCs w:val="24"/>
        </w:rPr>
        <w:t xml:space="preserve"> – «за», </w:t>
      </w:r>
      <w:r w:rsidR="004051BA" w:rsidRPr="004051BA">
        <w:rPr>
          <w:sz w:val="24"/>
          <w:szCs w:val="24"/>
        </w:rPr>
        <w:t xml:space="preserve">Лопатина Т. И. </w:t>
      </w:r>
      <w:r w:rsidRPr="006E1F76">
        <w:rPr>
          <w:sz w:val="24"/>
          <w:szCs w:val="24"/>
        </w:rPr>
        <w:t xml:space="preserve">– «за», </w:t>
      </w:r>
      <w:proofErr w:type="spellStart"/>
      <w:r w:rsidR="004051BA" w:rsidRPr="004051BA">
        <w:rPr>
          <w:sz w:val="24"/>
          <w:szCs w:val="24"/>
        </w:rPr>
        <w:t>Фокеева</w:t>
      </w:r>
      <w:proofErr w:type="spellEnd"/>
      <w:r w:rsidR="004051BA" w:rsidRPr="004051BA">
        <w:rPr>
          <w:sz w:val="24"/>
          <w:szCs w:val="24"/>
        </w:rPr>
        <w:t xml:space="preserve"> Н</w:t>
      </w:r>
      <w:r w:rsidR="004051BA">
        <w:rPr>
          <w:sz w:val="24"/>
          <w:szCs w:val="24"/>
        </w:rPr>
        <w:t>.</w:t>
      </w:r>
      <w:r w:rsidR="004051BA" w:rsidRPr="004051BA">
        <w:rPr>
          <w:sz w:val="24"/>
          <w:szCs w:val="24"/>
        </w:rPr>
        <w:t xml:space="preserve"> Г</w:t>
      </w:r>
      <w:r w:rsidR="004051BA">
        <w:rPr>
          <w:sz w:val="24"/>
          <w:szCs w:val="24"/>
        </w:rPr>
        <w:t>.</w:t>
      </w:r>
      <w:r w:rsidR="004051BA" w:rsidRPr="004051BA">
        <w:rPr>
          <w:sz w:val="24"/>
          <w:szCs w:val="24"/>
        </w:rPr>
        <w:t xml:space="preserve"> </w:t>
      </w:r>
      <w:r w:rsidRPr="006E1F76">
        <w:rPr>
          <w:sz w:val="24"/>
          <w:szCs w:val="24"/>
        </w:rPr>
        <w:t>– «за».</w:t>
      </w:r>
    </w:p>
    <w:p w:rsidR="00F25D64" w:rsidRPr="006E1F76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6E1F76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6E1F76" w:rsidRDefault="00DE6872" w:rsidP="00295C8D">
      <w:pPr>
        <w:jc w:val="both"/>
        <w:rPr>
          <w:b/>
          <w:bCs/>
          <w:sz w:val="24"/>
          <w:szCs w:val="24"/>
        </w:rPr>
      </w:pPr>
      <w:r w:rsidRPr="006E1F76">
        <w:rPr>
          <w:sz w:val="24"/>
          <w:szCs w:val="24"/>
        </w:rPr>
        <w:t xml:space="preserve">Признать победителем </w:t>
      </w:r>
      <w:r w:rsidR="00E660C3" w:rsidRPr="006E1F76">
        <w:rPr>
          <w:sz w:val="24"/>
          <w:szCs w:val="24"/>
        </w:rPr>
        <w:t xml:space="preserve">электронного </w:t>
      </w:r>
      <w:r w:rsidRPr="006E1F76">
        <w:rPr>
          <w:sz w:val="24"/>
          <w:szCs w:val="24"/>
        </w:rPr>
        <w:t xml:space="preserve">аукциона участника аукциона с </w:t>
      </w:r>
      <w:r w:rsidR="00B66BD4" w:rsidRPr="006E1F76">
        <w:rPr>
          <w:sz w:val="24"/>
          <w:szCs w:val="24"/>
        </w:rPr>
        <w:t>порядковым</w:t>
      </w:r>
      <w:r w:rsidRPr="006E1F76">
        <w:rPr>
          <w:sz w:val="24"/>
          <w:szCs w:val="24"/>
        </w:rPr>
        <w:t xml:space="preserve"> номером заявки </w:t>
      </w:r>
      <w:r w:rsidRPr="006E1F76">
        <w:rPr>
          <w:b/>
          <w:sz w:val="24"/>
          <w:szCs w:val="24"/>
        </w:rPr>
        <w:t>№</w:t>
      </w:r>
      <w:r w:rsidRPr="006E1F76">
        <w:rPr>
          <w:sz w:val="24"/>
          <w:szCs w:val="24"/>
        </w:rPr>
        <w:t xml:space="preserve"> </w:t>
      </w:r>
      <w:r w:rsidR="00ED63B6" w:rsidRPr="00ED63B6">
        <w:rPr>
          <w:b/>
          <w:sz w:val="24"/>
          <w:szCs w:val="24"/>
          <w:lang w:eastAsia="ru-RU"/>
        </w:rPr>
        <w:t>EA-36367</w:t>
      </w:r>
      <w:r w:rsidR="00ED63B6">
        <w:rPr>
          <w:b/>
          <w:sz w:val="24"/>
          <w:szCs w:val="24"/>
          <w:lang w:eastAsia="ru-RU"/>
        </w:rPr>
        <w:t xml:space="preserve"> </w:t>
      </w:r>
      <w:r w:rsidRPr="006E1F76">
        <w:rPr>
          <w:b/>
          <w:sz w:val="24"/>
          <w:szCs w:val="24"/>
        </w:rPr>
        <w:t>–</w:t>
      </w:r>
      <w:r w:rsidR="005F6882">
        <w:rPr>
          <w:b/>
          <w:color w:val="212529"/>
          <w:sz w:val="24"/>
          <w:szCs w:val="24"/>
        </w:rPr>
        <w:t xml:space="preserve"> </w:t>
      </w:r>
      <w:r w:rsidR="00ED63B6" w:rsidRPr="00ED63B6">
        <w:rPr>
          <w:b/>
          <w:color w:val="212529"/>
          <w:sz w:val="24"/>
          <w:szCs w:val="24"/>
        </w:rPr>
        <w:t>ОБЩЕСТВО С ОГРАНИЧЕННОЙ ОТВЕТСТВЕННОСТЬЮ "ГАРАНТ-М"</w:t>
      </w:r>
      <w:r w:rsidR="005F6882">
        <w:rPr>
          <w:b/>
          <w:color w:val="212529"/>
          <w:sz w:val="24"/>
          <w:szCs w:val="24"/>
        </w:rPr>
        <w:t xml:space="preserve">- </w:t>
      </w:r>
      <w:r w:rsidRPr="006E1F76">
        <w:rPr>
          <w:sz w:val="24"/>
          <w:szCs w:val="24"/>
        </w:rPr>
        <w:t xml:space="preserve">с ценой контракта </w:t>
      </w:r>
      <w:r w:rsidR="00ED63B6" w:rsidRPr="00ED63B6">
        <w:rPr>
          <w:b/>
          <w:sz w:val="24"/>
          <w:szCs w:val="24"/>
          <w:lang w:eastAsia="ru-RU"/>
        </w:rPr>
        <w:t>2 558 390.00</w:t>
      </w:r>
      <w:r w:rsidR="00ED63B6">
        <w:rPr>
          <w:b/>
          <w:sz w:val="24"/>
          <w:szCs w:val="24"/>
          <w:lang w:eastAsia="ru-RU"/>
        </w:rPr>
        <w:t xml:space="preserve"> </w:t>
      </w:r>
      <w:r w:rsidRPr="006E1F76">
        <w:rPr>
          <w:b/>
          <w:sz w:val="24"/>
          <w:szCs w:val="24"/>
        </w:rPr>
        <w:t>руб.</w:t>
      </w:r>
    </w:p>
    <w:p w:rsidR="00DE6872" w:rsidRPr="006E1F76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6E1F76" w:rsidRDefault="00C559C9" w:rsidP="00C559C9">
      <w:pPr>
        <w:jc w:val="both"/>
        <w:rPr>
          <w:sz w:val="24"/>
          <w:szCs w:val="24"/>
          <w:u w:val="single"/>
        </w:rPr>
      </w:pPr>
      <w:r w:rsidRPr="006E1F76">
        <w:rPr>
          <w:sz w:val="24"/>
          <w:szCs w:val="24"/>
          <w:u w:val="single"/>
        </w:rPr>
        <w:t>ГОЛОСОВАНИЕ:</w:t>
      </w:r>
    </w:p>
    <w:p w:rsidR="00C559C9" w:rsidRPr="006E1F76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6E1F76" w:rsidRDefault="002561EF" w:rsidP="002561EF">
      <w:pPr>
        <w:ind w:right="-5" w:firstLine="709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И.П. </w:t>
      </w:r>
      <w:proofErr w:type="spellStart"/>
      <w:r w:rsidRPr="006E1F76">
        <w:rPr>
          <w:sz w:val="24"/>
          <w:szCs w:val="24"/>
        </w:rPr>
        <w:t>Федуняк</w:t>
      </w:r>
      <w:proofErr w:type="spellEnd"/>
      <w:r w:rsidRPr="006E1F76">
        <w:rPr>
          <w:sz w:val="24"/>
          <w:szCs w:val="24"/>
        </w:rPr>
        <w:t xml:space="preserve"> – «за», </w:t>
      </w:r>
      <w:r w:rsidR="004051BA" w:rsidRPr="004051BA">
        <w:rPr>
          <w:sz w:val="24"/>
          <w:szCs w:val="24"/>
        </w:rPr>
        <w:t>Лопатина Т</w:t>
      </w:r>
      <w:r w:rsidR="004051BA">
        <w:rPr>
          <w:sz w:val="24"/>
          <w:szCs w:val="24"/>
        </w:rPr>
        <w:t>.</w:t>
      </w:r>
      <w:r w:rsidR="004051BA" w:rsidRPr="004051BA">
        <w:rPr>
          <w:sz w:val="24"/>
          <w:szCs w:val="24"/>
        </w:rPr>
        <w:t xml:space="preserve"> И</w:t>
      </w:r>
      <w:r w:rsidR="004051BA">
        <w:rPr>
          <w:sz w:val="24"/>
          <w:szCs w:val="24"/>
        </w:rPr>
        <w:t>.</w:t>
      </w:r>
      <w:r w:rsidR="004051BA" w:rsidRPr="004051BA">
        <w:rPr>
          <w:sz w:val="24"/>
          <w:szCs w:val="24"/>
        </w:rPr>
        <w:t xml:space="preserve"> </w:t>
      </w:r>
      <w:r w:rsidRPr="006E1F76">
        <w:rPr>
          <w:sz w:val="24"/>
          <w:szCs w:val="24"/>
        </w:rPr>
        <w:t xml:space="preserve">– «за», </w:t>
      </w:r>
      <w:proofErr w:type="spellStart"/>
      <w:r w:rsidR="004051BA" w:rsidRPr="004051BA">
        <w:rPr>
          <w:sz w:val="24"/>
          <w:szCs w:val="24"/>
        </w:rPr>
        <w:t>Фокеева</w:t>
      </w:r>
      <w:proofErr w:type="spellEnd"/>
      <w:r w:rsidR="004051BA" w:rsidRPr="004051BA">
        <w:rPr>
          <w:sz w:val="24"/>
          <w:szCs w:val="24"/>
        </w:rPr>
        <w:t xml:space="preserve"> Н. Г. </w:t>
      </w:r>
      <w:r w:rsidRPr="006E1F76">
        <w:rPr>
          <w:sz w:val="24"/>
          <w:szCs w:val="24"/>
        </w:rPr>
        <w:t>– «за».</w:t>
      </w:r>
    </w:p>
    <w:p w:rsidR="007B6F27" w:rsidRPr="006E1F76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6E1F76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6E1F76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6E1F76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6E1F76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6E1F76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6E1F76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E01444" w:rsidRPr="006E1F76">
        <w:rPr>
          <w:bCs/>
          <w:sz w:val="24"/>
          <w:szCs w:val="24"/>
        </w:rPr>
        <w:t>gz.lot-online.ru</w:t>
      </w:r>
      <w:r w:rsidRPr="006E1F76">
        <w:rPr>
          <w:bCs/>
          <w:sz w:val="24"/>
          <w:szCs w:val="24"/>
        </w:rPr>
        <w:t>.</w:t>
      </w:r>
    </w:p>
    <w:p w:rsidR="00C559C9" w:rsidRPr="006E1F76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6E1F76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6E1F76">
        <w:rPr>
          <w:sz w:val="24"/>
          <w:szCs w:val="24"/>
        </w:rPr>
        <w:t>аукциона</w:t>
      </w:r>
    </w:p>
    <w:p w:rsidR="00C559C9" w:rsidRPr="006E1F76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6E1F76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6E1F76">
        <w:rPr>
          <w:sz w:val="24"/>
          <w:szCs w:val="24"/>
        </w:rPr>
        <w:t>Подписи:</w:t>
      </w:r>
    </w:p>
    <w:p w:rsidR="007773A3" w:rsidRPr="006E1F76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6E1F76" w:rsidTr="00B31611">
        <w:trPr>
          <w:trHeight w:val="397"/>
        </w:trPr>
        <w:tc>
          <w:tcPr>
            <w:tcW w:w="5637" w:type="dxa"/>
          </w:tcPr>
          <w:p w:rsidR="002561EF" w:rsidRPr="006E1F76" w:rsidRDefault="002561EF" w:rsidP="002561E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6E1F76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6E1F76">
              <w:rPr>
                <w:sz w:val="24"/>
                <w:szCs w:val="24"/>
              </w:rPr>
              <w:t>Федуняк</w:t>
            </w:r>
            <w:proofErr w:type="spellEnd"/>
            <w:r w:rsidRPr="006E1F76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2561EF" w:rsidRPr="006E1F76" w:rsidTr="00B31611">
        <w:trPr>
          <w:trHeight w:val="397"/>
        </w:trPr>
        <w:tc>
          <w:tcPr>
            <w:tcW w:w="5637" w:type="dxa"/>
          </w:tcPr>
          <w:p w:rsidR="002561EF" w:rsidRPr="006E1F76" w:rsidRDefault="002561EF" w:rsidP="002561EF">
            <w:pPr>
              <w:jc w:val="right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6E1F76" w:rsidRDefault="004051BA" w:rsidP="002561EF">
            <w:pPr>
              <w:spacing w:after="100" w:afterAutospacing="1"/>
              <w:rPr>
                <w:sz w:val="24"/>
                <w:szCs w:val="24"/>
              </w:rPr>
            </w:pPr>
            <w:r w:rsidRPr="004051BA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2561EF" w:rsidRPr="006E1F76" w:rsidTr="00B31611">
        <w:trPr>
          <w:trHeight w:val="397"/>
        </w:trPr>
        <w:tc>
          <w:tcPr>
            <w:tcW w:w="5637" w:type="dxa"/>
          </w:tcPr>
          <w:p w:rsidR="002561EF" w:rsidRPr="006E1F76" w:rsidRDefault="002561EF" w:rsidP="002561EF">
            <w:pPr>
              <w:jc w:val="right"/>
              <w:rPr>
                <w:sz w:val="24"/>
                <w:szCs w:val="24"/>
              </w:rPr>
            </w:pPr>
          </w:p>
          <w:p w:rsidR="002561EF" w:rsidRPr="006E1F76" w:rsidRDefault="002561EF" w:rsidP="002561EF">
            <w:pPr>
              <w:jc w:val="right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6E1F76" w:rsidRDefault="004051BA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4051BA">
              <w:rPr>
                <w:sz w:val="24"/>
                <w:szCs w:val="24"/>
              </w:rPr>
              <w:t>Фокеева</w:t>
            </w:r>
            <w:proofErr w:type="spellEnd"/>
            <w:r w:rsidRPr="004051BA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2561EF" w:rsidRPr="006E1F76" w:rsidTr="007B6F27">
        <w:trPr>
          <w:trHeight w:val="397"/>
        </w:trPr>
        <w:tc>
          <w:tcPr>
            <w:tcW w:w="5637" w:type="dxa"/>
          </w:tcPr>
          <w:p w:rsidR="002561EF" w:rsidRPr="006E1F76" w:rsidRDefault="002561EF" w:rsidP="002561EF">
            <w:pPr>
              <w:jc w:val="right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6E1F76" w:rsidRDefault="002561EF" w:rsidP="002561E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16B5F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616B5F" w:rsidSect="00770AEE">
      <w:footerReference w:type="first" r:id="rId68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63B6" w:rsidRDefault="00ED63B6">
      <w:r>
        <w:separator/>
      </w:r>
    </w:p>
  </w:endnote>
  <w:endnote w:type="continuationSeparator" w:id="0">
    <w:p w:rsidR="00ED63B6" w:rsidRDefault="00ED6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Content>
      <w:p w:rsidR="00ED63B6" w:rsidRDefault="00ED63B6">
        <w:pPr>
          <w:pStyle w:val="af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336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D63B6" w:rsidRDefault="00ED63B6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63B6" w:rsidRDefault="00ED63B6">
      <w:r>
        <w:separator/>
      </w:r>
    </w:p>
  </w:footnote>
  <w:footnote w:type="continuationSeparator" w:id="0">
    <w:p w:rsidR="00ED63B6" w:rsidRDefault="00ED63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4"/>
  </w:num>
  <w:num w:numId="4">
    <w:abstractNumId w:val="25"/>
  </w:num>
  <w:num w:numId="5">
    <w:abstractNumId w:val="24"/>
  </w:num>
  <w:num w:numId="6">
    <w:abstractNumId w:val="9"/>
  </w:num>
  <w:num w:numId="7">
    <w:abstractNumId w:val="21"/>
  </w:num>
  <w:num w:numId="8">
    <w:abstractNumId w:val="23"/>
  </w:num>
  <w:num w:numId="9">
    <w:abstractNumId w:val="17"/>
  </w:num>
  <w:num w:numId="10">
    <w:abstractNumId w:val="12"/>
  </w:num>
  <w:num w:numId="11">
    <w:abstractNumId w:val="13"/>
  </w:num>
  <w:num w:numId="12">
    <w:abstractNumId w:val="19"/>
  </w:num>
  <w:num w:numId="13">
    <w:abstractNumId w:val="15"/>
  </w:num>
  <w:num w:numId="14">
    <w:abstractNumId w:val="27"/>
  </w:num>
  <w:num w:numId="15">
    <w:abstractNumId w:val="33"/>
  </w:num>
  <w:num w:numId="16">
    <w:abstractNumId w:val="7"/>
  </w:num>
  <w:num w:numId="17">
    <w:abstractNumId w:val="10"/>
  </w:num>
  <w:num w:numId="18">
    <w:abstractNumId w:val="2"/>
  </w:num>
  <w:num w:numId="19">
    <w:abstractNumId w:val="5"/>
  </w:num>
  <w:num w:numId="20">
    <w:abstractNumId w:val="22"/>
  </w:num>
  <w:num w:numId="21">
    <w:abstractNumId w:val="34"/>
  </w:num>
  <w:num w:numId="22">
    <w:abstractNumId w:val="16"/>
  </w:num>
  <w:num w:numId="23">
    <w:abstractNumId w:val="11"/>
  </w:num>
  <w:num w:numId="24">
    <w:abstractNumId w:val="31"/>
  </w:num>
  <w:num w:numId="25">
    <w:abstractNumId w:val="28"/>
  </w:num>
  <w:num w:numId="26">
    <w:abstractNumId w:val="20"/>
  </w:num>
  <w:num w:numId="27">
    <w:abstractNumId w:val="29"/>
  </w:num>
  <w:num w:numId="28">
    <w:abstractNumId w:val="30"/>
  </w:num>
  <w:num w:numId="29">
    <w:abstractNumId w:val="32"/>
  </w:num>
  <w:num w:numId="30">
    <w:abstractNumId w:val="35"/>
  </w:num>
  <w:num w:numId="31">
    <w:abstractNumId w:val="6"/>
  </w:num>
  <w:num w:numId="32">
    <w:abstractNumId w:val="8"/>
  </w:num>
  <w:num w:numId="33">
    <w:abstractNumId w:val="2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1553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D0F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051BA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882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1F76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3364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D63B6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1553"/>
    <o:shapelayout v:ext="edit">
      <o:idmap v:ext="edit" data="1"/>
    </o:shapelayout>
  </w:shapeDefaults>
  <w:decimalSymbol w:val=","/>
  <w:listSeparator w:val=";"/>
  <w15:docId w15:val="{C5B9B955-510D-4FFC-96CC-A2E41EE9B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  <w:style w:type="character" w:customStyle="1" w:styleId="es-el-amount">
    <w:name w:val="es-el-amount"/>
    <w:basedOn w:val="a0"/>
    <w:rsid w:val="00ED63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8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7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45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75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00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61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6814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693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136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10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670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88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640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203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476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109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98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63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15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657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033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906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3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2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28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74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18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300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269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93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92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2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93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9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27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632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0148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393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36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60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409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354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41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22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087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122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92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7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77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924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59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82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666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96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0452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830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09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6918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160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95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084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64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85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076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029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97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32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23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43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61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7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7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07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2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69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62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560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17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43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762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49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88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045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7359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1938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18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289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83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74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98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527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075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6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88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83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628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60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70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913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81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9.wmf"/><Relationship Id="rId21" Type="http://schemas.openxmlformats.org/officeDocument/2006/relationships/control" Target="activeX/activeX7.xml"/><Relationship Id="rId42" Type="http://schemas.openxmlformats.org/officeDocument/2006/relationships/control" Target="activeX/activeX19.xml"/><Relationship Id="rId47" Type="http://schemas.openxmlformats.org/officeDocument/2006/relationships/control" Target="activeX/activeX22.xml"/><Relationship Id="rId63" Type="http://schemas.openxmlformats.org/officeDocument/2006/relationships/image" Target="media/image24.wmf"/><Relationship Id="rId68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9" Type="http://schemas.openxmlformats.org/officeDocument/2006/relationships/control" Target="activeX/activeX11.xml"/><Relationship Id="rId11" Type="http://schemas.openxmlformats.org/officeDocument/2006/relationships/image" Target="media/image2.wmf"/><Relationship Id="rId24" Type="http://schemas.openxmlformats.org/officeDocument/2006/relationships/image" Target="media/image8.wmf"/><Relationship Id="rId32" Type="http://schemas.openxmlformats.org/officeDocument/2006/relationships/control" Target="activeX/activeX13.xml"/><Relationship Id="rId37" Type="http://schemas.openxmlformats.org/officeDocument/2006/relationships/control" Target="activeX/activeX16.xml"/><Relationship Id="rId40" Type="http://schemas.openxmlformats.org/officeDocument/2006/relationships/image" Target="media/image15.wmf"/><Relationship Id="rId45" Type="http://schemas.openxmlformats.org/officeDocument/2006/relationships/image" Target="media/image17.wmf"/><Relationship Id="rId53" Type="http://schemas.openxmlformats.org/officeDocument/2006/relationships/image" Target="media/image20.wmf"/><Relationship Id="rId58" Type="http://schemas.openxmlformats.org/officeDocument/2006/relationships/image" Target="media/image22.wmf"/><Relationship Id="rId66" Type="http://schemas.openxmlformats.org/officeDocument/2006/relationships/control" Target="activeX/activeX33.xml"/><Relationship Id="rId5" Type="http://schemas.openxmlformats.org/officeDocument/2006/relationships/webSettings" Target="webSettings.xml"/><Relationship Id="rId61" Type="http://schemas.openxmlformats.org/officeDocument/2006/relationships/control" Target="activeX/activeX30.xml"/><Relationship Id="rId19" Type="http://schemas.openxmlformats.org/officeDocument/2006/relationships/image" Target="media/image6.wmf"/><Relationship Id="rId14" Type="http://schemas.openxmlformats.org/officeDocument/2006/relationships/control" Target="activeX/activeX3.xml"/><Relationship Id="rId22" Type="http://schemas.openxmlformats.org/officeDocument/2006/relationships/image" Target="media/image7.wmf"/><Relationship Id="rId27" Type="http://schemas.openxmlformats.org/officeDocument/2006/relationships/control" Target="activeX/activeX10.xml"/><Relationship Id="rId30" Type="http://schemas.openxmlformats.org/officeDocument/2006/relationships/image" Target="media/image11.wmf"/><Relationship Id="rId35" Type="http://schemas.openxmlformats.org/officeDocument/2006/relationships/image" Target="media/image13.wmf"/><Relationship Id="rId43" Type="http://schemas.openxmlformats.org/officeDocument/2006/relationships/image" Target="media/image16.wmf"/><Relationship Id="rId48" Type="http://schemas.openxmlformats.org/officeDocument/2006/relationships/image" Target="media/image18.wmf"/><Relationship Id="rId56" Type="http://schemas.openxmlformats.org/officeDocument/2006/relationships/control" Target="activeX/activeX27.xml"/><Relationship Id="rId64" Type="http://schemas.openxmlformats.org/officeDocument/2006/relationships/control" Target="activeX/activeX32.xml"/><Relationship Id="rId69" Type="http://schemas.openxmlformats.org/officeDocument/2006/relationships/fontTable" Target="fontTable.xml"/><Relationship Id="rId8" Type="http://schemas.openxmlformats.org/officeDocument/2006/relationships/hyperlink" Target="http://gz.lot-online.ru" TargetMode="External"/><Relationship Id="rId51" Type="http://schemas.openxmlformats.org/officeDocument/2006/relationships/control" Target="activeX/activeX24.xml"/><Relationship Id="rId3" Type="http://schemas.openxmlformats.org/officeDocument/2006/relationships/styles" Target="styl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control" Target="activeX/activeX9.xml"/><Relationship Id="rId33" Type="http://schemas.openxmlformats.org/officeDocument/2006/relationships/image" Target="media/image12.wmf"/><Relationship Id="rId38" Type="http://schemas.openxmlformats.org/officeDocument/2006/relationships/image" Target="media/image14.wmf"/><Relationship Id="rId46" Type="http://schemas.openxmlformats.org/officeDocument/2006/relationships/control" Target="activeX/activeX21.xml"/><Relationship Id="rId59" Type="http://schemas.openxmlformats.org/officeDocument/2006/relationships/control" Target="activeX/activeX29.xml"/><Relationship Id="rId67" Type="http://schemas.openxmlformats.org/officeDocument/2006/relationships/control" Target="activeX/activeX34.xml"/><Relationship Id="rId20" Type="http://schemas.openxmlformats.org/officeDocument/2006/relationships/control" Target="activeX/activeX6.xml"/><Relationship Id="rId41" Type="http://schemas.openxmlformats.org/officeDocument/2006/relationships/control" Target="activeX/activeX18.xml"/><Relationship Id="rId54" Type="http://schemas.openxmlformats.org/officeDocument/2006/relationships/control" Target="activeX/activeX26.xml"/><Relationship Id="rId62" Type="http://schemas.openxmlformats.org/officeDocument/2006/relationships/control" Target="activeX/activeX31.xml"/><Relationship Id="rId7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4.wmf"/><Relationship Id="rId23" Type="http://schemas.openxmlformats.org/officeDocument/2006/relationships/control" Target="activeX/activeX8.xml"/><Relationship Id="rId28" Type="http://schemas.openxmlformats.org/officeDocument/2006/relationships/image" Target="media/image10.wmf"/><Relationship Id="rId36" Type="http://schemas.openxmlformats.org/officeDocument/2006/relationships/control" Target="activeX/activeX15.xml"/><Relationship Id="rId49" Type="http://schemas.openxmlformats.org/officeDocument/2006/relationships/control" Target="activeX/activeX23.xml"/><Relationship Id="rId57" Type="http://schemas.openxmlformats.org/officeDocument/2006/relationships/control" Target="activeX/activeX28.xml"/><Relationship Id="rId10" Type="http://schemas.openxmlformats.org/officeDocument/2006/relationships/control" Target="activeX/activeX1.xml"/><Relationship Id="rId31" Type="http://schemas.openxmlformats.org/officeDocument/2006/relationships/control" Target="activeX/activeX12.xml"/><Relationship Id="rId44" Type="http://schemas.openxmlformats.org/officeDocument/2006/relationships/control" Target="activeX/activeX20.xml"/><Relationship Id="rId52" Type="http://schemas.openxmlformats.org/officeDocument/2006/relationships/control" Target="activeX/activeX25.xml"/><Relationship Id="rId60" Type="http://schemas.openxmlformats.org/officeDocument/2006/relationships/image" Target="media/image23.wmf"/><Relationship Id="rId65" Type="http://schemas.openxmlformats.org/officeDocument/2006/relationships/image" Target="media/image25.wmf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39" Type="http://schemas.openxmlformats.org/officeDocument/2006/relationships/control" Target="activeX/activeX17.xml"/><Relationship Id="rId34" Type="http://schemas.openxmlformats.org/officeDocument/2006/relationships/control" Target="activeX/activeX14.xml"/><Relationship Id="rId50" Type="http://schemas.openxmlformats.org/officeDocument/2006/relationships/image" Target="media/image19.wmf"/><Relationship Id="rId55" Type="http://schemas.openxmlformats.org/officeDocument/2006/relationships/image" Target="media/image2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99E36-6B8B-48AB-8ACC-2019CB52D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1069</Words>
  <Characters>6096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2019-12-10T10:59:00Z</cp:lastPrinted>
  <dcterms:created xsi:type="dcterms:W3CDTF">2019-12-10T11:11:00Z</dcterms:created>
  <dcterms:modified xsi:type="dcterms:W3CDTF">2019-12-10T11:11:00Z</dcterms:modified>
</cp:coreProperties>
</file>