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6E1F76" w:rsidRDefault="00141D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63B6" w:rsidRDefault="00ED63B6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ED63B6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ED63B6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ED63B6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ED63B6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D63B6" w:rsidRPr="004C42CF" w:rsidRDefault="00ED63B6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ED63B6" w:rsidRDefault="00ED63B6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ED63B6" w:rsidRDefault="00ED63B6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ED63B6" w:rsidRDefault="00ED63B6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ED63B6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ED63B6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ED63B6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ED63B6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D63B6" w:rsidRPr="004C42CF" w:rsidRDefault="00ED63B6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ED63B6" w:rsidRDefault="00ED63B6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ED63B6" w:rsidRDefault="00ED63B6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6E1F7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6E1F76">
        <w:rPr>
          <w:b/>
          <w:caps/>
          <w:sz w:val="24"/>
          <w:szCs w:val="24"/>
          <w:u w:val="single"/>
        </w:rPr>
        <w:t>П</w:t>
      </w:r>
      <w:r w:rsidR="000D5F26" w:rsidRPr="006E1F7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E1F76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6E1F76">
        <w:rPr>
          <w:b/>
          <w:sz w:val="24"/>
          <w:szCs w:val="24"/>
          <w:lang w:eastAsia="ru-RU"/>
        </w:rPr>
        <w:t>рассмотрения</w:t>
      </w:r>
      <w:proofErr w:type="gramEnd"/>
      <w:r w:rsidRPr="006E1F76">
        <w:rPr>
          <w:b/>
          <w:sz w:val="24"/>
          <w:szCs w:val="24"/>
          <w:lang w:eastAsia="ru-RU"/>
        </w:rPr>
        <w:t xml:space="preserve"> </w:t>
      </w:r>
      <w:r w:rsidR="00011111" w:rsidRPr="006E1F76">
        <w:rPr>
          <w:b/>
          <w:sz w:val="24"/>
          <w:szCs w:val="24"/>
        </w:rPr>
        <w:t>вторых</w:t>
      </w:r>
      <w:r w:rsidR="00F132DF" w:rsidRPr="006E1F7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C7F65" w:rsidRPr="00675A49" w:rsidRDefault="008C7F65" w:rsidP="008C7F65">
      <w:pPr>
        <w:pStyle w:val="4"/>
        <w:spacing w:before="0" w:after="0"/>
        <w:jc w:val="center"/>
        <w:rPr>
          <w:i/>
          <w:sz w:val="24"/>
          <w:szCs w:val="24"/>
        </w:rPr>
      </w:pPr>
      <w:r w:rsidRPr="00675A49">
        <w:rPr>
          <w:i/>
          <w:sz w:val="24"/>
          <w:szCs w:val="24"/>
        </w:rPr>
        <w:t>Извещение № 0372200168119000295</w:t>
      </w:r>
    </w:p>
    <w:p w:rsidR="008C7F65" w:rsidRDefault="008C7F65" w:rsidP="008C7F65">
      <w:pPr>
        <w:pStyle w:val="4"/>
        <w:spacing w:before="0" w:after="0"/>
        <w:jc w:val="center"/>
        <w:rPr>
          <w:i/>
          <w:sz w:val="24"/>
          <w:szCs w:val="24"/>
        </w:rPr>
      </w:pPr>
      <w:r w:rsidRPr="00675A49">
        <w:rPr>
          <w:i/>
          <w:sz w:val="24"/>
          <w:szCs w:val="24"/>
        </w:rPr>
        <w:t>ИКЗ в ПГ: 192782566168578420100103240010000000</w:t>
      </w:r>
    </w:p>
    <w:p w:rsidR="008C7F65" w:rsidRPr="008C7F65" w:rsidRDefault="008C7F65" w:rsidP="008C7F65"/>
    <w:p w:rsidR="008C7F65" w:rsidRPr="00675A49" w:rsidRDefault="008C7F65" w:rsidP="008C7F65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75A4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75A49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10</w:t>
      </w:r>
      <w:r w:rsidRPr="00675A49">
        <w:rPr>
          <w:sz w:val="24"/>
          <w:szCs w:val="24"/>
        </w:rPr>
        <w:t>» декабря 2019 года</w:t>
      </w:r>
    </w:p>
    <w:p w:rsidR="008C7F65" w:rsidRPr="00675A49" w:rsidRDefault="008C7F65" w:rsidP="008C7F6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5A49">
        <w:rPr>
          <w:b w:val="0"/>
          <w:sz w:val="24"/>
          <w:szCs w:val="24"/>
        </w:rPr>
        <w:t xml:space="preserve">1. Наименование предмета аукциона: </w:t>
      </w:r>
    </w:p>
    <w:p w:rsidR="008C7F65" w:rsidRPr="00675A49" w:rsidRDefault="008C7F65" w:rsidP="008C7F6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5A49">
        <w:rPr>
          <w:sz w:val="24"/>
          <w:szCs w:val="24"/>
        </w:rPr>
        <w:t>«</w:t>
      </w:r>
      <w:proofErr w:type="gramStart"/>
      <w:r w:rsidRPr="00675A49">
        <w:rPr>
          <w:sz w:val="24"/>
          <w:szCs w:val="24"/>
        </w:rPr>
        <w:t xml:space="preserve">Поставка </w:t>
      </w:r>
      <w:r w:rsidRPr="00675A49">
        <w:rPr>
          <w:color w:val="000000"/>
          <w:sz w:val="24"/>
          <w:szCs w:val="24"/>
          <w:shd w:val="clear" w:color="auto" w:fill="FFFFFF"/>
        </w:rPr>
        <w:t> шовного</w:t>
      </w:r>
      <w:proofErr w:type="gramEnd"/>
      <w:r w:rsidRPr="00675A49">
        <w:rPr>
          <w:color w:val="000000"/>
          <w:sz w:val="24"/>
          <w:szCs w:val="24"/>
          <w:shd w:val="clear" w:color="auto" w:fill="FFFFFF"/>
        </w:rPr>
        <w:t xml:space="preserve"> материала для </w:t>
      </w:r>
      <w:proofErr w:type="spellStart"/>
      <w:r w:rsidRPr="00675A49">
        <w:rPr>
          <w:color w:val="000000"/>
          <w:sz w:val="24"/>
          <w:szCs w:val="24"/>
          <w:shd w:val="clear" w:color="auto" w:fill="FFFFFF"/>
        </w:rPr>
        <w:t>оперблока</w:t>
      </w:r>
      <w:proofErr w:type="spellEnd"/>
      <w:r w:rsidRPr="00675A49">
        <w:rPr>
          <w:color w:val="000000"/>
          <w:sz w:val="24"/>
          <w:szCs w:val="24"/>
          <w:shd w:val="clear" w:color="auto" w:fill="FFFFFF"/>
        </w:rPr>
        <w:t xml:space="preserve"> и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75A49">
        <w:rPr>
          <w:sz w:val="24"/>
          <w:szCs w:val="24"/>
        </w:rPr>
        <w:t>»</w:t>
      </w:r>
      <w:r w:rsidRPr="00675A49">
        <w:rPr>
          <w:b w:val="0"/>
          <w:sz w:val="24"/>
          <w:szCs w:val="24"/>
        </w:rPr>
        <w:t>.</w:t>
      </w:r>
    </w:p>
    <w:p w:rsidR="008C7F65" w:rsidRPr="00675A49" w:rsidRDefault="008C7F65" w:rsidP="008C7F65">
      <w:pPr>
        <w:jc w:val="both"/>
        <w:rPr>
          <w:b/>
          <w:i/>
          <w:sz w:val="24"/>
          <w:szCs w:val="24"/>
          <w:u w:val="single"/>
        </w:rPr>
      </w:pPr>
      <w:r w:rsidRPr="00675A49">
        <w:rPr>
          <w:sz w:val="24"/>
          <w:szCs w:val="24"/>
        </w:rPr>
        <w:tab/>
        <w:t>Начальная максимальная цена контракта</w:t>
      </w:r>
      <w:r w:rsidRPr="00675A49">
        <w:rPr>
          <w:b/>
          <w:i/>
          <w:sz w:val="24"/>
          <w:szCs w:val="24"/>
          <w:u w:val="single"/>
        </w:rPr>
        <w:t>: 891 546.30 (Восемьсот девяносто одна тысяча пятьсот сорок шесть рублей 30 копеек).</w:t>
      </w:r>
    </w:p>
    <w:p w:rsidR="00663516" w:rsidRPr="006E1F76" w:rsidRDefault="00663516" w:rsidP="00ED1084">
      <w:pPr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051BA" w:rsidRPr="004051BA">
        <w:rPr>
          <w:sz w:val="24"/>
          <w:szCs w:val="24"/>
          <w:u w:val="single"/>
        </w:rPr>
        <w:t>10 декабря</w:t>
      </w:r>
      <w:r w:rsidR="00E62985" w:rsidRPr="004051BA">
        <w:rPr>
          <w:sz w:val="24"/>
          <w:szCs w:val="24"/>
          <w:u w:val="single"/>
        </w:rPr>
        <w:t xml:space="preserve"> 201</w:t>
      </w:r>
      <w:r w:rsidR="003A5082" w:rsidRPr="004051BA">
        <w:rPr>
          <w:sz w:val="24"/>
          <w:szCs w:val="24"/>
          <w:u w:val="single"/>
        </w:rPr>
        <w:t>9</w:t>
      </w:r>
      <w:r w:rsidRPr="006E1F76">
        <w:rPr>
          <w:sz w:val="24"/>
          <w:szCs w:val="24"/>
          <w:u w:val="single"/>
        </w:rPr>
        <w:t xml:space="preserve"> года </w:t>
      </w:r>
      <w:r w:rsidRPr="006E1F76">
        <w:rPr>
          <w:sz w:val="24"/>
          <w:szCs w:val="24"/>
        </w:rPr>
        <w:t>по адресу: г.</w:t>
      </w:r>
      <w:r w:rsidR="00B31611" w:rsidRPr="006E1F76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3. На заседании комиссии присутствовали:</w:t>
      </w:r>
    </w:p>
    <w:p w:rsidR="00663516" w:rsidRPr="006E1F76" w:rsidRDefault="00663516" w:rsidP="00663516">
      <w:pPr>
        <w:pStyle w:val="af9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Председатель комиссии</w:t>
      </w:r>
      <w:r w:rsidRPr="006E1F76">
        <w:rPr>
          <w:sz w:val="24"/>
          <w:szCs w:val="24"/>
        </w:rPr>
        <w:t>:</w:t>
      </w:r>
    </w:p>
    <w:p w:rsidR="002561EF" w:rsidRPr="006E1F76" w:rsidRDefault="002561EF" w:rsidP="002561EF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6E1F76">
        <w:rPr>
          <w:szCs w:val="24"/>
        </w:rPr>
        <w:t>Федуняк</w:t>
      </w:r>
      <w:proofErr w:type="spellEnd"/>
      <w:r w:rsidRPr="006E1F76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6E1F76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  <w:u w:val="single"/>
        </w:rPr>
        <w:t>Члены комиссии</w:t>
      </w:r>
      <w:r w:rsidRPr="006E1F76">
        <w:rPr>
          <w:sz w:val="24"/>
          <w:szCs w:val="24"/>
        </w:rPr>
        <w:t>: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4051BA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4051B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4051BA">
        <w:rPr>
          <w:sz w:val="24"/>
          <w:szCs w:val="24"/>
        </w:rPr>
        <w:t>Фокеева</w:t>
      </w:r>
      <w:proofErr w:type="spellEnd"/>
      <w:r w:rsidRPr="004051B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6E1F7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Секретарь комиссии:</w:t>
      </w:r>
    </w:p>
    <w:p w:rsidR="00663516" w:rsidRPr="006E1F7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Кондратьева Юлия Михайловна</w:t>
      </w:r>
      <w:r w:rsidR="00663516" w:rsidRPr="006E1F76">
        <w:rPr>
          <w:sz w:val="24"/>
          <w:szCs w:val="24"/>
        </w:rPr>
        <w:t xml:space="preserve"> – </w:t>
      </w:r>
      <w:r w:rsidR="00ED63B6">
        <w:rPr>
          <w:sz w:val="24"/>
          <w:szCs w:val="24"/>
        </w:rPr>
        <w:t>начальник отдела организации закупок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E1F7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E1F76" w:rsidRDefault="00663516" w:rsidP="00663516">
      <w:pPr>
        <w:jc w:val="center"/>
        <w:rPr>
          <w:sz w:val="24"/>
          <w:szCs w:val="24"/>
        </w:rPr>
      </w:pPr>
      <w:r w:rsidRPr="006E1F76">
        <w:rPr>
          <w:sz w:val="24"/>
          <w:szCs w:val="24"/>
        </w:rPr>
        <w:t>ПОВЕСТКА ДНЯ:</w:t>
      </w:r>
    </w:p>
    <w:p w:rsidR="00663516" w:rsidRPr="006E1F7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E1F76">
        <w:rPr>
          <w:b/>
          <w:sz w:val="24"/>
          <w:szCs w:val="24"/>
        </w:rPr>
        <w:t>«</w:t>
      </w:r>
      <w:proofErr w:type="gramStart"/>
      <w:r w:rsidR="008C7F65" w:rsidRPr="008C7F65">
        <w:rPr>
          <w:color w:val="000000"/>
          <w:sz w:val="24"/>
          <w:szCs w:val="24"/>
        </w:rPr>
        <w:t>Поставка  шовного</w:t>
      </w:r>
      <w:proofErr w:type="gramEnd"/>
      <w:r w:rsidR="008C7F65" w:rsidRPr="008C7F65">
        <w:rPr>
          <w:color w:val="000000"/>
          <w:sz w:val="24"/>
          <w:szCs w:val="24"/>
        </w:rPr>
        <w:t xml:space="preserve"> материала для </w:t>
      </w:r>
      <w:proofErr w:type="spellStart"/>
      <w:r w:rsidR="008C7F65" w:rsidRPr="008C7F65">
        <w:rPr>
          <w:color w:val="000000"/>
          <w:sz w:val="24"/>
          <w:szCs w:val="24"/>
        </w:rPr>
        <w:t>оперблока</w:t>
      </w:r>
      <w:proofErr w:type="spellEnd"/>
      <w:r w:rsidR="008C7F65" w:rsidRPr="008C7F65">
        <w:rPr>
          <w:color w:val="000000"/>
          <w:sz w:val="24"/>
          <w:szCs w:val="24"/>
        </w:rPr>
        <w:t xml:space="preserve"> и хирургии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E1F76">
        <w:rPr>
          <w:sz w:val="24"/>
          <w:szCs w:val="24"/>
        </w:rPr>
        <w:t>».</w:t>
      </w:r>
    </w:p>
    <w:p w:rsidR="00663516" w:rsidRPr="006E1F76" w:rsidRDefault="00663516" w:rsidP="00663516">
      <w:pPr>
        <w:ind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051BA">
        <w:rPr>
          <w:sz w:val="24"/>
          <w:szCs w:val="24"/>
        </w:rPr>
        <w:t>05 декабря</w:t>
      </w:r>
      <w:r w:rsidR="003A5082" w:rsidRPr="006E1F76">
        <w:rPr>
          <w:sz w:val="24"/>
          <w:szCs w:val="24"/>
          <w:u w:val="single"/>
        </w:rPr>
        <w:t xml:space="preserve"> 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8C7F65" w:rsidRPr="008C7F65">
        <w:rPr>
          <w:b/>
          <w:sz w:val="24"/>
          <w:szCs w:val="24"/>
        </w:rPr>
        <w:t xml:space="preserve">№№ EA-36048, EA-36334, EA-36364, EA-36435 </w:t>
      </w:r>
      <w:r w:rsidRPr="006E1F76">
        <w:rPr>
          <w:sz w:val="24"/>
          <w:szCs w:val="24"/>
        </w:rPr>
        <w:t xml:space="preserve">(Протокол № 1 от </w:t>
      </w:r>
      <w:r w:rsidR="004051BA">
        <w:rPr>
          <w:sz w:val="24"/>
          <w:szCs w:val="24"/>
        </w:rPr>
        <w:t>05</w:t>
      </w:r>
      <w:r w:rsidR="00D32073" w:rsidRPr="006E1F76">
        <w:rPr>
          <w:sz w:val="24"/>
          <w:szCs w:val="24"/>
        </w:rPr>
        <w:t xml:space="preserve"> </w:t>
      </w:r>
      <w:r w:rsidR="004051BA">
        <w:rPr>
          <w:sz w:val="24"/>
          <w:szCs w:val="24"/>
        </w:rPr>
        <w:t>декабря</w:t>
      </w:r>
      <w:r w:rsidR="00D22CAB" w:rsidRPr="006E1F76">
        <w:rPr>
          <w:sz w:val="24"/>
          <w:szCs w:val="24"/>
          <w:u w:val="single"/>
        </w:rPr>
        <w:t xml:space="preserve"> </w:t>
      </w:r>
      <w:r w:rsidR="003A5082" w:rsidRPr="006E1F76">
        <w:rPr>
          <w:sz w:val="24"/>
          <w:szCs w:val="24"/>
          <w:u w:val="single"/>
        </w:rPr>
        <w:t>2019</w:t>
      </w:r>
      <w:r w:rsidRPr="006E1F76">
        <w:rPr>
          <w:sz w:val="24"/>
          <w:szCs w:val="24"/>
          <w:u w:val="single"/>
        </w:rPr>
        <w:t xml:space="preserve"> года</w:t>
      </w:r>
      <w:r w:rsidRPr="006E1F76">
        <w:rPr>
          <w:sz w:val="24"/>
          <w:szCs w:val="24"/>
        </w:rPr>
        <w:t>).</w:t>
      </w:r>
    </w:p>
    <w:p w:rsidR="00663516" w:rsidRPr="006E1F7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E1F7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E1F76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6E1F76" w:rsidRDefault="00663516" w:rsidP="00A96B6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 gz.lot-online.ru</w:t>
        </w:r>
      </w:hyperlink>
      <w:r w:rsidRPr="006E1F76">
        <w:rPr>
          <w:sz w:val="24"/>
          <w:szCs w:val="24"/>
        </w:rPr>
        <w:t xml:space="preserve"> </w:t>
      </w:r>
    </w:p>
    <w:p w:rsidR="00D32073" w:rsidRPr="006E1F76" w:rsidRDefault="00ED1084" w:rsidP="00D32073">
      <w:pPr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начала аукциона: </w:t>
      </w:r>
      <w:r w:rsidR="004051BA">
        <w:rPr>
          <w:sz w:val="24"/>
          <w:szCs w:val="24"/>
          <w:lang w:eastAsia="ru-RU"/>
        </w:rPr>
        <w:t>0</w:t>
      </w:r>
      <w:r w:rsidR="00D32073" w:rsidRPr="006E1F76">
        <w:rPr>
          <w:sz w:val="24"/>
          <w:szCs w:val="24"/>
          <w:lang w:eastAsia="ru-RU"/>
        </w:rPr>
        <w:t>6.</w:t>
      </w:r>
      <w:r w:rsidR="004051BA">
        <w:rPr>
          <w:sz w:val="24"/>
          <w:szCs w:val="24"/>
          <w:lang w:eastAsia="ru-RU"/>
        </w:rPr>
        <w:t>12</w:t>
      </w:r>
      <w:r w:rsidR="00D32073" w:rsidRPr="006E1F76">
        <w:rPr>
          <w:sz w:val="24"/>
          <w:szCs w:val="24"/>
          <w:lang w:eastAsia="ru-RU"/>
        </w:rPr>
        <w:t>.2019 1</w:t>
      </w:r>
      <w:r w:rsidR="008C7F65">
        <w:rPr>
          <w:sz w:val="24"/>
          <w:szCs w:val="24"/>
          <w:lang w:eastAsia="ru-RU"/>
        </w:rPr>
        <w:t>0</w:t>
      </w:r>
      <w:r w:rsidR="00D32073" w:rsidRPr="006E1F76">
        <w:rPr>
          <w:sz w:val="24"/>
          <w:szCs w:val="24"/>
          <w:lang w:eastAsia="ru-RU"/>
        </w:rPr>
        <w:t>:</w:t>
      </w:r>
      <w:r w:rsidR="00ED63B6">
        <w:rPr>
          <w:sz w:val="24"/>
          <w:szCs w:val="24"/>
          <w:lang w:eastAsia="ru-RU"/>
        </w:rPr>
        <w:t>3</w:t>
      </w:r>
      <w:r w:rsidR="004051BA">
        <w:rPr>
          <w:sz w:val="24"/>
          <w:szCs w:val="24"/>
          <w:lang w:eastAsia="ru-RU"/>
        </w:rPr>
        <w:t>0</w:t>
      </w:r>
      <w:r w:rsidR="00D32073" w:rsidRPr="006E1F76">
        <w:rPr>
          <w:sz w:val="24"/>
          <w:szCs w:val="24"/>
          <w:lang w:eastAsia="ru-RU"/>
        </w:rPr>
        <w:t>:00 (MSK+00:00)</w:t>
      </w:r>
    </w:p>
    <w:p w:rsidR="00A96B69" w:rsidRPr="006E1F76" w:rsidRDefault="00ED1084" w:rsidP="005F6882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Дата и время окончания аукциона: </w:t>
      </w:r>
      <w:r w:rsidR="008C7F65" w:rsidRPr="008C7F65">
        <w:rPr>
          <w:sz w:val="24"/>
          <w:szCs w:val="24"/>
          <w:lang w:eastAsia="ru-RU"/>
        </w:rPr>
        <w:t xml:space="preserve">06.12.2019 12:25:59 </w:t>
      </w:r>
      <w:r w:rsidR="00D32073" w:rsidRPr="006E1F76">
        <w:rPr>
          <w:sz w:val="24"/>
          <w:szCs w:val="24"/>
        </w:rPr>
        <w:t>(MSK+00:00)</w:t>
      </w:r>
    </w:p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E1F76">
          <w:rPr>
            <w:rStyle w:val="a3"/>
            <w:sz w:val="24"/>
            <w:szCs w:val="24"/>
            <w:lang w:val="en-US"/>
          </w:rPr>
          <w:t>http</w:t>
        </w:r>
        <w:r w:rsidR="00E01444" w:rsidRPr="006E1F76">
          <w:rPr>
            <w:rStyle w:val="a3"/>
            <w:sz w:val="24"/>
            <w:szCs w:val="24"/>
          </w:rPr>
          <w:t>://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6E1F76">
          <w:rPr>
            <w:rStyle w:val="a3"/>
            <w:sz w:val="24"/>
            <w:szCs w:val="24"/>
          </w:rPr>
          <w:t>.</w:t>
        </w:r>
        <w:r w:rsidR="00E01444" w:rsidRPr="006E1F76">
          <w:rPr>
            <w:rStyle w:val="a3"/>
            <w:sz w:val="24"/>
            <w:szCs w:val="24"/>
            <w:lang w:val="en-US"/>
          </w:rPr>
          <w:t>lot</w:t>
        </w:r>
        <w:r w:rsidR="00E01444" w:rsidRPr="006E1F76">
          <w:rPr>
            <w:rStyle w:val="a3"/>
            <w:sz w:val="24"/>
            <w:szCs w:val="24"/>
          </w:rPr>
          <w:t>-</w:t>
        </w:r>
        <w:r w:rsidR="00E01444" w:rsidRPr="006E1F76">
          <w:rPr>
            <w:rStyle w:val="a3"/>
            <w:sz w:val="24"/>
            <w:szCs w:val="24"/>
            <w:lang w:val="en-US"/>
          </w:rPr>
          <w:t>online</w:t>
        </w:r>
        <w:r w:rsidR="00E01444" w:rsidRPr="006E1F76">
          <w:rPr>
            <w:rStyle w:val="a3"/>
            <w:sz w:val="24"/>
            <w:szCs w:val="24"/>
          </w:rPr>
          <w:t>.</w:t>
        </w:r>
        <w:proofErr w:type="spellStart"/>
        <w:r w:rsidR="00E01444" w:rsidRPr="006E1F7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E1F76">
        <w:rPr>
          <w:sz w:val="24"/>
          <w:szCs w:val="24"/>
        </w:rPr>
        <w:t xml:space="preserve"> представлены вторые части от </w:t>
      </w:r>
      <w:r w:rsidR="008C7F65">
        <w:rPr>
          <w:sz w:val="24"/>
          <w:szCs w:val="24"/>
        </w:rPr>
        <w:t>4</w:t>
      </w:r>
      <w:r w:rsidRPr="006E1F76">
        <w:rPr>
          <w:b/>
          <w:sz w:val="24"/>
          <w:szCs w:val="24"/>
        </w:rPr>
        <w:t xml:space="preserve"> </w:t>
      </w:r>
      <w:r w:rsidR="00746C91" w:rsidRPr="006E1F76">
        <w:rPr>
          <w:b/>
          <w:sz w:val="24"/>
          <w:szCs w:val="24"/>
        </w:rPr>
        <w:t>(</w:t>
      </w:r>
      <w:r w:rsidR="008C7F65">
        <w:rPr>
          <w:b/>
          <w:sz w:val="24"/>
          <w:szCs w:val="24"/>
        </w:rPr>
        <w:t>четырех</w:t>
      </w:r>
      <w:r w:rsidRPr="006E1F76">
        <w:rPr>
          <w:b/>
          <w:sz w:val="24"/>
          <w:szCs w:val="24"/>
        </w:rPr>
        <w:t>)</w:t>
      </w:r>
      <w:r w:rsidRPr="006E1F76">
        <w:rPr>
          <w:sz w:val="24"/>
          <w:szCs w:val="24"/>
        </w:rPr>
        <w:t xml:space="preserve"> участник</w:t>
      </w:r>
      <w:r w:rsidR="0071215F" w:rsidRPr="006E1F76">
        <w:rPr>
          <w:sz w:val="24"/>
          <w:szCs w:val="24"/>
        </w:rPr>
        <w:t>ов</w:t>
      </w:r>
      <w:r w:rsidRPr="006E1F76">
        <w:rPr>
          <w:sz w:val="24"/>
          <w:szCs w:val="24"/>
        </w:rPr>
        <w:t>, принявш</w:t>
      </w:r>
      <w:r w:rsidR="0071215F" w:rsidRPr="006E1F76">
        <w:rPr>
          <w:sz w:val="24"/>
          <w:szCs w:val="24"/>
        </w:rPr>
        <w:t>их</w:t>
      </w:r>
      <w:r w:rsidRPr="006E1F76">
        <w:rPr>
          <w:sz w:val="24"/>
          <w:szCs w:val="24"/>
        </w:rPr>
        <w:t xml:space="preserve"> участие в </w:t>
      </w:r>
      <w:r w:rsidR="00E660C3" w:rsidRPr="006E1F76">
        <w:rPr>
          <w:sz w:val="24"/>
          <w:szCs w:val="24"/>
        </w:rPr>
        <w:t>электронном аукционе</w:t>
      </w:r>
      <w:r w:rsidRPr="006E1F76">
        <w:rPr>
          <w:sz w:val="24"/>
          <w:szCs w:val="24"/>
        </w:rPr>
        <w:t>.</w:t>
      </w:r>
    </w:p>
    <w:p w:rsidR="00911A12" w:rsidRPr="006E1F76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08"/>
        <w:gridCol w:w="2988"/>
        <w:gridCol w:w="1649"/>
      </w:tblGrid>
      <w:tr w:rsidR="00107CF6" w:rsidRPr="006E1F76" w:rsidTr="008C7F65">
        <w:trPr>
          <w:jc w:val="center"/>
        </w:trPr>
        <w:tc>
          <w:tcPr>
            <w:tcW w:w="1502" w:type="dxa"/>
            <w:vAlign w:val="center"/>
          </w:tcPr>
          <w:p w:rsidR="00163759" w:rsidRPr="006E1F76" w:rsidRDefault="00B66BD4" w:rsidP="00163759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Порядковый</w:t>
            </w:r>
            <w:r w:rsidR="00163759" w:rsidRPr="006E1F76">
              <w:rPr>
                <w:sz w:val="24"/>
                <w:szCs w:val="24"/>
              </w:rPr>
              <w:t xml:space="preserve"> </w:t>
            </w:r>
          </w:p>
          <w:p w:rsidR="00107CF6" w:rsidRPr="006E1F76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6E1F76">
              <w:rPr>
                <w:sz w:val="24"/>
                <w:szCs w:val="24"/>
              </w:rPr>
              <w:t>номер</w:t>
            </w:r>
            <w:proofErr w:type="gramEnd"/>
            <w:r w:rsidRPr="006E1F76">
              <w:rPr>
                <w:sz w:val="24"/>
                <w:szCs w:val="24"/>
              </w:rPr>
              <w:t xml:space="preserve"> заявки </w:t>
            </w:r>
            <w:r w:rsidR="00107CF6" w:rsidRPr="006E1F7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6E1F76" w:rsidRDefault="00107CF6" w:rsidP="0071215F">
            <w:pPr>
              <w:jc w:val="center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ИНН</w:t>
            </w:r>
          </w:p>
        </w:tc>
      </w:tr>
      <w:tr w:rsidR="008C7F65" w:rsidRPr="006E1F76" w:rsidTr="008C7F65">
        <w:trPr>
          <w:trHeight w:val="720"/>
          <w:jc w:val="center"/>
        </w:trPr>
        <w:tc>
          <w:tcPr>
            <w:tcW w:w="1502" w:type="dxa"/>
            <w:vAlign w:val="center"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EA-36048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 w14:anchorId="7F9FF9E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896" type="#_x0000_t75" style="width:1in;height:18pt" o:ole="">
                  <v:imagedata r:id="rId9" o:title=""/>
                </v:shape>
                <w:control r:id="rId10" w:name="DefaultOcxName11" w:shapeid="_x0000_i3896"/>
              </w:object>
            </w:r>
          </w:p>
        </w:tc>
        <w:tc>
          <w:tcPr>
            <w:tcW w:w="3323" w:type="dxa"/>
          </w:tcPr>
          <w:p w:rsidR="008C7F65" w:rsidRPr="006E1F76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ОБЩЕСТВО С ОГРАНИЧЕННОЙ ОТВЕТСТВЕННОСТЬЮ "ЭЛМАС"</w:t>
            </w:r>
          </w:p>
        </w:tc>
        <w:tc>
          <w:tcPr>
            <w:tcW w:w="2966" w:type="dxa"/>
            <w:vAlign w:val="center"/>
          </w:tcPr>
          <w:p w:rsidR="008C7F65" w:rsidRPr="006E1F76" w:rsidRDefault="008C7F65" w:rsidP="008C7F65">
            <w:pPr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420006, РЕСП ТАТАРСТАН16, Г КАЗАНЬ, УЛ РАХИМОВА, 21</w:t>
            </w:r>
            <w:bookmarkStart w:id="0" w:name="_GoBack"/>
            <w:bookmarkEnd w:id="0"/>
          </w:p>
        </w:tc>
        <w:tc>
          <w:tcPr>
            <w:tcW w:w="1656" w:type="dxa"/>
          </w:tcPr>
          <w:p w:rsidR="008C7F65" w:rsidRPr="006E1F76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1658033159</w:t>
            </w:r>
          </w:p>
        </w:tc>
      </w:tr>
      <w:tr w:rsidR="008C7F65" w:rsidRPr="006E1F76" w:rsidTr="008C7F65">
        <w:trPr>
          <w:trHeight w:val="720"/>
          <w:jc w:val="center"/>
        </w:trPr>
        <w:tc>
          <w:tcPr>
            <w:tcW w:w="1502" w:type="dxa"/>
            <w:vAlign w:val="center"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EA-36334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 w14:anchorId="21E2ADCA">
                <v:shape id="_x0000_i3895" type="#_x0000_t75" style="width:1in;height:18pt" o:ole="">
                  <v:imagedata r:id="rId11" o:title=""/>
                </v:shape>
                <w:control r:id="rId12" w:name="DefaultOcxName71" w:shapeid="_x0000_i3895"/>
              </w:object>
            </w:r>
          </w:p>
        </w:tc>
        <w:tc>
          <w:tcPr>
            <w:tcW w:w="3323" w:type="dxa"/>
          </w:tcPr>
          <w:p w:rsidR="008C7F65" w:rsidRPr="006E1F76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ОБЩЕСТВО С ОГРАНИЧЕННОЙ ОТВЕТСТВЕННОСТЬЮ ТОРГОВЫЙ ДОМ "ЧЭТП"</w:t>
            </w:r>
          </w:p>
        </w:tc>
        <w:tc>
          <w:tcPr>
            <w:tcW w:w="2966" w:type="dxa"/>
            <w:vAlign w:val="center"/>
          </w:tcPr>
          <w:p w:rsidR="008C7F65" w:rsidRPr="006E1F76" w:rsidRDefault="008C7F65" w:rsidP="008C7F65">
            <w:pPr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454119, ОБЛ ЧЕЛЯБИНСКАЯ, Г ЧЕЛЯБИНСК, УЛ МАШИНОСТРОИТЕЛЕЙ, ДОМ 2, ОФИС 616</w:t>
            </w:r>
          </w:p>
        </w:tc>
        <w:tc>
          <w:tcPr>
            <w:tcW w:w="1656" w:type="dxa"/>
          </w:tcPr>
          <w:p w:rsidR="008C7F65" w:rsidRPr="006E1F76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7449036982</w:t>
            </w:r>
          </w:p>
        </w:tc>
      </w:tr>
      <w:tr w:rsidR="008C7F65" w:rsidRPr="006E1F76" w:rsidTr="008C7F65">
        <w:trPr>
          <w:trHeight w:val="720"/>
          <w:jc w:val="center"/>
        </w:trPr>
        <w:tc>
          <w:tcPr>
            <w:tcW w:w="1502" w:type="dxa"/>
            <w:vAlign w:val="center"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EA-36435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 w14:anchorId="63E2045B">
                <v:shape id="_x0000_i3894" type="#_x0000_t75" style="width:1in;height:18pt" o:ole="">
                  <v:imagedata r:id="rId13" o:title=""/>
                </v:shape>
                <w:control r:id="rId14" w:name="DefaultOcxName131" w:shapeid="_x0000_i3894"/>
              </w:object>
            </w:r>
          </w:p>
        </w:tc>
        <w:tc>
          <w:tcPr>
            <w:tcW w:w="3323" w:type="dxa"/>
          </w:tcPr>
          <w:p w:rsidR="008C7F65" w:rsidRPr="004051BA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ОБЩЕСТВО С ОГРАНИЧЕННОЙ ОТВЕТСТВЕННОСТЬЮ "ПОЛИМЕД"</w:t>
            </w:r>
          </w:p>
        </w:tc>
        <w:tc>
          <w:tcPr>
            <w:tcW w:w="2966" w:type="dxa"/>
            <w:vAlign w:val="center"/>
          </w:tcPr>
          <w:p w:rsidR="008C7F65" w:rsidRPr="004051BA" w:rsidRDefault="008C7F65" w:rsidP="008C7F65">
            <w:pPr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150000, ОБЛ ЯРОСЛАВСКАЯ76, Г ЯРОСЛАВЛЬ, УЛ РЕСПУБЛИКАНСКАЯ, ДОМ 37, ОФИС 3</w:t>
            </w:r>
          </w:p>
        </w:tc>
        <w:tc>
          <w:tcPr>
            <w:tcW w:w="1656" w:type="dxa"/>
          </w:tcPr>
          <w:p w:rsidR="008C7F65" w:rsidRPr="004051BA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7605017891</w:t>
            </w:r>
          </w:p>
        </w:tc>
      </w:tr>
      <w:tr w:rsidR="008C7F65" w:rsidRPr="006E1F76" w:rsidTr="008C7F65">
        <w:trPr>
          <w:trHeight w:val="720"/>
          <w:jc w:val="center"/>
        </w:trPr>
        <w:tc>
          <w:tcPr>
            <w:tcW w:w="1502" w:type="dxa"/>
            <w:vAlign w:val="center"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EA-36364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 w14:anchorId="2C76617D">
                <v:shape id="_x0000_i3893" type="#_x0000_t75" style="width:1in;height:18pt" o:ole="">
                  <v:imagedata r:id="rId15" o:title=""/>
                </v:shape>
                <w:control r:id="rId16" w:name="DefaultOcxName191" w:shapeid="_x0000_i3893"/>
              </w:object>
            </w:r>
          </w:p>
        </w:tc>
        <w:tc>
          <w:tcPr>
            <w:tcW w:w="3323" w:type="dxa"/>
          </w:tcPr>
          <w:p w:rsidR="008C7F65" w:rsidRPr="004051BA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ОБЩЕСТВО С ОГРАНИЧЕННОЙ ОТВЕТСТВЕННОСТЬЮ "СКАНДИМЕД"</w:t>
            </w:r>
          </w:p>
        </w:tc>
        <w:tc>
          <w:tcPr>
            <w:tcW w:w="2966" w:type="dxa"/>
            <w:vAlign w:val="center"/>
          </w:tcPr>
          <w:p w:rsidR="008C7F65" w:rsidRPr="004051BA" w:rsidRDefault="008C7F65" w:rsidP="008C7F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8C7F65">
              <w:rPr>
                <w:sz w:val="24"/>
                <w:szCs w:val="24"/>
              </w:rPr>
              <w:t>190103, Г САНКТ-ПЕТЕРБУРГ78, УЛ ЦИОЛКОВСКОГО, ДОМ 10, ЛИТЕРА А, ОФИС 316</w:t>
            </w:r>
          </w:p>
        </w:tc>
        <w:tc>
          <w:tcPr>
            <w:tcW w:w="1656" w:type="dxa"/>
          </w:tcPr>
          <w:p w:rsidR="008C7F65" w:rsidRPr="004051BA" w:rsidRDefault="008C7F65" w:rsidP="008C7F65">
            <w:pPr>
              <w:pStyle w:val="af2"/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7839065139</w:t>
            </w:r>
          </w:p>
        </w:tc>
      </w:tr>
    </w:tbl>
    <w:p w:rsidR="00911A12" w:rsidRPr="006E1F7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E1F76" w:rsidRDefault="00911A12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Согласно протоколу проведения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>аукциона от</w:t>
      </w:r>
      <w:r w:rsidR="00EA2039" w:rsidRPr="006E1F76">
        <w:rPr>
          <w:sz w:val="24"/>
          <w:szCs w:val="24"/>
        </w:rPr>
        <w:t xml:space="preserve"> </w:t>
      </w:r>
      <w:r w:rsidR="00141D0F" w:rsidRPr="00141D0F">
        <w:rPr>
          <w:b/>
          <w:sz w:val="24"/>
          <w:szCs w:val="24"/>
        </w:rPr>
        <w:t>06 декабря</w:t>
      </w:r>
      <w:r w:rsidR="004E572E" w:rsidRPr="006E1F76">
        <w:rPr>
          <w:b/>
          <w:sz w:val="24"/>
          <w:szCs w:val="24"/>
        </w:rPr>
        <w:t xml:space="preserve"> 2019 года</w:t>
      </w:r>
      <w:r w:rsidRPr="006E1F76">
        <w:rPr>
          <w:sz w:val="24"/>
          <w:szCs w:val="24"/>
        </w:rPr>
        <w:t xml:space="preserve"> от участников </w:t>
      </w:r>
      <w:r w:rsidR="00E70E04" w:rsidRPr="006E1F76">
        <w:rPr>
          <w:sz w:val="24"/>
          <w:szCs w:val="24"/>
        </w:rPr>
        <w:t>электронного</w:t>
      </w:r>
      <w:r w:rsidRPr="006E1F76">
        <w:rPr>
          <w:sz w:val="24"/>
          <w:szCs w:val="24"/>
        </w:rPr>
        <w:t xml:space="preserve"> аукциона поступил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 xml:space="preserve"> следующ</w:t>
      </w:r>
      <w:r w:rsidR="00E660C3" w:rsidRPr="006E1F76">
        <w:rPr>
          <w:sz w:val="24"/>
          <w:szCs w:val="24"/>
        </w:rPr>
        <w:t>и</w:t>
      </w:r>
      <w:r w:rsidRPr="006E1F76">
        <w:rPr>
          <w:sz w:val="24"/>
          <w:szCs w:val="24"/>
        </w:rPr>
        <w:t>е предложен</w:t>
      </w:r>
      <w:r w:rsidR="00E660C3" w:rsidRPr="006E1F76">
        <w:rPr>
          <w:sz w:val="24"/>
          <w:szCs w:val="24"/>
        </w:rPr>
        <w:t>ия</w:t>
      </w:r>
      <w:r w:rsidRPr="006E1F76">
        <w:rPr>
          <w:sz w:val="24"/>
          <w:szCs w:val="24"/>
        </w:rPr>
        <w:t xml:space="preserve"> о цене контракта:</w:t>
      </w:r>
    </w:p>
    <w:p w:rsidR="00EA2039" w:rsidRPr="006E1F76" w:rsidRDefault="00EA2039" w:rsidP="00EA2039">
      <w:pPr>
        <w:ind w:firstLine="708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 </w:t>
      </w:r>
    </w:p>
    <w:p w:rsidR="00156F70" w:rsidRPr="006E1F76" w:rsidRDefault="00156F70" w:rsidP="00156F70">
      <w:pPr>
        <w:suppressAutoHyphens w:val="0"/>
        <w:rPr>
          <w:sz w:val="24"/>
          <w:szCs w:val="24"/>
          <w:lang w:eastAsia="ru-RU"/>
        </w:rPr>
      </w:pPr>
      <w:r w:rsidRPr="006E1F7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8C7F65" w:rsidRPr="008C7F65" w:rsidTr="008C7F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7F65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7F6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7F6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7F65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7F6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C7F6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C7F65" w:rsidRPr="008C7F65" w:rsidTr="008C7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1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92" type="#_x0000_t75" style="width:1in;height:18pt" o:ole="">
                  <v:imagedata r:id="rId17" o:title=""/>
                </v:shape>
                <w:control r:id="rId18" w:name="DefaultOcxName" w:shapeid="_x0000_i3892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EA-36048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91" type="#_x0000_t75" style="width:1in;height:18pt" o:ole="">
                  <v:imagedata r:id="rId9" o:title=""/>
                </v:shape>
                <w:control r:id="rId19" w:name="DefaultOcxName1" w:shapeid="_x0000_i3891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570 574.00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90" type="#_x0000_t75" style="width:1in;height:18pt" o:ole="">
                  <v:imagedata r:id="rId20" o:title=""/>
                </v:shape>
                <w:control r:id="rId21" w:name="DefaultOcxName2" w:shapeid="_x0000_i3890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36.00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89" type="#_x0000_t75" style="width:1in;height:18pt" o:ole="">
                  <v:imagedata r:id="rId22" o:title=""/>
                </v:shape>
                <w:control r:id="rId23" w:name="DefaultOcxName3" w:shapeid="_x0000_i3889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На понижение ↓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88" type="#_x0000_t75" style="width:1in;height:18pt" o:ole="">
                  <v:imagedata r:id="rId24" o:title=""/>
                </v:shape>
                <w:control r:id="rId25" w:name="DefaultOcxName4" w:shapeid="_x0000_i3888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06.12.2019 12:05:59 (MSK+00:00)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87" type="#_x0000_t75" style="width:1in;height:18pt" o:ole="">
                  <v:imagedata r:id="rId26" o:title=""/>
                </v:shape>
                <w:control r:id="rId27" w:name="DefaultOcxName5" w:shapeid="_x0000_i3887"/>
              </w:object>
            </w:r>
          </w:p>
        </w:tc>
      </w:tr>
      <w:tr w:rsidR="008C7F65" w:rsidRPr="008C7F65" w:rsidTr="008C7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2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86" type="#_x0000_t75" style="width:1in;height:18pt" o:ole="">
                  <v:imagedata r:id="rId28" o:title=""/>
                </v:shape>
                <w:control r:id="rId29" w:name="DefaultOcxName6" w:shapeid="_x0000_i3886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EA-36334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85" type="#_x0000_t75" style="width:1in;height:18pt" o:ole="">
                  <v:imagedata r:id="rId11" o:title=""/>
                </v:shape>
                <w:control r:id="rId30" w:name="DefaultOcxName7" w:shapeid="_x0000_i3885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575 032.00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57" type="#_x0000_t75" style="width:1in;height:18pt" o:ole="">
                  <v:imagedata r:id="rId31" o:title=""/>
                </v:shape>
                <w:control r:id="rId32" w:name="DefaultOcxName8" w:shapeid="_x0000_i3857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35.50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56" type="#_x0000_t75" style="width:1in;height:18pt" o:ole="">
                  <v:imagedata r:id="rId33" o:title=""/>
                </v:shape>
                <w:control r:id="rId34" w:name="DefaultOcxName9" w:shapeid="_x0000_i3856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На понижение ↓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55" type="#_x0000_t75" style="width:1in;height:18pt" o:ole="">
                  <v:imagedata r:id="rId24" o:title=""/>
                </v:shape>
                <w:control r:id="rId35" w:name="DefaultOcxName10" w:shapeid="_x0000_i3855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06.12.2019 12:05:09 (MSK+00:00)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54" type="#_x0000_t75" style="width:1in;height:18pt" o:ole="">
                  <v:imagedata r:id="rId26" o:title=""/>
                </v:shape>
                <w:control r:id="rId36" w:name="DefaultOcxName111" w:shapeid="_x0000_i3854"/>
              </w:object>
            </w:r>
          </w:p>
        </w:tc>
      </w:tr>
      <w:tr w:rsidR="008C7F65" w:rsidRPr="008C7F65" w:rsidTr="008C7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3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53" type="#_x0000_t75" style="width:1in;height:18pt" o:ole="">
                  <v:imagedata r:id="rId37" o:title=""/>
                </v:shape>
                <w:control r:id="rId38" w:name="DefaultOcxName12" w:shapeid="_x0000_i3853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EA-36435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52" type="#_x0000_t75" style="width:1in;height:18pt" o:ole="">
                  <v:imagedata r:id="rId13" o:title=""/>
                </v:shape>
                <w:control r:id="rId39" w:name="DefaultOcxName13" w:shapeid="_x0000_i3852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624 070.27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51" type="#_x0000_t75" style="width:1in;height:18pt" o:ole="">
                  <v:imagedata r:id="rId40" o:title=""/>
                </v:shape>
                <w:control r:id="rId41" w:name="DefaultOcxName14" w:shapeid="_x0000_i3851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30.00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46" type="#_x0000_t75" style="width:1in;height:18pt" o:ole="">
                  <v:imagedata r:id="rId42" o:title=""/>
                </v:shape>
                <w:control r:id="rId43" w:name="DefaultOcxName15" w:shapeid="_x0000_i3846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На понижение ↓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45" type="#_x0000_t75" style="width:1in;height:18pt" o:ole="">
                  <v:imagedata r:id="rId24" o:title=""/>
                </v:shape>
                <w:control r:id="rId44" w:name="DefaultOcxName16" w:shapeid="_x0000_i3845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06.12.2019 11:32:29 (MSK+00:00)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39" type="#_x0000_t75" style="width:1in;height:18pt" o:ole="">
                  <v:imagedata r:id="rId45" o:title=""/>
                </v:shape>
                <w:control r:id="rId46" w:name="DefaultOcxName17" w:shapeid="_x0000_i3839"/>
              </w:object>
            </w:r>
          </w:p>
        </w:tc>
      </w:tr>
      <w:tr w:rsidR="008C7F65" w:rsidRPr="008C7F65" w:rsidTr="008C7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4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38" type="#_x0000_t75" style="width:1in;height:18pt" o:ole="">
                  <v:imagedata r:id="rId47" o:title=""/>
                </v:shape>
                <w:control r:id="rId48" w:name="DefaultOcxName18" w:shapeid="_x0000_i3838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EA-36364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37" type="#_x0000_t75" style="width:1in;height:18pt" o:ole="">
                  <v:imagedata r:id="rId15" o:title=""/>
                </v:shape>
                <w:control r:id="rId49" w:name="DefaultOcxName19" w:shapeid="_x0000_i3837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690 948.43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13" type="#_x0000_t75" style="width:1in;height:18pt" o:ole="">
                  <v:imagedata r:id="rId50" o:title=""/>
                </v:shape>
                <w:control r:id="rId51" w:name="DefaultOcxName20" w:shapeid="_x0000_i3813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22.50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12" type="#_x0000_t75" style="width:1in;height:18pt" o:ole="">
                  <v:imagedata r:id="rId52" o:title=""/>
                </v:shape>
                <w:control r:id="rId53" w:name="DefaultOcxName21" w:shapeid="_x0000_i3812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На понижение ↓</w:t>
            </w:r>
            <w:r w:rsidRPr="008C7F65">
              <w:rPr>
                <w:sz w:val="24"/>
                <w:szCs w:val="24"/>
                <w:lang w:eastAsia="ru-RU"/>
              </w:rPr>
              <w:object w:dxaOrig="225" w:dyaOrig="225">
                <v:shape id="_x0000_i3811" type="#_x0000_t75" style="width:1in;height:18pt" o:ole="">
                  <v:imagedata r:id="rId24" o:title=""/>
                </v:shape>
                <w:control r:id="rId54" w:name="DefaultOcxName22" w:shapeid="_x0000_i3811"/>
              </w:object>
            </w:r>
          </w:p>
        </w:tc>
        <w:tc>
          <w:tcPr>
            <w:tcW w:w="0" w:type="auto"/>
            <w:vAlign w:val="center"/>
            <w:hideMark/>
          </w:tcPr>
          <w:p w:rsidR="008C7F65" w:rsidRPr="008C7F65" w:rsidRDefault="008C7F65" w:rsidP="008C7F6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C7F65">
              <w:rPr>
                <w:sz w:val="24"/>
                <w:szCs w:val="24"/>
                <w:lang w:eastAsia="ru-RU"/>
              </w:rPr>
              <w:t>06.12.2019 11:00:31 (MSK+00:00)</w:t>
            </w:r>
          </w:p>
        </w:tc>
      </w:tr>
    </w:tbl>
    <w:p w:rsidR="00E01444" w:rsidRPr="006E1F76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E1F7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E1F7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 xml:space="preserve">аукционе участников, принявших участие в </w:t>
      </w:r>
      <w:r w:rsidR="00295C8D" w:rsidRPr="006E1F76">
        <w:rPr>
          <w:sz w:val="24"/>
          <w:szCs w:val="24"/>
        </w:rPr>
        <w:t>электронном</w:t>
      </w:r>
      <w:r w:rsidRPr="006E1F7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(ред. от 28.12.2013)</w:t>
      </w:r>
      <w:r w:rsidRPr="006E1F76">
        <w:rPr>
          <w:sz w:val="24"/>
          <w:szCs w:val="24"/>
          <w:lang w:eastAsia="ru-RU"/>
        </w:rPr>
        <w:t xml:space="preserve"> </w:t>
      </w:r>
      <w:r w:rsidRPr="006E1F7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E1F76">
        <w:rPr>
          <w:sz w:val="24"/>
          <w:szCs w:val="24"/>
        </w:rPr>
        <w:t xml:space="preserve"> электронном</w:t>
      </w:r>
      <w:r w:rsidRPr="006E1F76">
        <w:rPr>
          <w:sz w:val="24"/>
          <w:szCs w:val="24"/>
        </w:rPr>
        <w:t xml:space="preserve"> аукционе</w:t>
      </w:r>
      <w:r w:rsidR="00E660C3" w:rsidRPr="006E1F76">
        <w:rPr>
          <w:sz w:val="24"/>
          <w:szCs w:val="24"/>
        </w:rPr>
        <w:t>,</w:t>
      </w:r>
      <w:r w:rsidRPr="006E1F76">
        <w:rPr>
          <w:sz w:val="24"/>
          <w:szCs w:val="24"/>
        </w:rPr>
        <w:t xml:space="preserve"> приняла решение:</w:t>
      </w:r>
    </w:p>
    <w:p w:rsidR="00911A12" w:rsidRPr="006E1F76" w:rsidRDefault="00911A12" w:rsidP="00911A12">
      <w:pPr>
        <w:jc w:val="both"/>
        <w:rPr>
          <w:sz w:val="24"/>
          <w:szCs w:val="24"/>
        </w:rPr>
      </w:pPr>
    </w:p>
    <w:p w:rsidR="00911A12" w:rsidRPr="006E1F76" w:rsidRDefault="00911A12" w:rsidP="00911A12">
      <w:p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РЕШИЛИ:</w:t>
      </w:r>
    </w:p>
    <w:p w:rsidR="00911A12" w:rsidRPr="006E1F7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Вторые части заявок на участие в </w:t>
      </w:r>
      <w:r w:rsidR="00E660C3" w:rsidRPr="006E1F76">
        <w:rPr>
          <w:sz w:val="24"/>
          <w:szCs w:val="24"/>
        </w:rPr>
        <w:t xml:space="preserve">электронном </w:t>
      </w:r>
      <w:r w:rsidRPr="006E1F76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16B5F" w:rsidRPr="006E1F76" w:rsidTr="00ED1084">
        <w:trPr>
          <w:trHeight w:val="194"/>
        </w:trPr>
        <w:tc>
          <w:tcPr>
            <w:tcW w:w="9747" w:type="dxa"/>
          </w:tcPr>
          <w:p w:rsidR="00616B5F" w:rsidRPr="006E1F76" w:rsidRDefault="008C7F65" w:rsidP="008C7F65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8C7F65">
              <w:rPr>
                <w:color w:val="212529"/>
                <w:sz w:val="24"/>
                <w:szCs w:val="24"/>
              </w:rPr>
              <w:t>ОБЩЕСТВО С ОГРАНИЧЕННОЙ ОТВЕТСТВЕННОСТЬЮ "ЭЛМАС"</w:t>
            </w:r>
          </w:p>
        </w:tc>
      </w:tr>
      <w:tr w:rsidR="00616B5F" w:rsidRPr="006E1F76" w:rsidTr="00ED1084">
        <w:trPr>
          <w:trHeight w:val="87"/>
        </w:trPr>
        <w:tc>
          <w:tcPr>
            <w:tcW w:w="9747" w:type="dxa"/>
          </w:tcPr>
          <w:p w:rsidR="00ED63B6" w:rsidRDefault="008C7F65" w:rsidP="008C7F65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ОБЩЕСТВО С ОГРАНИЧЕННОЙ ОТВЕТСТВЕННОСТЬЮ ТОРГОВЫЙ ДОМ "ЧЭТП"</w:t>
            </w:r>
          </w:p>
          <w:p w:rsidR="008C7F65" w:rsidRDefault="008C7F65" w:rsidP="008C7F65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ОБЩЕСТВО С ОГРАНИЧЕННОЙ ОТВЕТСТВЕННОСТЬЮ "ПОЛИМЕД"</w:t>
            </w:r>
          </w:p>
          <w:p w:rsidR="008C7F65" w:rsidRDefault="008C7F65" w:rsidP="008C7F65">
            <w:pPr>
              <w:pStyle w:val="af2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8C7F65">
              <w:rPr>
                <w:sz w:val="24"/>
                <w:szCs w:val="24"/>
              </w:rPr>
              <w:t>ОБЩЕСТВО С ОГРАНИЧЕННОЙ ОТВЕТСТВЕННОСТЬЮ "СКАНДИМЕД"</w:t>
            </w:r>
          </w:p>
          <w:p w:rsidR="008C7F65" w:rsidRPr="006E1F76" w:rsidRDefault="008C7F65" w:rsidP="008C7F65">
            <w:pPr>
              <w:pStyle w:val="af2"/>
              <w:ind w:left="720"/>
              <w:rPr>
                <w:sz w:val="24"/>
                <w:szCs w:val="24"/>
              </w:rPr>
            </w:pPr>
          </w:p>
        </w:tc>
      </w:tr>
    </w:tbl>
    <w:p w:rsidR="00911A12" w:rsidRPr="006E1F7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E1F7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E1F76">
        <w:rPr>
          <w:sz w:val="24"/>
          <w:szCs w:val="24"/>
          <w:lang w:eastAsia="ru-RU"/>
        </w:rPr>
        <w:t xml:space="preserve"> и </w:t>
      </w:r>
      <w:r w:rsidRPr="006E1F76">
        <w:rPr>
          <w:sz w:val="24"/>
          <w:szCs w:val="24"/>
        </w:rPr>
        <w:t>документацией об аукционе в электронной форме.</w:t>
      </w:r>
    </w:p>
    <w:p w:rsidR="004D3A64" w:rsidRPr="006E1F7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</w:t>
      </w:r>
      <w:proofErr w:type="spellStart"/>
      <w:r w:rsidRPr="006E1F76">
        <w:rPr>
          <w:sz w:val="24"/>
          <w:szCs w:val="24"/>
        </w:rPr>
        <w:t>Федуняк</w:t>
      </w:r>
      <w:proofErr w:type="spellEnd"/>
      <w:r w:rsidRPr="006E1F76">
        <w:rPr>
          <w:sz w:val="24"/>
          <w:szCs w:val="24"/>
        </w:rPr>
        <w:t xml:space="preserve"> – «за», </w:t>
      </w:r>
      <w:r w:rsidR="004051BA" w:rsidRPr="004051BA">
        <w:rPr>
          <w:sz w:val="24"/>
          <w:szCs w:val="24"/>
        </w:rPr>
        <w:t xml:space="preserve">Лопатина Т. И. </w:t>
      </w:r>
      <w:r w:rsidRPr="006E1F76">
        <w:rPr>
          <w:sz w:val="24"/>
          <w:szCs w:val="24"/>
        </w:rPr>
        <w:t xml:space="preserve">– «за», </w:t>
      </w:r>
      <w:proofErr w:type="spellStart"/>
      <w:r w:rsidR="004051BA" w:rsidRPr="004051BA">
        <w:rPr>
          <w:sz w:val="24"/>
          <w:szCs w:val="24"/>
        </w:rPr>
        <w:t>Фокеева</w:t>
      </w:r>
      <w:proofErr w:type="spellEnd"/>
      <w:r w:rsidR="004051BA" w:rsidRPr="004051BA">
        <w:rPr>
          <w:sz w:val="24"/>
          <w:szCs w:val="24"/>
        </w:rPr>
        <w:t xml:space="preserve"> Н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Г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>– «за».</w:t>
      </w:r>
    </w:p>
    <w:p w:rsidR="00F25D64" w:rsidRPr="006E1F7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E1F7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6E1F76" w:rsidRDefault="00DE6872" w:rsidP="00295C8D">
      <w:pPr>
        <w:jc w:val="both"/>
        <w:rPr>
          <w:b/>
          <w:bCs/>
          <w:sz w:val="24"/>
          <w:szCs w:val="24"/>
        </w:rPr>
      </w:pPr>
      <w:r w:rsidRPr="006E1F76">
        <w:rPr>
          <w:sz w:val="24"/>
          <w:szCs w:val="24"/>
        </w:rPr>
        <w:t xml:space="preserve">Признать победителем </w:t>
      </w:r>
      <w:r w:rsidR="00E660C3" w:rsidRPr="006E1F76">
        <w:rPr>
          <w:sz w:val="24"/>
          <w:szCs w:val="24"/>
        </w:rPr>
        <w:t xml:space="preserve">электронного </w:t>
      </w:r>
      <w:r w:rsidRPr="006E1F76">
        <w:rPr>
          <w:sz w:val="24"/>
          <w:szCs w:val="24"/>
        </w:rPr>
        <w:t xml:space="preserve">аукциона участника аукциона с </w:t>
      </w:r>
      <w:r w:rsidR="00B66BD4" w:rsidRPr="006E1F76">
        <w:rPr>
          <w:sz w:val="24"/>
          <w:szCs w:val="24"/>
        </w:rPr>
        <w:t>порядковым</w:t>
      </w:r>
      <w:r w:rsidRPr="006E1F76">
        <w:rPr>
          <w:sz w:val="24"/>
          <w:szCs w:val="24"/>
        </w:rPr>
        <w:t xml:space="preserve"> номером заявки </w:t>
      </w:r>
      <w:r w:rsidRPr="006E1F76">
        <w:rPr>
          <w:b/>
          <w:sz w:val="24"/>
          <w:szCs w:val="24"/>
        </w:rPr>
        <w:t>№</w:t>
      </w:r>
      <w:r w:rsidRPr="006E1F76">
        <w:rPr>
          <w:sz w:val="24"/>
          <w:szCs w:val="24"/>
        </w:rPr>
        <w:t xml:space="preserve"> </w:t>
      </w:r>
      <w:r w:rsidR="008C7F65" w:rsidRPr="008C7F65">
        <w:rPr>
          <w:b/>
          <w:sz w:val="24"/>
          <w:szCs w:val="24"/>
          <w:lang w:eastAsia="ru-RU"/>
        </w:rPr>
        <w:t>EA-36048</w:t>
      </w:r>
      <w:r w:rsidR="008C7F65">
        <w:rPr>
          <w:b/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–</w:t>
      </w:r>
      <w:r w:rsidR="005F6882">
        <w:rPr>
          <w:b/>
          <w:color w:val="212529"/>
          <w:sz w:val="24"/>
          <w:szCs w:val="24"/>
        </w:rPr>
        <w:t xml:space="preserve"> </w:t>
      </w:r>
      <w:r w:rsidR="008C7F65" w:rsidRPr="008C7F65">
        <w:rPr>
          <w:b/>
          <w:color w:val="212529"/>
          <w:sz w:val="24"/>
          <w:szCs w:val="24"/>
        </w:rPr>
        <w:t>ОБЩЕСТВО С ОГРАНИЧЕННОЙ ОТВЕТСТВЕННОСТЬЮ "ЭЛМАС"</w:t>
      </w:r>
      <w:r w:rsidR="008C7F65">
        <w:rPr>
          <w:b/>
          <w:color w:val="212529"/>
          <w:sz w:val="24"/>
          <w:szCs w:val="24"/>
        </w:rPr>
        <w:t xml:space="preserve"> - </w:t>
      </w:r>
      <w:r w:rsidRPr="006E1F76">
        <w:rPr>
          <w:sz w:val="24"/>
          <w:szCs w:val="24"/>
        </w:rPr>
        <w:t xml:space="preserve">с ценой контракта </w:t>
      </w:r>
      <w:r w:rsidR="008C7F65" w:rsidRPr="008C7F65">
        <w:rPr>
          <w:b/>
          <w:sz w:val="24"/>
          <w:szCs w:val="24"/>
          <w:lang w:eastAsia="ru-RU"/>
        </w:rPr>
        <w:t>570 574.00</w:t>
      </w:r>
      <w:r w:rsidR="008C7F65">
        <w:rPr>
          <w:b/>
          <w:sz w:val="24"/>
          <w:szCs w:val="24"/>
          <w:lang w:eastAsia="ru-RU"/>
        </w:rPr>
        <w:t xml:space="preserve"> </w:t>
      </w:r>
      <w:r w:rsidRPr="006E1F76">
        <w:rPr>
          <w:b/>
          <w:sz w:val="24"/>
          <w:szCs w:val="24"/>
        </w:rPr>
        <w:t>руб.</w:t>
      </w:r>
    </w:p>
    <w:p w:rsidR="00DE6872" w:rsidRPr="006E1F7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  <w:r w:rsidRPr="006E1F76">
        <w:rPr>
          <w:sz w:val="24"/>
          <w:szCs w:val="24"/>
          <w:u w:val="single"/>
        </w:rPr>
        <w:t>ГОЛОСОВАНИЕ:</w:t>
      </w:r>
    </w:p>
    <w:p w:rsidR="00C559C9" w:rsidRPr="006E1F7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E1F76" w:rsidRDefault="002561EF" w:rsidP="002561EF">
      <w:pPr>
        <w:ind w:right="-5" w:firstLine="709"/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И.П. </w:t>
      </w:r>
      <w:proofErr w:type="spellStart"/>
      <w:r w:rsidRPr="006E1F76">
        <w:rPr>
          <w:sz w:val="24"/>
          <w:szCs w:val="24"/>
        </w:rPr>
        <w:t>Федуняк</w:t>
      </w:r>
      <w:proofErr w:type="spellEnd"/>
      <w:r w:rsidRPr="006E1F76">
        <w:rPr>
          <w:sz w:val="24"/>
          <w:szCs w:val="24"/>
        </w:rPr>
        <w:t xml:space="preserve"> – «за», </w:t>
      </w:r>
      <w:r w:rsidR="004051BA" w:rsidRPr="004051BA">
        <w:rPr>
          <w:sz w:val="24"/>
          <w:szCs w:val="24"/>
        </w:rPr>
        <w:t>Лопатина Т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И</w:t>
      </w:r>
      <w:r w:rsidR="004051BA">
        <w:rPr>
          <w:sz w:val="24"/>
          <w:szCs w:val="24"/>
        </w:rPr>
        <w:t>.</w:t>
      </w:r>
      <w:r w:rsidR="004051BA" w:rsidRPr="004051BA">
        <w:rPr>
          <w:sz w:val="24"/>
          <w:szCs w:val="24"/>
        </w:rPr>
        <w:t xml:space="preserve"> </w:t>
      </w:r>
      <w:r w:rsidRPr="006E1F76">
        <w:rPr>
          <w:sz w:val="24"/>
          <w:szCs w:val="24"/>
        </w:rPr>
        <w:t xml:space="preserve">– «за», </w:t>
      </w:r>
      <w:proofErr w:type="spellStart"/>
      <w:r w:rsidR="004051BA" w:rsidRPr="004051BA">
        <w:rPr>
          <w:sz w:val="24"/>
          <w:szCs w:val="24"/>
        </w:rPr>
        <w:t>Фокеева</w:t>
      </w:r>
      <w:proofErr w:type="spellEnd"/>
      <w:r w:rsidR="004051BA" w:rsidRPr="004051BA">
        <w:rPr>
          <w:sz w:val="24"/>
          <w:szCs w:val="24"/>
        </w:rPr>
        <w:t xml:space="preserve"> Н. Г. </w:t>
      </w:r>
      <w:r w:rsidRPr="006E1F76">
        <w:rPr>
          <w:sz w:val="24"/>
          <w:szCs w:val="24"/>
        </w:rPr>
        <w:t>– «за».</w:t>
      </w:r>
    </w:p>
    <w:p w:rsidR="007B6F27" w:rsidRPr="006E1F76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6E1F7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E1F7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6E1F76">
        <w:rPr>
          <w:bCs/>
          <w:sz w:val="24"/>
          <w:szCs w:val="24"/>
        </w:rPr>
        <w:t>gz.lot-online.ru</w:t>
      </w:r>
      <w:r w:rsidRPr="006E1F76">
        <w:rPr>
          <w:bCs/>
          <w:sz w:val="24"/>
          <w:szCs w:val="24"/>
        </w:rPr>
        <w:t>.</w:t>
      </w:r>
    </w:p>
    <w:p w:rsidR="00C559C9" w:rsidRPr="006E1F7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E1F7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E1F76">
        <w:rPr>
          <w:sz w:val="24"/>
          <w:szCs w:val="24"/>
        </w:rPr>
        <w:t>аукциона</w:t>
      </w:r>
    </w:p>
    <w:p w:rsidR="00C559C9" w:rsidRPr="006E1F7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E1F7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E1F76">
        <w:rPr>
          <w:sz w:val="24"/>
          <w:szCs w:val="24"/>
        </w:rPr>
        <w:t>Подписи:</w:t>
      </w:r>
    </w:p>
    <w:p w:rsidR="007773A3" w:rsidRPr="006E1F7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E1F76">
              <w:rPr>
                <w:sz w:val="24"/>
                <w:szCs w:val="24"/>
              </w:rPr>
              <w:t>Федуняк</w:t>
            </w:r>
            <w:proofErr w:type="spellEnd"/>
            <w:r w:rsidRPr="006E1F7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4051B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6E1F76" w:rsidTr="00B31611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E1F76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051BA">
              <w:rPr>
                <w:sz w:val="24"/>
                <w:szCs w:val="24"/>
              </w:rPr>
              <w:t>Фокеева</w:t>
            </w:r>
            <w:proofErr w:type="spellEnd"/>
            <w:r w:rsidRPr="004051B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6E1F76" w:rsidTr="007B6F27">
        <w:trPr>
          <w:trHeight w:val="397"/>
        </w:trPr>
        <w:tc>
          <w:tcPr>
            <w:tcW w:w="5637" w:type="dxa"/>
          </w:tcPr>
          <w:p w:rsidR="002561EF" w:rsidRPr="006E1F76" w:rsidRDefault="002561EF" w:rsidP="002561EF">
            <w:pPr>
              <w:jc w:val="right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E1F76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1F7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5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3B6" w:rsidRDefault="00ED63B6">
      <w:r>
        <w:separator/>
      </w:r>
    </w:p>
  </w:endnote>
  <w:endnote w:type="continuationSeparator" w:id="0">
    <w:p w:rsidR="00ED63B6" w:rsidRDefault="00ED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ED63B6" w:rsidRDefault="00ED63B6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7F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D63B6" w:rsidRDefault="00ED63B6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3B6" w:rsidRDefault="00ED63B6">
      <w:r>
        <w:separator/>
      </w:r>
    </w:p>
  </w:footnote>
  <w:footnote w:type="continuationSeparator" w:id="0">
    <w:p w:rsidR="00ED63B6" w:rsidRDefault="00ED6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7"/>
  </w:num>
  <w:num w:numId="15">
    <w:abstractNumId w:val="33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4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0"/>
  </w:num>
  <w:num w:numId="27">
    <w:abstractNumId w:val="29"/>
  </w:num>
  <w:num w:numId="28">
    <w:abstractNumId w:val="30"/>
  </w:num>
  <w:num w:numId="29">
    <w:abstractNumId w:val="32"/>
  </w:num>
  <w:num w:numId="30">
    <w:abstractNumId w:val="35"/>
  </w:num>
  <w:num w:numId="31">
    <w:abstractNumId w:val="6"/>
  </w:num>
  <w:num w:numId="32">
    <w:abstractNumId w:val="8"/>
  </w:num>
  <w:num w:numId="33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C7F65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5:docId w15:val="{C5B9B955-510D-4FFC-96CC-A2E41EE9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2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4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16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95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67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95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25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57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72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25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43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88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40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75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8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58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86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73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45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1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29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7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48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42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84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50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9.wmf"/><Relationship Id="rId39" Type="http://schemas.openxmlformats.org/officeDocument/2006/relationships/control" Target="activeX/activeX18.xml"/><Relationship Id="rId21" Type="http://schemas.openxmlformats.org/officeDocument/2006/relationships/control" Target="activeX/activeX7.xml"/><Relationship Id="rId34" Type="http://schemas.openxmlformats.org/officeDocument/2006/relationships/control" Target="activeX/activeX14.xml"/><Relationship Id="rId42" Type="http://schemas.openxmlformats.org/officeDocument/2006/relationships/image" Target="media/image15.wmf"/><Relationship Id="rId47" Type="http://schemas.openxmlformats.org/officeDocument/2006/relationships/image" Target="media/image17.wmf"/><Relationship Id="rId50" Type="http://schemas.openxmlformats.org/officeDocument/2006/relationships/image" Target="media/image18.wmf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image" Target="media/image13.wmf"/><Relationship Id="rId40" Type="http://schemas.openxmlformats.org/officeDocument/2006/relationships/image" Target="media/image14.wmf"/><Relationship Id="rId45" Type="http://schemas.openxmlformats.org/officeDocument/2006/relationships/image" Target="media/image16.wmf"/><Relationship Id="rId53" Type="http://schemas.openxmlformats.org/officeDocument/2006/relationships/control" Target="activeX/activeX26.xml"/><Relationship Id="rId5" Type="http://schemas.openxmlformats.org/officeDocument/2006/relationships/webSettings" Target="webSettings.xml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43" Type="http://schemas.openxmlformats.org/officeDocument/2006/relationships/control" Target="activeX/activeX20.xml"/><Relationship Id="rId48" Type="http://schemas.openxmlformats.org/officeDocument/2006/relationships/control" Target="activeX/activeX23.xml"/><Relationship Id="rId56" Type="http://schemas.openxmlformats.org/officeDocument/2006/relationships/fontTable" Target="fontTable.xml"/><Relationship Id="rId8" Type="http://schemas.openxmlformats.org/officeDocument/2006/relationships/hyperlink" Target="http://gz.lot-online.ru" TargetMode="External"/><Relationship Id="rId51" Type="http://schemas.openxmlformats.org/officeDocument/2006/relationships/control" Target="activeX/activeX25.xml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control" Target="activeX/activeX17.xml"/><Relationship Id="rId46" Type="http://schemas.openxmlformats.org/officeDocument/2006/relationships/control" Target="activeX/activeX22.xml"/><Relationship Id="rId20" Type="http://schemas.openxmlformats.org/officeDocument/2006/relationships/image" Target="media/image6.wmf"/><Relationship Id="rId41" Type="http://schemas.openxmlformats.org/officeDocument/2006/relationships/control" Target="activeX/activeX19.xml"/><Relationship Id="rId54" Type="http://schemas.openxmlformats.org/officeDocument/2006/relationships/control" Target="activeX/activeX2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control" Target="activeX/activeX24.xml"/><Relationship Id="rId57" Type="http://schemas.openxmlformats.org/officeDocument/2006/relationships/theme" Target="theme/theme1.xml"/><Relationship Id="rId10" Type="http://schemas.openxmlformats.org/officeDocument/2006/relationships/control" Target="activeX/activeX1.xml"/><Relationship Id="rId31" Type="http://schemas.openxmlformats.org/officeDocument/2006/relationships/image" Target="media/image11.wmf"/><Relationship Id="rId44" Type="http://schemas.openxmlformats.org/officeDocument/2006/relationships/control" Target="activeX/activeX21.xml"/><Relationship Id="rId52" Type="http://schemas.openxmlformats.org/officeDocument/2006/relationships/image" Target="media/image19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E6BB6-5E5C-4D42-8699-45054EB42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2019-12-10T11:11:00Z</cp:lastPrinted>
  <dcterms:created xsi:type="dcterms:W3CDTF">2019-12-10T11:24:00Z</dcterms:created>
  <dcterms:modified xsi:type="dcterms:W3CDTF">2019-12-10T11:24:00Z</dcterms:modified>
</cp:coreProperties>
</file>