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CC09F9" w:rsidRDefault="00512254" w:rsidP="0022363D">
      <w:pPr>
        <w:jc w:val="center"/>
        <w:rPr>
          <w:b/>
          <w:caps/>
          <w:sz w:val="24"/>
          <w:szCs w:val="24"/>
          <w:u w:val="single"/>
        </w:rPr>
      </w:pPr>
      <w:r w:rsidRPr="00CC09F9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CC09F9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CC09F9">
        <w:rPr>
          <w:b/>
          <w:caps/>
          <w:sz w:val="24"/>
          <w:szCs w:val="24"/>
          <w:u w:val="single"/>
        </w:rPr>
        <w:t>П</w:t>
      </w:r>
      <w:r w:rsidR="000D5F26" w:rsidRPr="00CC09F9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C09F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C09F9">
        <w:rPr>
          <w:b/>
          <w:sz w:val="24"/>
          <w:szCs w:val="24"/>
          <w:lang w:eastAsia="ru-RU"/>
        </w:rPr>
        <w:t xml:space="preserve">рассмотрения </w:t>
      </w:r>
      <w:r w:rsidR="00011111" w:rsidRPr="00CC09F9">
        <w:rPr>
          <w:b/>
          <w:sz w:val="24"/>
          <w:szCs w:val="24"/>
        </w:rPr>
        <w:t>вторых</w:t>
      </w:r>
      <w:r w:rsidR="00F132DF" w:rsidRPr="00CC09F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135BF" w:rsidRPr="00CC09F9" w:rsidRDefault="00F135BF" w:rsidP="00F135BF">
      <w:pPr>
        <w:pStyle w:val="4"/>
        <w:spacing w:before="0" w:after="0"/>
        <w:jc w:val="center"/>
        <w:rPr>
          <w:i/>
          <w:sz w:val="24"/>
          <w:szCs w:val="24"/>
        </w:rPr>
      </w:pPr>
      <w:r w:rsidRPr="00CC09F9">
        <w:rPr>
          <w:i/>
          <w:sz w:val="24"/>
          <w:szCs w:val="24"/>
        </w:rPr>
        <w:t>Извещение № 0372200168119000302</w:t>
      </w:r>
    </w:p>
    <w:p w:rsidR="00F135BF" w:rsidRPr="00CC09F9" w:rsidRDefault="00F135BF" w:rsidP="00F135BF">
      <w:pPr>
        <w:pStyle w:val="4"/>
        <w:spacing w:before="0" w:after="0"/>
        <w:jc w:val="center"/>
        <w:rPr>
          <w:i/>
          <w:sz w:val="24"/>
          <w:szCs w:val="24"/>
        </w:rPr>
      </w:pPr>
      <w:r w:rsidRPr="00CC09F9">
        <w:rPr>
          <w:i/>
          <w:sz w:val="24"/>
          <w:szCs w:val="24"/>
        </w:rPr>
        <w:t>ИКЗ в ПГ: 192782566168578420100103290010000000</w:t>
      </w:r>
    </w:p>
    <w:p w:rsidR="00F135BF" w:rsidRPr="00CC09F9" w:rsidRDefault="00F135BF" w:rsidP="00F135BF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C09F9">
        <w:rPr>
          <w:sz w:val="24"/>
          <w:szCs w:val="24"/>
        </w:rPr>
        <w:t>г. Санкт-Петербург                                                                                     «10» декабря 2019 года</w:t>
      </w:r>
    </w:p>
    <w:p w:rsidR="00F135BF" w:rsidRPr="00CC09F9" w:rsidRDefault="00F135BF" w:rsidP="00F135B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C09F9">
        <w:rPr>
          <w:b w:val="0"/>
          <w:sz w:val="24"/>
          <w:szCs w:val="24"/>
        </w:rPr>
        <w:t xml:space="preserve">1. Наименование предмета аукциона: </w:t>
      </w:r>
    </w:p>
    <w:p w:rsidR="00F135BF" w:rsidRPr="00CC09F9" w:rsidRDefault="00F135BF" w:rsidP="00F135B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C09F9">
        <w:rPr>
          <w:sz w:val="24"/>
          <w:szCs w:val="24"/>
        </w:rPr>
        <w:t xml:space="preserve">«Поставка </w:t>
      </w:r>
      <w:r w:rsidRPr="00CC09F9">
        <w:rPr>
          <w:sz w:val="24"/>
          <w:szCs w:val="24"/>
          <w:shd w:val="clear" w:color="auto" w:fill="FFFFFF"/>
        </w:rPr>
        <w:t>стерильных изделий из нетканых материалов одноразовых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C09F9">
        <w:rPr>
          <w:sz w:val="24"/>
          <w:szCs w:val="24"/>
        </w:rPr>
        <w:t>»</w:t>
      </w:r>
      <w:r w:rsidRPr="00CC09F9">
        <w:rPr>
          <w:b w:val="0"/>
          <w:sz w:val="24"/>
          <w:szCs w:val="24"/>
        </w:rPr>
        <w:t>.</w:t>
      </w:r>
    </w:p>
    <w:p w:rsidR="00F135BF" w:rsidRPr="00CC09F9" w:rsidRDefault="00F135BF" w:rsidP="00F135BF">
      <w:pPr>
        <w:jc w:val="both"/>
        <w:rPr>
          <w:b/>
          <w:i/>
          <w:sz w:val="24"/>
          <w:szCs w:val="24"/>
        </w:rPr>
      </w:pPr>
      <w:r w:rsidRPr="00CC09F9">
        <w:rPr>
          <w:sz w:val="24"/>
          <w:szCs w:val="24"/>
        </w:rPr>
        <w:tab/>
        <w:t>Начальная максимальная цена контракта</w:t>
      </w:r>
      <w:r w:rsidRPr="00CC09F9">
        <w:rPr>
          <w:b/>
          <w:i/>
          <w:sz w:val="24"/>
          <w:szCs w:val="24"/>
        </w:rPr>
        <w:t>: 876 816.00 (Восемьсот семьдесят шесть тысяч восемьсот шестнадцать рублей 00  копеек).</w:t>
      </w:r>
    </w:p>
    <w:p w:rsidR="00663516" w:rsidRPr="00CC09F9" w:rsidRDefault="00663516" w:rsidP="00ED1084">
      <w:pPr>
        <w:rPr>
          <w:b/>
          <w:bCs/>
          <w:sz w:val="24"/>
          <w:szCs w:val="24"/>
        </w:rPr>
      </w:pPr>
      <w:r w:rsidRPr="00CC09F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CB02FA" w:rsidRPr="00CC09F9">
        <w:rPr>
          <w:sz w:val="24"/>
          <w:szCs w:val="24"/>
        </w:rPr>
        <w:t xml:space="preserve">10 декабря </w:t>
      </w:r>
      <w:r w:rsidR="00E62985" w:rsidRPr="00CC09F9">
        <w:rPr>
          <w:sz w:val="24"/>
          <w:szCs w:val="24"/>
        </w:rPr>
        <w:t xml:space="preserve"> </w:t>
      </w:r>
      <w:bookmarkEnd w:id="0"/>
      <w:r w:rsidR="00E62985" w:rsidRPr="00CC09F9">
        <w:rPr>
          <w:sz w:val="24"/>
          <w:szCs w:val="24"/>
        </w:rPr>
        <w:t>201</w:t>
      </w:r>
      <w:r w:rsidR="003A5082" w:rsidRPr="00CC09F9">
        <w:rPr>
          <w:sz w:val="24"/>
          <w:szCs w:val="24"/>
        </w:rPr>
        <w:t>9</w:t>
      </w:r>
      <w:r w:rsidRPr="00CC09F9">
        <w:rPr>
          <w:sz w:val="24"/>
          <w:szCs w:val="24"/>
        </w:rPr>
        <w:t xml:space="preserve"> года по адресу: </w:t>
      </w:r>
      <w:proofErr w:type="gramStart"/>
      <w:r w:rsidRPr="00CC09F9">
        <w:rPr>
          <w:sz w:val="24"/>
          <w:szCs w:val="24"/>
        </w:rPr>
        <w:t>г</w:t>
      </w:r>
      <w:proofErr w:type="gramEnd"/>
      <w:r w:rsidRPr="00CC09F9">
        <w:rPr>
          <w:sz w:val="24"/>
          <w:szCs w:val="24"/>
        </w:rPr>
        <w:t>.</w:t>
      </w:r>
      <w:r w:rsidR="00B31611" w:rsidRPr="00CC09F9">
        <w:rPr>
          <w:sz w:val="24"/>
          <w:szCs w:val="24"/>
        </w:rPr>
        <w:t xml:space="preserve"> </w:t>
      </w:r>
      <w:r w:rsidRPr="00CC09F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C09F9" w:rsidRDefault="00663516" w:rsidP="00663516">
      <w:pPr>
        <w:ind w:firstLine="709"/>
        <w:jc w:val="both"/>
        <w:rPr>
          <w:sz w:val="24"/>
          <w:szCs w:val="24"/>
        </w:rPr>
      </w:pPr>
      <w:r w:rsidRPr="00CC09F9">
        <w:rPr>
          <w:sz w:val="24"/>
          <w:szCs w:val="24"/>
        </w:rPr>
        <w:t>3. На заседании комиссии присутствовали:</w:t>
      </w:r>
    </w:p>
    <w:p w:rsidR="00663516" w:rsidRPr="00CC09F9" w:rsidRDefault="00663516" w:rsidP="00663516">
      <w:pPr>
        <w:pStyle w:val="af9"/>
        <w:jc w:val="both"/>
        <w:rPr>
          <w:sz w:val="24"/>
          <w:szCs w:val="24"/>
        </w:rPr>
      </w:pPr>
      <w:r w:rsidRPr="00CC09F9">
        <w:rPr>
          <w:sz w:val="24"/>
          <w:szCs w:val="24"/>
        </w:rPr>
        <w:t>Председатель комиссии:</w:t>
      </w:r>
    </w:p>
    <w:p w:rsidR="00CC09F9" w:rsidRPr="00CC09F9" w:rsidRDefault="00CC09F9" w:rsidP="00CC09F9">
      <w:pPr>
        <w:pStyle w:val="14"/>
        <w:numPr>
          <w:ilvl w:val="0"/>
          <w:numId w:val="1"/>
        </w:numPr>
        <w:rPr>
          <w:szCs w:val="24"/>
        </w:rPr>
      </w:pPr>
      <w:r w:rsidRPr="00CC09F9">
        <w:rPr>
          <w:szCs w:val="24"/>
        </w:rPr>
        <w:t>Федуняк Иван Павлович – заместитель главного врача по медицинской части;</w:t>
      </w:r>
    </w:p>
    <w:p w:rsidR="00CC09F9" w:rsidRPr="00CC09F9" w:rsidRDefault="00CC09F9" w:rsidP="00CC09F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C09F9">
        <w:rPr>
          <w:sz w:val="24"/>
          <w:szCs w:val="24"/>
        </w:rPr>
        <w:t>Члены комиссии:</w:t>
      </w:r>
    </w:p>
    <w:p w:rsidR="00CC09F9" w:rsidRPr="00CC09F9" w:rsidRDefault="00CC09F9" w:rsidP="00CC09F9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C09F9">
        <w:rPr>
          <w:sz w:val="24"/>
          <w:szCs w:val="24"/>
        </w:rPr>
        <w:t>Лопатина Татьяна Ивановна – заведующая медицинским складом;</w:t>
      </w:r>
    </w:p>
    <w:p w:rsidR="00CC09F9" w:rsidRPr="00CC09F9" w:rsidRDefault="00CC09F9" w:rsidP="00CC09F9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C09F9">
        <w:rPr>
          <w:sz w:val="24"/>
          <w:szCs w:val="24"/>
        </w:rPr>
        <w:t>Фокеева</w:t>
      </w:r>
      <w:proofErr w:type="spellEnd"/>
      <w:r w:rsidRPr="00CC09F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CC09F9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CC09F9">
        <w:rPr>
          <w:sz w:val="24"/>
          <w:szCs w:val="24"/>
        </w:rPr>
        <w:t>Секретарь комиссии:</w:t>
      </w:r>
    </w:p>
    <w:p w:rsidR="00663516" w:rsidRPr="00CC09F9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C09F9">
        <w:rPr>
          <w:sz w:val="24"/>
          <w:szCs w:val="24"/>
        </w:rPr>
        <w:t>Кондратьева Юлия Михайловна</w:t>
      </w:r>
      <w:r w:rsidR="00663516" w:rsidRPr="00CC09F9">
        <w:rPr>
          <w:sz w:val="24"/>
          <w:szCs w:val="24"/>
        </w:rPr>
        <w:t xml:space="preserve"> –</w:t>
      </w:r>
      <w:r w:rsidR="00B71B47" w:rsidRPr="00CC09F9">
        <w:rPr>
          <w:sz w:val="24"/>
          <w:szCs w:val="24"/>
        </w:rPr>
        <w:t xml:space="preserve"> начальник отдела организации закупок.</w:t>
      </w:r>
    </w:p>
    <w:p w:rsidR="00663516" w:rsidRPr="00CC09F9" w:rsidRDefault="00663516" w:rsidP="00663516">
      <w:pPr>
        <w:ind w:left="720"/>
        <w:jc w:val="both"/>
        <w:rPr>
          <w:sz w:val="24"/>
          <w:szCs w:val="24"/>
        </w:rPr>
      </w:pPr>
      <w:r w:rsidRPr="00CC09F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C09F9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CC09F9" w:rsidRDefault="00663516" w:rsidP="00663516">
      <w:pPr>
        <w:jc w:val="center"/>
        <w:rPr>
          <w:sz w:val="24"/>
          <w:szCs w:val="24"/>
        </w:rPr>
      </w:pPr>
      <w:r w:rsidRPr="00CC09F9">
        <w:rPr>
          <w:sz w:val="24"/>
          <w:szCs w:val="24"/>
        </w:rPr>
        <w:t>ПОВЕСТКА ДНЯ:</w:t>
      </w:r>
    </w:p>
    <w:p w:rsidR="00663516" w:rsidRPr="00CC09F9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CC09F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C09F9">
        <w:rPr>
          <w:b/>
          <w:sz w:val="24"/>
          <w:szCs w:val="24"/>
        </w:rPr>
        <w:t>«</w:t>
      </w:r>
      <w:r w:rsidR="00CF7D59" w:rsidRPr="00CC09F9">
        <w:rPr>
          <w:sz w:val="24"/>
          <w:szCs w:val="24"/>
        </w:rPr>
        <w:t xml:space="preserve">Поставку </w:t>
      </w:r>
      <w:r w:rsidR="00CC09F9" w:rsidRPr="00CC09F9">
        <w:rPr>
          <w:sz w:val="24"/>
          <w:szCs w:val="24"/>
          <w:shd w:val="clear" w:color="auto" w:fill="FFFFFF"/>
        </w:rPr>
        <w:t>стерильных изделий из нетканых материалов одноразовых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году»</w:t>
      </w:r>
      <w:r w:rsidRPr="00CC09F9">
        <w:rPr>
          <w:b/>
          <w:sz w:val="24"/>
          <w:szCs w:val="24"/>
        </w:rPr>
        <w:t>.</w:t>
      </w:r>
    </w:p>
    <w:p w:rsidR="00663516" w:rsidRPr="00CC09F9" w:rsidRDefault="00663516" w:rsidP="00663516">
      <w:pPr>
        <w:ind w:firstLine="709"/>
        <w:jc w:val="both"/>
        <w:rPr>
          <w:sz w:val="24"/>
          <w:szCs w:val="24"/>
        </w:rPr>
      </w:pPr>
      <w:r w:rsidRPr="00CC09F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B02FA" w:rsidRPr="00CC09F9">
        <w:rPr>
          <w:sz w:val="24"/>
          <w:szCs w:val="24"/>
        </w:rPr>
        <w:t>05</w:t>
      </w:r>
      <w:r w:rsidR="00D22CAB" w:rsidRPr="00CC09F9">
        <w:rPr>
          <w:sz w:val="24"/>
          <w:szCs w:val="24"/>
        </w:rPr>
        <w:t xml:space="preserve"> сентября</w:t>
      </w:r>
      <w:r w:rsidR="003A5082" w:rsidRPr="00CC09F9">
        <w:rPr>
          <w:sz w:val="24"/>
          <w:szCs w:val="24"/>
        </w:rPr>
        <w:t xml:space="preserve"> 2019</w:t>
      </w:r>
      <w:r w:rsidRPr="00CC09F9">
        <w:rPr>
          <w:sz w:val="24"/>
          <w:szCs w:val="24"/>
        </w:rPr>
        <w:t xml:space="preserve"> года. </w:t>
      </w:r>
      <w:proofErr w:type="gramStart"/>
      <w:r w:rsidRPr="00CC09F9">
        <w:rPr>
          <w:sz w:val="24"/>
          <w:szCs w:val="24"/>
        </w:rPr>
        <w:t xml:space="preserve">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C09F9">
        <w:rPr>
          <w:b/>
          <w:sz w:val="24"/>
          <w:szCs w:val="24"/>
        </w:rPr>
        <w:t>№№</w:t>
      </w:r>
      <w:r w:rsidR="00E62985" w:rsidRPr="00CC09F9">
        <w:rPr>
          <w:b/>
          <w:bCs/>
          <w:sz w:val="24"/>
          <w:szCs w:val="24"/>
        </w:rPr>
        <w:t xml:space="preserve"> </w:t>
      </w:r>
      <w:r w:rsidR="00CC09F9" w:rsidRPr="00CC09F9">
        <w:rPr>
          <w:b/>
          <w:sz w:val="24"/>
          <w:szCs w:val="24"/>
        </w:rPr>
        <w:t xml:space="preserve">(№№ </w:t>
      </w:r>
      <w:r w:rsidR="00CC09F9" w:rsidRPr="00CC09F9">
        <w:rPr>
          <w:sz w:val="24"/>
          <w:szCs w:val="24"/>
          <w:shd w:val="clear" w:color="auto" w:fill="F9F9F9"/>
        </w:rPr>
        <w:t>EA-36237</w:t>
      </w:r>
      <w:r w:rsidR="00CC09F9" w:rsidRPr="00CC09F9">
        <w:rPr>
          <w:sz w:val="24"/>
          <w:szCs w:val="24"/>
        </w:rPr>
        <w:t xml:space="preserve">, </w:t>
      </w:r>
      <w:r w:rsidR="00CC09F9" w:rsidRPr="00CC09F9">
        <w:rPr>
          <w:sz w:val="24"/>
          <w:szCs w:val="24"/>
          <w:shd w:val="clear" w:color="auto" w:fill="FFFFFF"/>
        </w:rPr>
        <w:t>EA-36421</w:t>
      </w:r>
      <w:r w:rsidR="00B6557D" w:rsidRPr="00CC09F9">
        <w:rPr>
          <w:sz w:val="24"/>
          <w:szCs w:val="24"/>
        </w:rPr>
        <w:t xml:space="preserve"> </w:t>
      </w:r>
      <w:r w:rsidRPr="00CC09F9">
        <w:rPr>
          <w:sz w:val="24"/>
          <w:szCs w:val="24"/>
        </w:rPr>
        <w:t xml:space="preserve">(Протокол № 1 от </w:t>
      </w:r>
      <w:r w:rsidR="00D22CAB" w:rsidRPr="00CC09F9">
        <w:rPr>
          <w:sz w:val="24"/>
          <w:szCs w:val="24"/>
        </w:rPr>
        <w:t>0</w:t>
      </w:r>
      <w:r w:rsidR="00CB02FA" w:rsidRPr="00CC09F9">
        <w:rPr>
          <w:sz w:val="24"/>
          <w:szCs w:val="24"/>
        </w:rPr>
        <w:t>5</w:t>
      </w:r>
      <w:r w:rsidR="00D22CAB" w:rsidRPr="00CC09F9">
        <w:rPr>
          <w:sz w:val="24"/>
          <w:szCs w:val="24"/>
        </w:rPr>
        <w:t xml:space="preserve"> сентября </w:t>
      </w:r>
      <w:r w:rsidR="003A5082" w:rsidRPr="00CC09F9">
        <w:rPr>
          <w:sz w:val="24"/>
          <w:szCs w:val="24"/>
        </w:rPr>
        <w:t>2019</w:t>
      </w:r>
      <w:r w:rsidRPr="00CC09F9">
        <w:rPr>
          <w:sz w:val="24"/>
          <w:szCs w:val="24"/>
        </w:rPr>
        <w:t xml:space="preserve"> года).</w:t>
      </w:r>
      <w:proofErr w:type="gramEnd"/>
    </w:p>
    <w:p w:rsidR="00663516" w:rsidRPr="00CC09F9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CC09F9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CC09F9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CC09F9" w:rsidRDefault="00663516" w:rsidP="00A96B69">
      <w:pPr>
        <w:ind w:firstLine="708"/>
        <w:jc w:val="both"/>
        <w:rPr>
          <w:sz w:val="24"/>
          <w:szCs w:val="24"/>
        </w:rPr>
      </w:pPr>
      <w:r w:rsidRPr="00CC09F9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CC09F9">
          <w:rPr>
            <w:rStyle w:val="a3"/>
            <w:color w:val="auto"/>
            <w:sz w:val="24"/>
            <w:szCs w:val="24"/>
            <w:u w:val="none"/>
            <w:lang w:val="en-US"/>
          </w:rPr>
          <w:t>http</w:t>
        </w:r>
        <w:r w:rsidR="00E01444" w:rsidRPr="00CC09F9">
          <w:rPr>
            <w:rStyle w:val="a3"/>
            <w:color w:val="auto"/>
            <w:sz w:val="24"/>
            <w:szCs w:val="24"/>
            <w:u w:val="none"/>
          </w:rPr>
          <w:t xml:space="preserve">:// </w:t>
        </w:r>
        <w:proofErr w:type="spellStart"/>
        <w:r w:rsidR="00E01444" w:rsidRPr="00CC09F9">
          <w:rPr>
            <w:rStyle w:val="a3"/>
            <w:color w:val="auto"/>
            <w:sz w:val="24"/>
            <w:szCs w:val="24"/>
            <w:u w:val="none"/>
          </w:rPr>
          <w:t>gz.lot-online.ru</w:t>
        </w:r>
        <w:proofErr w:type="spellEnd"/>
      </w:hyperlink>
      <w:r w:rsidRPr="00CC09F9">
        <w:rPr>
          <w:sz w:val="24"/>
          <w:szCs w:val="24"/>
        </w:rPr>
        <w:t xml:space="preserve"> </w:t>
      </w:r>
    </w:p>
    <w:p w:rsidR="00CC09F9" w:rsidRPr="00CC09F9" w:rsidRDefault="00CC09F9" w:rsidP="00CC09F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C09F9">
        <w:rPr>
          <w:sz w:val="24"/>
          <w:szCs w:val="24"/>
          <w:lang w:eastAsia="ru-RU"/>
        </w:rPr>
        <w:t>Время начала</w:t>
      </w:r>
    </w:p>
    <w:p w:rsidR="00CC09F9" w:rsidRPr="00CC09F9" w:rsidRDefault="00CC09F9" w:rsidP="00CC09F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C09F9">
        <w:rPr>
          <w:sz w:val="24"/>
          <w:szCs w:val="24"/>
          <w:lang w:eastAsia="ru-RU"/>
        </w:rPr>
        <w:t>06.12.2019 10:30:00 (MSK+00:00)</w:t>
      </w:r>
    </w:p>
    <w:p w:rsidR="00CC09F9" w:rsidRPr="00CC09F9" w:rsidRDefault="00CC09F9" w:rsidP="00CC09F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C09F9">
        <w:rPr>
          <w:sz w:val="24"/>
          <w:szCs w:val="24"/>
          <w:lang w:eastAsia="ru-RU"/>
        </w:rPr>
        <w:t>Время завершения</w:t>
      </w:r>
    </w:p>
    <w:p w:rsidR="00CC09F9" w:rsidRPr="00CC09F9" w:rsidRDefault="00CC09F9" w:rsidP="00CC09F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C09F9">
        <w:rPr>
          <w:sz w:val="24"/>
          <w:szCs w:val="24"/>
          <w:lang w:eastAsia="ru-RU"/>
        </w:rPr>
        <w:t>06.12.2019 11:16:34 (MSK+00:00)</w:t>
      </w:r>
    </w:p>
    <w:p w:rsidR="00911A12" w:rsidRPr="00CC09F9" w:rsidRDefault="00911A12" w:rsidP="00911A12">
      <w:pPr>
        <w:ind w:firstLine="708"/>
        <w:jc w:val="both"/>
        <w:rPr>
          <w:sz w:val="24"/>
          <w:szCs w:val="24"/>
        </w:rPr>
      </w:pPr>
      <w:r w:rsidRPr="00CC09F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C09F9">
          <w:rPr>
            <w:rStyle w:val="a3"/>
            <w:color w:val="auto"/>
            <w:sz w:val="24"/>
            <w:szCs w:val="24"/>
            <w:u w:val="none"/>
            <w:lang w:val="en-US"/>
          </w:rPr>
          <w:t>http</w:t>
        </w:r>
        <w:r w:rsidR="00E01444" w:rsidRPr="00CC09F9">
          <w:rPr>
            <w:rStyle w:val="a3"/>
            <w:color w:val="auto"/>
            <w:sz w:val="24"/>
            <w:szCs w:val="24"/>
            <w:u w:val="none"/>
          </w:rPr>
          <w:t>://</w:t>
        </w:r>
        <w:proofErr w:type="spellStart"/>
        <w:r w:rsidR="00E01444" w:rsidRPr="00CC09F9">
          <w:rPr>
            <w:rStyle w:val="a3"/>
            <w:color w:val="auto"/>
            <w:sz w:val="24"/>
            <w:szCs w:val="24"/>
            <w:u w:val="none"/>
            <w:lang w:val="en-US"/>
          </w:rPr>
          <w:t>gz</w:t>
        </w:r>
        <w:proofErr w:type="spellEnd"/>
        <w:r w:rsidR="00E01444" w:rsidRPr="00CC09F9">
          <w:rPr>
            <w:rStyle w:val="a3"/>
            <w:color w:val="auto"/>
            <w:sz w:val="24"/>
            <w:szCs w:val="24"/>
            <w:u w:val="none"/>
          </w:rPr>
          <w:t>.</w:t>
        </w:r>
        <w:r w:rsidR="00E01444" w:rsidRPr="00CC09F9">
          <w:rPr>
            <w:rStyle w:val="a3"/>
            <w:color w:val="auto"/>
            <w:sz w:val="24"/>
            <w:szCs w:val="24"/>
            <w:u w:val="none"/>
            <w:lang w:val="en-US"/>
          </w:rPr>
          <w:t>lot</w:t>
        </w:r>
        <w:r w:rsidR="00E01444" w:rsidRPr="00CC09F9">
          <w:rPr>
            <w:rStyle w:val="a3"/>
            <w:color w:val="auto"/>
            <w:sz w:val="24"/>
            <w:szCs w:val="24"/>
            <w:u w:val="none"/>
          </w:rPr>
          <w:t>-</w:t>
        </w:r>
        <w:r w:rsidR="00E01444" w:rsidRPr="00CC09F9">
          <w:rPr>
            <w:rStyle w:val="a3"/>
            <w:color w:val="auto"/>
            <w:sz w:val="24"/>
            <w:szCs w:val="24"/>
            <w:u w:val="none"/>
            <w:lang w:val="en-US"/>
          </w:rPr>
          <w:t>online</w:t>
        </w:r>
        <w:r w:rsidR="00E01444" w:rsidRPr="00CC09F9">
          <w:rPr>
            <w:rStyle w:val="a3"/>
            <w:color w:val="auto"/>
            <w:sz w:val="24"/>
            <w:szCs w:val="24"/>
            <w:u w:val="none"/>
          </w:rPr>
          <w:t>.</w:t>
        </w:r>
        <w:proofErr w:type="spellStart"/>
        <w:r w:rsidR="00E01444" w:rsidRPr="00CC09F9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Pr="00CC09F9">
        <w:rPr>
          <w:sz w:val="24"/>
          <w:szCs w:val="24"/>
        </w:rPr>
        <w:t xml:space="preserve"> представлены вторые части от </w:t>
      </w:r>
      <w:r w:rsidR="00B6557D" w:rsidRPr="00CC09F9">
        <w:rPr>
          <w:sz w:val="24"/>
          <w:szCs w:val="24"/>
        </w:rPr>
        <w:t>2</w:t>
      </w:r>
      <w:r w:rsidRPr="00CC09F9">
        <w:rPr>
          <w:b/>
          <w:sz w:val="24"/>
          <w:szCs w:val="24"/>
        </w:rPr>
        <w:t xml:space="preserve"> </w:t>
      </w:r>
      <w:r w:rsidR="00746C91" w:rsidRPr="00CC09F9">
        <w:rPr>
          <w:b/>
          <w:sz w:val="24"/>
          <w:szCs w:val="24"/>
        </w:rPr>
        <w:t>(</w:t>
      </w:r>
      <w:r w:rsidR="00B6557D" w:rsidRPr="00CC09F9">
        <w:rPr>
          <w:b/>
          <w:sz w:val="24"/>
          <w:szCs w:val="24"/>
        </w:rPr>
        <w:t>двух</w:t>
      </w:r>
      <w:r w:rsidRPr="00CC09F9">
        <w:rPr>
          <w:b/>
          <w:sz w:val="24"/>
          <w:szCs w:val="24"/>
        </w:rPr>
        <w:t>)</w:t>
      </w:r>
      <w:r w:rsidRPr="00CC09F9">
        <w:rPr>
          <w:sz w:val="24"/>
          <w:szCs w:val="24"/>
        </w:rPr>
        <w:t xml:space="preserve"> участник</w:t>
      </w:r>
      <w:r w:rsidR="0071215F" w:rsidRPr="00CC09F9">
        <w:rPr>
          <w:sz w:val="24"/>
          <w:szCs w:val="24"/>
        </w:rPr>
        <w:t>ов</w:t>
      </w:r>
      <w:r w:rsidRPr="00CC09F9">
        <w:rPr>
          <w:sz w:val="24"/>
          <w:szCs w:val="24"/>
        </w:rPr>
        <w:t>, принявш</w:t>
      </w:r>
      <w:r w:rsidR="0071215F" w:rsidRPr="00CC09F9">
        <w:rPr>
          <w:sz w:val="24"/>
          <w:szCs w:val="24"/>
        </w:rPr>
        <w:t>их</w:t>
      </w:r>
      <w:r w:rsidRPr="00CC09F9">
        <w:rPr>
          <w:sz w:val="24"/>
          <w:szCs w:val="24"/>
        </w:rPr>
        <w:t xml:space="preserve"> участие в </w:t>
      </w:r>
      <w:r w:rsidR="00E660C3" w:rsidRPr="00CC09F9">
        <w:rPr>
          <w:sz w:val="24"/>
          <w:szCs w:val="24"/>
        </w:rPr>
        <w:t>электронном аукционе</w:t>
      </w:r>
      <w:r w:rsidRPr="00CC09F9">
        <w:rPr>
          <w:sz w:val="24"/>
          <w:szCs w:val="24"/>
        </w:rPr>
        <w:t>.</w:t>
      </w:r>
    </w:p>
    <w:p w:rsidR="00911A12" w:rsidRPr="00CC09F9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CC09F9" w:rsidTr="003F4E19">
        <w:trPr>
          <w:jc w:val="center"/>
        </w:trPr>
        <w:tc>
          <w:tcPr>
            <w:tcW w:w="1595" w:type="dxa"/>
            <w:vAlign w:val="center"/>
          </w:tcPr>
          <w:p w:rsidR="00163759" w:rsidRPr="00CC09F9" w:rsidRDefault="00B66BD4" w:rsidP="00163759">
            <w:pPr>
              <w:jc w:val="center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>Порядковый</w:t>
            </w:r>
            <w:r w:rsidR="00163759" w:rsidRPr="00CC09F9">
              <w:rPr>
                <w:sz w:val="24"/>
                <w:szCs w:val="24"/>
              </w:rPr>
              <w:t xml:space="preserve"> </w:t>
            </w:r>
          </w:p>
          <w:p w:rsidR="00107CF6" w:rsidRPr="00CC09F9" w:rsidRDefault="00163759" w:rsidP="00163759">
            <w:pPr>
              <w:jc w:val="center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 xml:space="preserve">номер заявки </w:t>
            </w:r>
            <w:r w:rsidR="00107CF6" w:rsidRPr="00CC09F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C09F9" w:rsidRDefault="00107CF6" w:rsidP="0071215F">
            <w:pPr>
              <w:jc w:val="center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C09F9" w:rsidRDefault="00107CF6" w:rsidP="0071215F">
            <w:pPr>
              <w:jc w:val="center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CC09F9" w:rsidRDefault="00107CF6" w:rsidP="0071215F">
            <w:pPr>
              <w:jc w:val="center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>ИНН</w:t>
            </w:r>
          </w:p>
        </w:tc>
      </w:tr>
      <w:tr w:rsidR="0070538C" w:rsidRPr="00CC09F9" w:rsidTr="00FC250C">
        <w:trPr>
          <w:trHeight w:val="720"/>
          <w:jc w:val="center"/>
        </w:trPr>
        <w:tc>
          <w:tcPr>
            <w:tcW w:w="1595" w:type="dxa"/>
          </w:tcPr>
          <w:p w:rsidR="0070538C" w:rsidRPr="00CC09F9" w:rsidRDefault="00CC09F9" w:rsidP="002F445E">
            <w:pPr>
              <w:pStyle w:val="af2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  <w:shd w:val="clear" w:color="auto" w:fill="FFFFFF"/>
              </w:rPr>
              <w:t>EA-36421</w:t>
            </w:r>
          </w:p>
        </w:tc>
        <w:tc>
          <w:tcPr>
            <w:tcW w:w="3240" w:type="dxa"/>
          </w:tcPr>
          <w:p w:rsidR="0070538C" w:rsidRPr="00CC09F9" w:rsidRDefault="00CC09F9" w:rsidP="002F445E">
            <w:pPr>
              <w:pStyle w:val="af2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"ТАКТ"</w:t>
            </w:r>
          </w:p>
        </w:tc>
        <w:tc>
          <w:tcPr>
            <w:tcW w:w="2828" w:type="dxa"/>
            <w:vAlign w:val="center"/>
          </w:tcPr>
          <w:p w:rsidR="0070538C" w:rsidRPr="00CC09F9" w:rsidRDefault="00CC09F9" w:rsidP="0028404A">
            <w:pPr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  <w:shd w:val="clear" w:color="auto" w:fill="FFFFFF"/>
              </w:rPr>
              <w:t>198216, Г САНКТ-ПЕТЕРБУРГ, ПР-КТ ЛЕНИНСКИЙ, ДОМ 139, ЛИТЕРА А, ПОМЕЩЕНИЕ 478</w:t>
            </w:r>
          </w:p>
        </w:tc>
        <w:tc>
          <w:tcPr>
            <w:tcW w:w="1698" w:type="dxa"/>
          </w:tcPr>
          <w:p w:rsidR="0070538C" w:rsidRPr="00CC09F9" w:rsidRDefault="00CC09F9" w:rsidP="0070538C">
            <w:pPr>
              <w:pStyle w:val="af2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  <w:shd w:val="clear" w:color="auto" w:fill="FFFFFF"/>
              </w:rPr>
              <w:t>7805305689</w:t>
            </w:r>
          </w:p>
        </w:tc>
      </w:tr>
      <w:tr w:rsidR="0070538C" w:rsidRPr="00CC09F9" w:rsidTr="00FC250C">
        <w:trPr>
          <w:trHeight w:val="720"/>
          <w:jc w:val="center"/>
        </w:trPr>
        <w:tc>
          <w:tcPr>
            <w:tcW w:w="1595" w:type="dxa"/>
          </w:tcPr>
          <w:p w:rsidR="0070538C" w:rsidRPr="00CC09F9" w:rsidRDefault="00CC09F9" w:rsidP="002F445E">
            <w:pPr>
              <w:pStyle w:val="af2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  <w:shd w:val="clear" w:color="auto" w:fill="F9F9F9"/>
              </w:rPr>
              <w:t>EA-36237</w:t>
            </w:r>
          </w:p>
        </w:tc>
        <w:tc>
          <w:tcPr>
            <w:tcW w:w="3240" w:type="dxa"/>
          </w:tcPr>
          <w:p w:rsidR="0070538C" w:rsidRPr="00CC09F9" w:rsidRDefault="00CC09F9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CC09F9">
                <w:rPr>
                  <w:rStyle w:val="a3"/>
                  <w:color w:val="auto"/>
                  <w:sz w:val="24"/>
                  <w:szCs w:val="24"/>
                  <w:u w:val="none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  <w:tc>
          <w:tcPr>
            <w:tcW w:w="2828" w:type="dxa"/>
            <w:vAlign w:val="center"/>
          </w:tcPr>
          <w:p w:rsidR="0070538C" w:rsidRPr="00CC09F9" w:rsidRDefault="00CC09F9" w:rsidP="0028404A">
            <w:pPr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  <w:shd w:val="clear" w:color="auto" w:fill="FFFFFF"/>
              </w:rPr>
              <w:t>195213, Г САНКТ-ПЕТЕРБУРГ, УЛ ЛАТЫШСКИХ СТРЕЛКОВ, 31, ЛИТЕРА А, ПОМЕЩЕНИЕ 12-Н</w:t>
            </w:r>
            <w:proofErr w:type="gramStart"/>
            <w:r w:rsidRPr="00CC09F9">
              <w:rPr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CC09F9">
              <w:rPr>
                <w:sz w:val="24"/>
                <w:szCs w:val="24"/>
                <w:shd w:val="clear" w:color="auto" w:fill="FFFFFF"/>
              </w:rPr>
              <w:t>ФИС 202</w:t>
            </w:r>
          </w:p>
        </w:tc>
        <w:tc>
          <w:tcPr>
            <w:tcW w:w="1698" w:type="dxa"/>
          </w:tcPr>
          <w:p w:rsidR="0070538C" w:rsidRPr="00CC09F9" w:rsidRDefault="00CC09F9" w:rsidP="0070538C">
            <w:pPr>
              <w:pStyle w:val="af2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  <w:shd w:val="clear" w:color="auto" w:fill="FFFFFF"/>
              </w:rPr>
              <w:t>7811452515</w:t>
            </w:r>
          </w:p>
        </w:tc>
      </w:tr>
    </w:tbl>
    <w:p w:rsidR="00911A12" w:rsidRPr="00CC09F9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CC09F9" w:rsidRDefault="00911A12" w:rsidP="00EA2039">
      <w:pPr>
        <w:ind w:firstLine="708"/>
        <w:jc w:val="both"/>
        <w:rPr>
          <w:sz w:val="24"/>
          <w:szCs w:val="24"/>
        </w:rPr>
      </w:pPr>
      <w:r w:rsidRPr="00CC09F9">
        <w:rPr>
          <w:sz w:val="24"/>
          <w:szCs w:val="24"/>
        </w:rPr>
        <w:t xml:space="preserve">Согласно протоколу проведения </w:t>
      </w:r>
      <w:r w:rsidR="00E660C3" w:rsidRPr="00CC09F9">
        <w:rPr>
          <w:sz w:val="24"/>
          <w:szCs w:val="24"/>
        </w:rPr>
        <w:t xml:space="preserve">электронного </w:t>
      </w:r>
      <w:r w:rsidRPr="00CC09F9">
        <w:rPr>
          <w:sz w:val="24"/>
          <w:szCs w:val="24"/>
        </w:rPr>
        <w:t>аукциона от</w:t>
      </w:r>
      <w:r w:rsidR="00EA2039" w:rsidRPr="00CC09F9">
        <w:rPr>
          <w:sz w:val="24"/>
          <w:szCs w:val="24"/>
        </w:rPr>
        <w:t xml:space="preserve"> </w:t>
      </w:r>
      <w:r w:rsidR="006745A6" w:rsidRPr="00CC09F9">
        <w:rPr>
          <w:b/>
          <w:sz w:val="24"/>
          <w:szCs w:val="24"/>
        </w:rPr>
        <w:t>0</w:t>
      </w:r>
      <w:r w:rsidR="00CB02FA" w:rsidRPr="00CC09F9">
        <w:rPr>
          <w:b/>
          <w:sz w:val="24"/>
          <w:szCs w:val="24"/>
        </w:rPr>
        <w:t>6</w:t>
      </w:r>
      <w:r w:rsidR="00E01444" w:rsidRPr="00CC09F9">
        <w:rPr>
          <w:b/>
          <w:sz w:val="24"/>
          <w:szCs w:val="24"/>
        </w:rPr>
        <w:t xml:space="preserve"> </w:t>
      </w:r>
      <w:r w:rsidR="006745A6" w:rsidRPr="00CC09F9">
        <w:rPr>
          <w:b/>
          <w:sz w:val="24"/>
          <w:szCs w:val="24"/>
        </w:rPr>
        <w:t>сентября</w:t>
      </w:r>
      <w:r w:rsidR="004E572E" w:rsidRPr="00CC09F9">
        <w:rPr>
          <w:b/>
          <w:sz w:val="24"/>
          <w:szCs w:val="24"/>
        </w:rPr>
        <w:t xml:space="preserve"> 2019 года</w:t>
      </w:r>
      <w:r w:rsidRPr="00CC09F9">
        <w:rPr>
          <w:sz w:val="24"/>
          <w:szCs w:val="24"/>
        </w:rPr>
        <w:t xml:space="preserve"> от участников </w:t>
      </w:r>
      <w:r w:rsidR="00E70E04" w:rsidRPr="00CC09F9">
        <w:rPr>
          <w:sz w:val="24"/>
          <w:szCs w:val="24"/>
        </w:rPr>
        <w:t>электронного</w:t>
      </w:r>
      <w:r w:rsidRPr="00CC09F9">
        <w:rPr>
          <w:sz w:val="24"/>
          <w:szCs w:val="24"/>
        </w:rPr>
        <w:t xml:space="preserve"> аукциона поступил</w:t>
      </w:r>
      <w:r w:rsidR="00E660C3" w:rsidRPr="00CC09F9">
        <w:rPr>
          <w:sz w:val="24"/>
          <w:szCs w:val="24"/>
        </w:rPr>
        <w:t>и</w:t>
      </w:r>
      <w:r w:rsidRPr="00CC09F9">
        <w:rPr>
          <w:sz w:val="24"/>
          <w:szCs w:val="24"/>
        </w:rPr>
        <w:t xml:space="preserve"> следующ</w:t>
      </w:r>
      <w:r w:rsidR="00E660C3" w:rsidRPr="00CC09F9">
        <w:rPr>
          <w:sz w:val="24"/>
          <w:szCs w:val="24"/>
        </w:rPr>
        <w:t>и</w:t>
      </w:r>
      <w:r w:rsidRPr="00CC09F9">
        <w:rPr>
          <w:sz w:val="24"/>
          <w:szCs w:val="24"/>
        </w:rPr>
        <w:t>е предложен</w:t>
      </w:r>
      <w:r w:rsidR="00E660C3" w:rsidRPr="00CC09F9">
        <w:rPr>
          <w:sz w:val="24"/>
          <w:szCs w:val="24"/>
        </w:rPr>
        <w:t>ия</w:t>
      </w:r>
      <w:r w:rsidRPr="00CC09F9">
        <w:rPr>
          <w:sz w:val="24"/>
          <w:szCs w:val="24"/>
        </w:rPr>
        <w:t xml:space="preserve"> о цене контракта:</w:t>
      </w:r>
    </w:p>
    <w:p w:rsidR="00EA2039" w:rsidRPr="00CC09F9" w:rsidRDefault="00EA2039" w:rsidP="00EA2039">
      <w:pPr>
        <w:ind w:firstLine="708"/>
        <w:jc w:val="both"/>
        <w:rPr>
          <w:sz w:val="24"/>
          <w:szCs w:val="24"/>
        </w:rPr>
      </w:pPr>
      <w:r w:rsidRPr="00CC09F9">
        <w:rPr>
          <w:sz w:val="24"/>
          <w:szCs w:val="24"/>
        </w:rPr>
        <w:t xml:space="preserve"> </w:t>
      </w:r>
    </w:p>
    <w:p w:rsidR="00156F70" w:rsidRPr="00CC09F9" w:rsidRDefault="00156F70" w:rsidP="00156F70">
      <w:pPr>
        <w:suppressAutoHyphens w:val="0"/>
        <w:rPr>
          <w:sz w:val="24"/>
          <w:szCs w:val="24"/>
          <w:lang w:eastAsia="ru-RU"/>
        </w:rPr>
      </w:pPr>
      <w:r w:rsidRPr="00CC09F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2"/>
        <w:gridCol w:w="2454"/>
        <w:gridCol w:w="1800"/>
        <w:gridCol w:w="1379"/>
        <w:gridCol w:w="1682"/>
        <w:gridCol w:w="1749"/>
      </w:tblGrid>
      <w:tr w:rsidR="00CC09F9" w:rsidRPr="00CC09F9" w:rsidTr="00CC09F9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C09F9" w:rsidRPr="00CC09F9" w:rsidTr="00CC09F9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EA-36237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802 286.64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8.50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CC09F9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06.12.2019 10:56:34 (MSK+00:00)</w:t>
            </w:r>
          </w:p>
        </w:tc>
      </w:tr>
      <w:tr w:rsidR="00CC09F9" w:rsidRPr="00CC09F9" w:rsidTr="00CC09F9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EA-36421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806 670.72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CC09F9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C09F9" w:rsidRPr="00CC09F9" w:rsidRDefault="00CC09F9" w:rsidP="00CC09F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C09F9">
              <w:rPr>
                <w:sz w:val="24"/>
                <w:szCs w:val="24"/>
                <w:lang w:eastAsia="ru-RU"/>
              </w:rPr>
              <w:t>06.12.2019 10:55:23 (MSK+00:00)</w:t>
            </w:r>
          </w:p>
        </w:tc>
      </w:tr>
    </w:tbl>
    <w:p w:rsidR="00E01444" w:rsidRPr="00CC09F9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CC09F9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CC09F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C09F9">
        <w:rPr>
          <w:sz w:val="24"/>
          <w:szCs w:val="24"/>
        </w:rPr>
        <w:t xml:space="preserve">электронном </w:t>
      </w:r>
      <w:r w:rsidRPr="00CC09F9">
        <w:rPr>
          <w:sz w:val="24"/>
          <w:szCs w:val="24"/>
        </w:rPr>
        <w:t xml:space="preserve">аукционе участников, принявших участие в </w:t>
      </w:r>
      <w:r w:rsidR="00295C8D" w:rsidRPr="00CC09F9">
        <w:rPr>
          <w:sz w:val="24"/>
          <w:szCs w:val="24"/>
        </w:rPr>
        <w:t>электронном</w:t>
      </w:r>
      <w:r w:rsidRPr="00CC09F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C09F9">
        <w:rPr>
          <w:sz w:val="24"/>
          <w:szCs w:val="24"/>
          <w:lang w:eastAsia="ru-RU"/>
        </w:rPr>
        <w:t xml:space="preserve"> </w:t>
      </w:r>
      <w:r w:rsidRPr="00CC09F9">
        <w:rPr>
          <w:sz w:val="24"/>
          <w:szCs w:val="24"/>
        </w:rPr>
        <w:t>(ред. от 28.12.2013)</w:t>
      </w:r>
      <w:r w:rsidRPr="00CC09F9">
        <w:rPr>
          <w:sz w:val="24"/>
          <w:szCs w:val="24"/>
          <w:lang w:eastAsia="ru-RU"/>
        </w:rPr>
        <w:t xml:space="preserve"> </w:t>
      </w:r>
      <w:r w:rsidRPr="00CC09F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C09F9">
        <w:rPr>
          <w:sz w:val="24"/>
          <w:szCs w:val="24"/>
        </w:rPr>
        <w:t xml:space="preserve"> электронном</w:t>
      </w:r>
      <w:r w:rsidRPr="00CC09F9">
        <w:rPr>
          <w:sz w:val="24"/>
          <w:szCs w:val="24"/>
        </w:rPr>
        <w:t xml:space="preserve"> аукционе</w:t>
      </w:r>
      <w:r w:rsidR="00E660C3" w:rsidRPr="00CC09F9">
        <w:rPr>
          <w:sz w:val="24"/>
          <w:szCs w:val="24"/>
        </w:rPr>
        <w:t>,</w:t>
      </w:r>
      <w:r w:rsidRPr="00CC09F9">
        <w:rPr>
          <w:sz w:val="24"/>
          <w:szCs w:val="24"/>
        </w:rPr>
        <w:t xml:space="preserve"> приняла решение:</w:t>
      </w:r>
      <w:proofErr w:type="gramEnd"/>
    </w:p>
    <w:p w:rsidR="00911A12" w:rsidRPr="00CC09F9" w:rsidRDefault="00911A12" w:rsidP="00911A12">
      <w:pPr>
        <w:jc w:val="both"/>
        <w:rPr>
          <w:sz w:val="24"/>
          <w:szCs w:val="24"/>
        </w:rPr>
      </w:pPr>
    </w:p>
    <w:p w:rsidR="00911A12" w:rsidRPr="00CC09F9" w:rsidRDefault="00911A12" w:rsidP="00911A12">
      <w:pPr>
        <w:jc w:val="both"/>
        <w:rPr>
          <w:sz w:val="24"/>
          <w:szCs w:val="24"/>
        </w:rPr>
      </w:pPr>
      <w:r w:rsidRPr="00CC09F9">
        <w:rPr>
          <w:sz w:val="24"/>
          <w:szCs w:val="24"/>
        </w:rPr>
        <w:t>РЕШИЛИ:</w:t>
      </w:r>
    </w:p>
    <w:p w:rsidR="00911A12" w:rsidRPr="00CC09F9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C09F9">
        <w:rPr>
          <w:sz w:val="24"/>
          <w:szCs w:val="24"/>
        </w:rPr>
        <w:t xml:space="preserve">Вторые части заявок на участие в </w:t>
      </w:r>
      <w:r w:rsidR="00E660C3" w:rsidRPr="00CC09F9">
        <w:rPr>
          <w:sz w:val="24"/>
          <w:szCs w:val="24"/>
        </w:rPr>
        <w:t xml:space="preserve">электронном </w:t>
      </w:r>
      <w:r w:rsidRPr="00CC09F9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CC09F9" w:rsidRPr="00CC09F9" w:rsidTr="00ED1084">
        <w:trPr>
          <w:trHeight w:val="194"/>
        </w:trPr>
        <w:tc>
          <w:tcPr>
            <w:tcW w:w="9747" w:type="dxa"/>
          </w:tcPr>
          <w:p w:rsidR="00CC09F9" w:rsidRPr="00CC09F9" w:rsidRDefault="00CC09F9" w:rsidP="00CC09F9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"ТАКТ"</w:t>
            </w:r>
          </w:p>
        </w:tc>
      </w:tr>
      <w:tr w:rsidR="00CC09F9" w:rsidRPr="00CC09F9" w:rsidTr="00ED1084">
        <w:trPr>
          <w:trHeight w:val="87"/>
        </w:trPr>
        <w:tc>
          <w:tcPr>
            <w:tcW w:w="9747" w:type="dxa"/>
          </w:tcPr>
          <w:p w:rsidR="00CC09F9" w:rsidRPr="00CC09F9" w:rsidRDefault="00CC09F9" w:rsidP="00CC09F9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10" w:tgtFrame="_blank" w:history="1">
              <w:r w:rsidRPr="00CC09F9">
                <w:rPr>
                  <w:rStyle w:val="a3"/>
                  <w:color w:val="auto"/>
                  <w:sz w:val="24"/>
                  <w:szCs w:val="24"/>
                  <w:u w:val="none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</w:tr>
    </w:tbl>
    <w:p w:rsidR="00911A12" w:rsidRPr="00CC09F9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CC09F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C09F9">
        <w:rPr>
          <w:sz w:val="24"/>
          <w:szCs w:val="24"/>
          <w:lang w:eastAsia="ru-RU"/>
        </w:rPr>
        <w:t xml:space="preserve"> и </w:t>
      </w:r>
      <w:r w:rsidRPr="00CC09F9">
        <w:rPr>
          <w:sz w:val="24"/>
          <w:szCs w:val="24"/>
        </w:rPr>
        <w:t>документацией об аукционе в электронной форме.</w:t>
      </w:r>
    </w:p>
    <w:p w:rsidR="004D3A64" w:rsidRPr="00CC09F9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CC09F9" w:rsidRDefault="00C559C9" w:rsidP="00C559C9">
      <w:pPr>
        <w:jc w:val="both"/>
        <w:rPr>
          <w:sz w:val="24"/>
          <w:szCs w:val="24"/>
        </w:rPr>
      </w:pPr>
      <w:r w:rsidRPr="00CC09F9">
        <w:rPr>
          <w:sz w:val="24"/>
          <w:szCs w:val="24"/>
        </w:rPr>
        <w:t>ГОЛОСОВАНИЕ:</w:t>
      </w:r>
    </w:p>
    <w:p w:rsidR="00C559C9" w:rsidRPr="00CC09F9" w:rsidRDefault="00C559C9" w:rsidP="00C559C9">
      <w:pPr>
        <w:jc w:val="both"/>
        <w:rPr>
          <w:sz w:val="24"/>
          <w:szCs w:val="24"/>
        </w:rPr>
      </w:pPr>
    </w:p>
    <w:p w:rsidR="00CC09F9" w:rsidRPr="00CC09F9" w:rsidRDefault="00CC09F9" w:rsidP="00CC09F9">
      <w:pPr>
        <w:jc w:val="both"/>
        <w:rPr>
          <w:sz w:val="24"/>
          <w:szCs w:val="24"/>
        </w:rPr>
      </w:pPr>
      <w:r w:rsidRPr="00CC09F9">
        <w:rPr>
          <w:sz w:val="24"/>
          <w:szCs w:val="24"/>
        </w:rPr>
        <w:t xml:space="preserve">И.П. Федуняк – «за», Лопатина Т.И.– «за», </w:t>
      </w:r>
      <w:proofErr w:type="spellStart"/>
      <w:r w:rsidRPr="00CC09F9">
        <w:rPr>
          <w:sz w:val="24"/>
          <w:szCs w:val="24"/>
        </w:rPr>
        <w:t>Фокеева</w:t>
      </w:r>
      <w:proofErr w:type="spellEnd"/>
      <w:r w:rsidRPr="00CC09F9">
        <w:rPr>
          <w:sz w:val="24"/>
          <w:szCs w:val="24"/>
        </w:rPr>
        <w:t xml:space="preserve"> Н.Г. – «за».</w:t>
      </w:r>
    </w:p>
    <w:p w:rsidR="00F25D64" w:rsidRPr="00CC09F9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CC09F9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CC09F9" w:rsidRDefault="00DE6872" w:rsidP="00295C8D">
      <w:pPr>
        <w:jc w:val="both"/>
        <w:rPr>
          <w:b/>
          <w:sz w:val="24"/>
          <w:szCs w:val="24"/>
        </w:rPr>
      </w:pPr>
      <w:r w:rsidRPr="00CC09F9">
        <w:rPr>
          <w:sz w:val="24"/>
          <w:szCs w:val="24"/>
        </w:rPr>
        <w:t xml:space="preserve">Признать победителем </w:t>
      </w:r>
      <w:r w:rsidR="00E660C3" w:rsidRPr="00CC09F9">
        <w:rPr>
          <w:sz w:val="24"/>
          <w:szCs w:val="24"/>
        </w:rPr>
        <w:t xml:space="preserve">электронного </w:t>
      </w:r>
      <w:r w:rsidRPr="00CC09F9">
        <w:rPr>
          <w:sz w:val="24"/>
          <w:szCs w:val="24"/>
        </w:rPr>
        <w:t xml:space="preserve">аукциона участника аукциона с </w:t>
      </w:r>
      <w:r w:rsidR="00B66BD4" w:rsidRPr="00CC09F9">
        <w:rPr>
          <w:sz w:val="24"/>
          <w:szCs w:val="24"/>
        </w:rPr>
        <w:t>порядковым</w:t>
      </w:r>
      <w:r w:rsidRPr="00CC09F9">
        <w:rPr>
          <w:sz w:val="24"/>
          <w:szCs w:val="24"/>
        </w:rPr>
        <w:t xml:space="preserve"> номером заявки </w:t>
      </w:r>
      <w:r w:rsidRPr="00CC09F9">
        <w:rPr>
          <w:b/>
          <w:sz w:val="24"/>
          <w:szCs w:val="24"/>
        </w:rPr>
        <w:t>№</w:t>
      </w:r>
      <w:r w:rsidRPr="00CC09F9">
        <w:rPr>
          <w:sz w:val="24"/>
          <w:szCs w:val="24"/>
        </w:rPr>
        <w:t xml:space="preserve"> </w:t>
      </w:r>
      <w:r w:rsidR="00CC09F9" w:rsidRPr="00CC09F9">
        <w:rPr>
          <w:sz w:val="24"/>
          <w:szCs w:val="24"/>
          <w:shd w:val="clear" w:color="auto" w:fill="F9F9F9"/>
        </w:rPr>
        <w:t>EA-36237</w:t>
      </w:r>
      <w:r w:rsidRPr="00CC09F9">
        <w:rPr>
          <w:b/>
          <w:sz w:val="24"/>
          <w:szCs w:val="24"/>
        </w:rPr>
        <w:t>–</w:t>
      </w:r>
      <w:r w:rsidR="004E572E" w:rsidRPr="00CC09F9">
        <w:rPr>
          <w:b/>
          <w:sz w:val="24"/>
          <w:szCs w:val="24"/>
        </w:rPr>
        <w:t xml:space="preserve"> </w:t>
      </w:r>
      <w:hyperlink r:id="rId11" w:tgtFrame="_blank" w:history="1">
        <w:r w:rsidR="00CC09F9" w:rsidRPr="00CC09F9">
          <w:rPr>
            <w:rStyle w:val="a3"/>
            <w:color w:val="auto"/>
            <w:sz w:val="24"/>
            <w:szCs w:val="24"/>
            <w:u w:val="none"/>
            <w:shd w:val="clear" w:color="auto" w:fill="F9F9F9"/>
          </w:rPr>
          <w:t>ОБЩЕСТВО С ОГРАНИЧЕННОЙ ОТВЕТСТВЕННОСТЬЮ "ТОРГОВЫЙ ДОМ ГЕКСА - СЕВЕРО-ЗАПАД"</w:t>
        </w:r>
      </w:hyperlink>
      <w:r w:rsidR="00CA0599" w:rsidRPr="00CC09F9">
        <w:rPr>
          <w:rStyle w:val="afa"/>
          <w:sz w:val="24"/>
          <w:szCs w:val="24"/>
        </w:rPr>
        <w:t xml:space="preserve">- </w:t>
      </w:r>
      <w:r w:rsidRPr="00CC09F9">
        <w:rPr>
          <w:sz w:val="24"/>
          <w:szCs w:val="24"/>
        </w:rPr>
        <w:t xml:space="preserve">с ценой контракта </w:t>
      </w:r>
      <w:r w:rsidR="00CC09F9" w:rsidRPr="00CC09F9">
        <w:rPr>
          <w:b/>
          <w:sz w:val="24"/>
          <w:szCs w:val="24"/>
        </w:rPr>
        <w:t xml:space="preserve">802 286.64 </w:t>
      </w:r>
      <w:r w:rsidRPr="00CC09F9">
        <w:rPr>
          <w:b/>
          <w:sz w:val="24"/>
          <w:szCs w:val="24"/>
        </w:rPr>
        <w:t>руб.</w:t>
      </w:r>
    </w:p>
    <w:p w:rsidR="00DE6872" w:rsidRPr="00CC09F9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CC09F9" w:rsidRDefault="00C559C9" w:rsidP="00C559C9">
      <w:pPr>
        <w:jc w:val="both"/>
        <w:rPr>
          <w:sz w:val="24"/>
          <w:szCs w:val="24"/>
        </w:rPr>
      </w:pPr>
      <w:r w:rsidRPr="00CC09F9">
        <w:rPr>
          <w:sz w:val="24"/>
          <w:szCs w:val="24"/>
        </w:rPr>
        <w:t>ГОЛОСОВАНИЕ:</w:t>
      </w:r>
    </w:p>
    <w:p w:rsidR="00C559C9" w:rsidRPr="00CC09F9" w:rsidRDefault="00C559C9" w:rsidP="00C559C9">
      <w:pPr>
        <w:jc w:val="both"/>
        <w:rPr>
          <w:sz w:val="24"/>
          <w:szCs w:val="24"/>
        </w:rPr>
      </w:pPr>
    </w:p>
    <w:p w:rsidR="00CF7D59" w:rsidRPr="00CC09F9" w:rsidRDefault="00CF7D59" w:rsidP="00CF7D59">
      <w:pPr>
        <w:jc w:val="both"/>
        <w:rPr>
          <w:sz w:val="24"/>
          <w:szCs w:val="24"/>
        </w:rPr>
      </w:pPr>
      <w:r w:rsidRPr="00CC09F9">
        <w:rPr>
          <w:sz w:val="24"/>
          <w:szCs w:val="24"/>
        </w:rPr>
        <w:t xml:space="preserve">И.П. Федуняк – «за», </w:t>
      </w:r>
      <w:r w:rsidR="00CC09F9" w:rsidRPr="00CC09F9">
        <w:rPr>
          <w:sz w:val="24"/>
          <w:szCs w:val="24"/>
        </w:rPr>
        <w:t>Лопатина Т.И.</w:t>
      </w:r>
      <w:r w:rsidRPr="00CC09F9">
        <w:rPr>
          <w:sz w:val="24"/>
          <w:szCs w:val="24"/>
        </w:rPr>
        <w:t xml:space="preserve">– «за», </w:t>
      </w:r>
      <w:proofErr w:type="spellStart"/>
      <w:r w:rsidR="00CC09F9" w:rsidRPr="00CC09F9">
        <w:rPr>
          <w:sz w:val="24"/>
          <w:szCs w:val="24"/>
        </w:rPr>
        <w:t>Фокеева</w:t>
      </w:r>
      <w:proofErr w:type="spellEnd"/>
      <w:r w:rsidR="00CC09F9" w:rsidRPr="00CC09F9">
        <w:rPr>
          <w:sz w:val="24"/>
          <w:szCs w:val="24"/>
        </w:rPr>
        <w:t xml:space="preserve"> Н.Г.</w:t>
      </w:r>
      <w:r w:rsidRPr="00CC09F9">
        <w:rPr>
          <w:sz w:val="24"/>
          <w:szCs w:val="24"/>
        </w:rPr>
        <w:t xml:space="preserve"> – «за».</w:t>
      </w:r>
    </w:p>
    <w:p w:rsidR="007B6F27" w:rsidRPr="00CC09F9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CC09F9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CC09F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C09F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CC09F9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C09F9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C09F9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CC09F9">
        <w:rPr>
          <w:bCs/>
          <w:sz w:val="24"/>
          <w:szCs w:val="24"/>
        </w:rPr>
        <w:t>gz.lot-online.ru</w:t>
      </w:r>
      <w:proofErr w:type="spellEnd"/>
      <w:r w:rsidRPr="00CC09F9">
        <w:rPr>
          <w:bCs/>
          <w:sz w:val="24"/>
          <w:szCs w:val="24"/>
        </w:rPr>
        <w:t>.</w:t>
      </w:r>
    </w:p>
    <w:p w:rsidR="00C559C9" w:rsidRPr="00CC09F9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CC09F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C09F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C09F9">
        <w:rPr>
          <w:sz w:val="24"/>
          <w:szCs w:val="24"/>
        </w:rPr>
        <w:t>аукциона</w:t>
      </w:r>
    </w:p>
    <w:p w:rsidR="00C559C9" w:rsidRPr="00CC09F9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CC09F9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C09F9">
        <w:rPr>
          <w:sz w:val="24"/>
          <w:szCs w:val="24"/>
        </w:rPr>
        <w:t>Подписи:</w:t>
      </w:r>
    </w:p>
    <w:p w:rsidR="007773A3" w:rsidRPr="00CC09F9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CC09F9" w:rsidRPr="00CC09F9" w:rsidTr="00126316">
        <w:trPr>
          <w:trHeight w:val="397"/>
        </w:trPr>
        <w:tc>
          <w:tcPr>
            <w:tcW w:w="5637" w:type="dxa"/>
          </w:tcPr>
          <w:p w:rsidR="00CC09F9" w:rsidRPr="00CC09F9" w:rsidRDefault="00CC09F9" w:rsidP="00CC09F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CC09F9" w:rsidRPr="00CC09F9" w:rsidRDefault="00CC09F9" w:rsidP="00CC09F9">
            <w:pPr>
              <w:spacing w:after="100" w:afterAutospacing="1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>Федуняк Иван Павлович</w:t>
            </w:r>
          </w:p>
        </w:tc>
      </w:tr>
      <w:tr w:rsidR="00CC09F9" w:rsidRPr="00CC09F9" w:rsidTr="00126316">
        <w:trPr>
          <w:trHeight w:val="397"/>
        </w:trPr>
        <w:tc>
          <w:tcPr>
            <w:tcW w:w="5637" w:type="dxa"/>
          </w:tcPr>
          <w:p w:rsidR="00CC09F9" w:rsidRPr="00CC09F9" w:rsidRDefault="00CC09F9" w:rsidP="00CC09F9">
            <w:pPr>
              <w:jc w:val="right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>_________________________</w:t>
            </w:r>
          </w:p>
          <w:p w:rsidR="00CC09F9" w:rsidRPr="00CC09F9" w:rsidRDefault="00CC09F9" w:rsidP="00CC09F9">
            <w:pPr>
              <w:jc w:val="right"/>
              <w:rPr>
                <w:sz w:val="24"/>
                <w:szCs w:val="24"/>
              </w:rPr>
            </w:pPr>
          </w:p>
          <w:p w:rsidR="00CC09F9" w:rsidRPr="00CC09F9" w:rsidRDefault="00CC09F9" w:rsidP="00CC09F9">
            <w:pPr>
              <w:jc w:val="right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>_________________________</w:t>
            </w:r>
          </w:p>
          <w:p w:rsidR="00CC09F9" w:rsidRPr="00CC09F9" w:rsidRDefault="00CC09F9" w:rsidP="00CC09F9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CC09F9" w:rsidRPr="00CC09F9" w:rsidRDefault="00CC09F9" w:rsidP="00CC09F9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 xml:space="preserve">Лопатина Татьяна Ивановна </w:t>
            </w:r>
          </w:p>
          <w:p w:rsidR="00CC09F9" w:rsidRPr="00CC09F9" w:rsidRDefault="00CC09F9" w:rsidP="00CC09F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C09F9">
              <w:rPr>
                <w:sz w:val="24"/>
                <w:szCs w:val="24"/>
              </w:rPr>
              <w:t>Фокеева</w:t>
            </w:r>
            <w:proofErr w:type="spellEnd"/>
            <w:r w:rsidRPr="00CC09F9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CF7D59" w:rsidRPr="00CC09F9" w:rsidTr="00126316">
        <w:trPr>
          <w:trHeight w:val="397"/>
        </w:trPr>
        <w:tc>
          <w:tcPr>
            <w:tcW w:w="5637" w:type="dxa"/>
          </w:tcPr>
          <w:p w:rsidR="00CF7D59" w:rsidRPr="00CC09F9" w:rsidRDefault="00CF7D59" w:rsidP="00CF7D59">
            <w:pPr>
              <w:jc w:val="right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F7D59" w:rsidRPr="00CC09F9" w:rsidRDefault="00CF7D59" w:rsidP="00CF7D59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C09F9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CF7D59" w:rsidRPr="00CC09F9" w:rsidTr="007B6F27">
        <w:trPr>
          <w:trHeight w:val="397"/>
        </w:trPr>
        <w:tc>
          <w:tcPr>
            <w:tcW w:w="5637" w:type="dxa"/>
          </w:tcPr>
          <w:p w:rsidR="00CF7D59" w:rsidRPr="00CC09F9" w:rsidRDefault="00CF7D59" w:rsidP="00CF7D5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CF7D59" w:rsidRPr="00CC09F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651DDA" w:rsidRPr="00CC09F9" w:rsidRDefault="00651DDA" w:rsidP="007773A3">
      <w:pPr>
        <w:pStyle w:val="af0"/>
        <w:ind w:left="720"/>
        <w:jc w:val="both"/>
        <w:rPr>
          <w:sz w:val="24"/>
          <w:szCs w:val="24"/>
          <w:u w:val="single"/>
        </w:rPr>
      </w:pPr>
    </w:p>
    <w:sectPr w:rsidR="00651DDA" w:rsidRPr="00CC09F9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BD0" w:rsidRDefault="00C20BD0">
      <w:r>
        <w:separator/>
      </w:r>
    </w:p>
  </w:endnote>
  <w:endnote w:type="continuationSeparator" w:id="0">
    <w:p w:rsidR="00C20BD0" w:rsidRDefault="00C20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512254">
        <w:pPr>
          <w:pStyle w:val="af7"/>
          <w:jc w:val="right"/>
        </w:pPr>
        <w:fldSimple w:instr=" PAGE   \* MERGEFORMAT ">
          <w:r w:rsidR="00CC09F9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BD0" w:rsidRDefault="00C20BD0">
      <w:r>
        <w:separator/>
      </w:r>
    </w:p>
  </w:footnote>
  <w:footnote w:type="continuationSeparator" w:id="0">
    <w:p w:rsidR="00C20BD0" w:rsidRDefault="00C20B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79542E"/>
    <w:multiLevelType w:val="hybridMultilevel"/>
    <w:tmpl w:val="5A18C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286080"/>
    <w:multiLevelType w:val="hybridMultilevel"/>
    <w:tmpl w:val="B53C5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E3543E"/>
    <w:multiLevelType w:val="hybridMultilevel"/>
    <w:tmpl w:val="44FA7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7"/>
  </w:num>
  <w:num w:numId="10">
    <w:abstractNumId w:val="12"/>
  </w:num>
  <w:num w:numId="11">
    <w:abstractNumId w:val="13"/>
  </w:num>
  <w:num w:numId="12">
    <w:abstractNumId w:val="20"/>
  </w:num>
  <w:num w:numId="13">
    <w:abstractNumId w:val="15"/>
  </w:num>
  <w:num w:numId="14">
    <w:abstractNumId w:val="27"/>
  </w:num>
  <w:num w:numId="15">
    <w:abstractNumId w:val="35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6"/>
  </w:num>
  <w:num w:numId="22">
    <w:abstractNumId w:val="16"/>
  </w:num>
  <w:num w:numId="23">
    <w:abstractNumId w:val="11"/>
  </w:num>
  <w:num w:numId="24">
    <w:abstractNumId w:val="33"/>
  </w:num>
  <w:num w:numId="25">
    <w:abstractNumId w:val="28"/>
  </w:num>
  <w:num w:numId="26">
    <w:abstractNumId w:val="21"/>
  </w:num>
  <w:num w:numId="27">
    <w:abstractNumId w:val="31"/>
  </w:num>
  <w:num w:numId="28">
    <w:abstractNumId w:val="32"/>
  </w:num>
  <w:num w:numId="29">
    <w:abstractNumId w:val="34"/>
  </w:num>
  <w:num w:numId="30">
    <w:abstractNumId w:val="37"/>
  </w:num>
  <w:num w:numId="31">
    <w:abstractNumId w:val="6"/>
  </w:num>
  <w:num w:numId="32">
    <w:abstractNumId w:val="8"/>
  </w:num>
  <w:num w:numId="33">
    <w:abstractNumId w:val="30"/>
  </w:num>
  <w:num w:numId="34">
    <w:abstractNumId w:val="29"/>
  </w:num>
  <w:num w:numId="35">
    <w:abstractNumId w:val="1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1D15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254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1B47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484C"/>
    <w:rsid w:val="00BC5273"/>
    <w:rsid w:val="00BD2E28"/>
    <w:rsid w:val="00BD3CC1"/>
    <w:rsid w:val="00BD7FEA"/>
    <w:rsid w:val="00BE01B9"/>
    <w:rsid w:val="00BE2956"/>
    <w:rsid w:val="00BF71EE"/>
    <w:rsid w:val="00C04638"/>
    <w:rsid w:val="00C04F49"/>
    <w:rsid w:val="00C076E5"/>
    <w:rsid w:val="00C20BD0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02FA"/>
    <w:rsid w:val="00CB2627"/>
    <w:rsid w:val="00CC09F9"/>
    <w:rsid w:val="00CC2155"/>
    <w:rsid w:val="00CC6993"/>
    <w:rsid w:val="00CD551C"/>
    <w:rsid w:val="00CE3D0D"/>
    <w:rsid w:val="00CE641A"/>
    <w:rsid w:val="00CF0347"/>
    <w:rsid w:val="00CF3A3F"/>
    <w:rsid w:val="00CF7D59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35B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24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58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07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53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31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11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97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61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4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83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3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0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522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8555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147815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3179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3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72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3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74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487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94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68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7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3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31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6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7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9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30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687953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7168691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1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75610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78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316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046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97010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4311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3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4961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2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955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4174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34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18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0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47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6017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69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24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38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F408ACB6-1D61-485D-A7BE-11F6CA376BAD?procedure=17539&amp;backurl=L3Byb2NlZHVyZS9wcm90b2NvbC9lZGl0P3Byb2NlZHVyZUlkPTE3NTM5JnR5cGU9RWxlY3Ryb25pY0F1Y3Rpb25SZXF1ZXN0RmluYWxQcm90b2NvbCZiYWNrdXJsPWFIUjBjSE02THk5bmVpNXNiM1F0YjI1c2FXNWxMbkoxTDJWMGNGOW1jbTl1ZEM5d2NtOWpaV1IxY21VdmJHbHpkRDlyWlhsM2IzSmtjejB3TXpjeU1qQXdNVFk0TVRFNU1EQXdNekF5Sm5CbGNuTnZibUZzUFhSeWRXVW1jR0ZuWlQweEpuTnZjblE5TVNaemIzSjBSR2x5WldOMGFXOXVQVUZUUXlNPQ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F408ACB6-1D61-485D-A7BE-11F6CA376BAD?procedure=17539&amp;backurl=L3Byb2NlZHVyZS9wcm90b2NvbC9lZGl0P3Byb2NlZHVyZUlkPTE3NTM5JnR5cGU9RWxlY3Ryb25pY0F1Y3Rpb25SZXF1ZXN0RmluYWxQcm90b2NvbCZiYWNrdXJsPWFIUjBjSE02THk5bmVpNXNiM1F0YjI1c2FXNWxMbkoxTDJWMGNGOW1jbTl1ZEM5d2NtOWpaV1IxY21VdmJHbHpkRDlyWlhsM2IzSmtjejB3TXpjeU1qQXdNVFk0TVRFNU1EQXdNekF5Sm5CbGNuTnZibUZzUFhSeWRXVW1jR0ZuWlQweEpuTnZjblE5TVNaemIzSjBSR2x5WldOMGFXOXVQVUZUUXlNPQ=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408ACB6-1D61-485D-A7BE-11F6CA376BAD?procedure=17539&amp;backurl=L3Byb2NlZHVyZS9wcm90b2NvbC9lZGl0P3Byb2NlZHVyZUlkPTE3NTM5JnR5cGU9RWxlY3Ryb25pY0F1Y3Rpb25SZXF1ZXN0RmluYWxQcm90b2NvbCZiYWNrdXJsPWFIUjBjSE02THk5bmVpNXNiM1F0YjI1c2FXNWxMbkoxTDJWMGNGOW1jbTl1ZEM5d2NtOWpaV1IxY21VdmJHbHpkRDlyWlhsM2IzSmtjejB3TXpjeU1qQXdNVFk0TVRFNU1EQXdNekF5Sm5CbGNuTnZibUZzUFhSeWRXVW1jR0ZuWlQweEpuTnZjblE5TVNaemIzSjBSR2x5WldOMGFXOXVQVUZUUXlNPQ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883F3-8204-41AF-B929-121F22E18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2019-12-10T11:13:00Z</cp:lastPrinted>
  <dcterms:created xsi:type="dcterms:W3CDTF">2019-12-10T11:23:00Z</dcterms:created>
  <dcterms:modified xsi:type="dcterms:W3CDTF">2019-12-10T11:23:00Z</dcterms:modified>
</cp:coreProperties>
</file>