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CF7D59" w:rsidRDefault="00855322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43E5" w:rsidRDefault="00EA43E5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EA43E5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EA43E5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EA43E5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EA43E5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EA43E5" w:rsidRDefault="00EA43E5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EA43E5" w:rsidRDefault="00EA43E5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EA43E5" w:rsidRDefault="00EA43E5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EA43E5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EA43E5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EA43E5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EA43E5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EA43E5" w:rsidRDefault="00EA43E5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EA43E5" w:rsidRDefault="00EA43E5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CF7D59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CF7D59">
        <w:rPr>
          <w:b/>
          <w:caps/>
          <w:sz w:val="24"/>
          <w:szCs w:val="24"/>
          <w:u w:val="single"/>
        </w:rPr>
        <w:t>П</w:t>
      </w:r>
      <w:r w:rsidR="000D5F26" w:rsidRPr="00CF7D59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CF7D5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F7D59">
        <w:rPr>
          <w:b/>
          <w:sz w:val="24"/>
          <w:szCs w:val="24"/>
          <w:lang w:eastAsia="ru-RU"/>
        </w:rPr>
        <w:t xml:space="preserve">рассмотрения </w:t>
      </w:r>
      <w:r w:rsidR="00011111" w:rsidRPr="00CF7D59">
        <w:rPr>
          <w:b/>
          <w:sz w:val="24"/>
          <w:szCs w:val="24"/>
        </w:rPr>
        <w:t>вторых</w:t>
      </w:r>
      <w:r w:rsidR="00F132DF" w:rsidRPr="00CF7D59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0E32D4" w:rsidRPr="00A53D1D" w:rsidRDefault="000E32D4" w:rsidP="000E32D4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A53D1D">
        <w:rPr>
          <w:sz w:val="24"/>
          <w:szCs w:val="24"/>
        </w:rPr>
        <w:t>Извещение № 0372200168119000303</w:t>
      </w:r>
    </w:p>
    <w:p w:rsidR="000E32D4" w:rsidRPr="00A53D1D" w:rsidRDefault="000E32D4" w:rsidP="000E32D4">
      <w:pPr>
        <w:jc w:val="center"/>
        <w:rPr>
          <w:b/>
          <w:i/>
          <w:sz w:val="24"/>
          <w:szCs w:val="24"/>
        </w:rPr>
      </w:pPr>
      <w:r w:rsidRPr="00A53D1D">
        <w:rPr>
          <w:b/>
          <w:i/>
          <w:sz w:val="24"/>
          <w:szCs w:val="24"/>
        </w:rPr>
        <w:t>ИКЗ в ПГ: 192782566168578420100103300010000000</w:t>
      </w:r>
    </w:p>
    <w:p w:rsidR="000E32D4" w:rsidRPr="00A53D1D" w:rsidRDefault="000E32D4" w:rsidP="000E32D4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0E32D4" w:rsidRPr="00A53D1D" w:rsidRDefault="000E32D4" w:rsidP="000E32D4">
      <w:pPr>
        <w:rPr>
          <w:sz w:val="24"/>
          <w:szCs w:val="24"/>
        </w:rPr>
      </w:pPr>
    </w:p>
    <w:p w:rsidR="000E32D4" w:rsidRPr="00A53D1D" w:rsidRDefault="000E32D4" w:rsidP="000E32D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53D1D">
        <w:rPr>
          <w:sz w:val="24"/>
          <w:szCs w:val="24"/>
        </w:rPr>
        <w:t>г. Санкт-Петербург                                                                                     «</w:t>
      </w:r>
      <w:r w:rsidR="00F31B5A">
        <w:rPr>
          <w:sz w:val="24"/>
          <w:szCs w:val="24"/>
        </w:rPr>
        <w:t>10</w:t>
      </w:r>
      <w:bookmarkStart w:id="0" w:name="_GoBack"/>
      <w:bookmarkEnd w:id="0"/>
      <w:r w:rsidRPr="00A53D1D">
        <w:rPr>
          <w:sz w:val="24"/>
          <w:szCs w:val="24"/>
        </w:rPr>
        <w:t>» декабря 2019 года</w:t>
      </w:r>
    </w:p>
    <w:p w:rsidR="000E32D4" w:rsidRPr="00A53D1D" w:rsidRDefault="000E32D4" w:rsidP="000E32D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D1D">
        <w:rPr>
          <w:b w:val="0"/>
          <w:sz w:val="24"/>
          <w:szCs w:val="24"/>
        </w:rPr>
        <w:t xml:space="preserve">1. Наименование предмета аукциона: </w:t>
      </w:r>
    </w:p>
    <w:p w:rsidR="000E32D4" w:rsidRPr="00A53D1D" w:rsidRDefault="000E32D4" w:rsidP="000E32D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D1D">
        <w:rPr>
          <w:sz w:val="24"/>
          <w:szCs w:val="24"/>
        </w:rPr>
        <w:t>«</w:t>
      </w:r>
      <w:r w:rsidRPr="00A53D1D">
        <w:rPr>
          <w:color w:val="000000"/>
          <w:sz w:val="24"/>
          <w:szCs w:val="24"/>
          <w:shd w:val="clear" w:color="auto" w:fill="FFFFFF"/>
        </w:rPr>
        <w:t>Оказание услуг по централизованной охране и экстренному выезду наряда охраны на объекты по адресу: ул. Миргородская д.3,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53D1D">
        <w:rPr>
          <w:sz w:val="24"/>
          <w:szCs w:val="24"/>
        </w:rPr>
        <w:t>»</w:t>
      </w:r>
      <w:r w:rsidRPr="00A53D1D">
        <w:rPr>
          <w:b w:val="0"/>
          <w:sz w:val="24"/>
          <w:szCs w:val="24"/>
        </w:rPr>
        <w:t>.</w:t>
      </w:r>
    </w:p>
    <w:p w:rsidR="000E32D4" w:rsidRPr="00A53D1D" w:rsidRDefault="000E32D4" w:rsidP="000E32D4">
      <w:pPr>
        <w:jc w:val="both"/>
        <w:rPr>
          <w:b/>
          <w:sz w:val="24"/>
          <w:szCs w:val="24"/>
          <w:u w:val="single"/>
        </w:rPr>
      </w:pPr>
      <w:r w:rsidRPr="00A53D1D">
        <w:rPr>
          <w:sz w:val="24"/>
          <w:szCs w:val="24"/>
        </w:rPr>
        <w:tab/>
        <w:t>Начальная максимальная цена контракта</w:t>
      </w:r>
      <w:r w:rsidRPr="00A53D1D">
        <w:rPr>
          <w:b/>
          <w:sz w:val="24"/>
          <w:szCs w:val="24"/>
          <w:u w:val="single"/>
        </w:rPr>
        <w:t>: 318 859.20 (Триста восемнадцать тысяч восемьсот пятьдесят девять рублей 20 копеек).</w:t>
      </w:r>
    </w:p>
    <w:p w:rsidR="00663516" w:rsidRPr="00CF7D59" w:rsidRDefault="00663516" w:rsidP="00ED1084">
      <w:pPr>
        <w:rPr>
          <w:b/>
          <w:bCs/>
          <w:sz w:val="24"/>
          <w:szCs w:val="24"/>
        </w:rPr>
      </w:pPr>
      <w:r w:rsidRPr="00CF7D5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B02FA" w:rsidRPr="00CF7D59">
        <w:rPr>
          <w:sz w:val="24"/>
          <w:szCs w:val="24"/>
          <w:u w:val="single"/>
        </w:rPr>
        <w:t xml:space="preserve">10 декабря </w:t>
      </w:r>
      <w:r w:rsidR="00E62985" w:rsidRPr="00CF7D59">
        <w:rPr>
          <w:sz w:val="24"/>
          <w:szCs w:val="24"/>
          <w:u w:val="single"/>
        </w:rPr>
        <w:t>201</w:t>
      </w:r>
      <w:r w:rsidR="003A5082" w:rsidRPr="00CF7D59">
        <w:rPr>
          <w:sz w:val="24"/>
          <w:szCs w:val="24"/>
          <w:u w:val="single"/>
        </w:rPr>
        <w:t>9</w:t>
      </w:r>
      <w:r w:rsidRPr="00CF7D59">
        <w:rPr>
          <w:sz w:val="24"/>
          <w:szCs w:val="24"/>
          <w:u w:val="single"/>
        </w:rPr>
        <w:t xml:space="preserve"> года </w:t>
      </w:r>
      <w:r w:rsidRPr="00CF7D59">
        <w:rPr>
          <w:sz w:val="24"/>
          <w:szCs w:val="24"/>
        </w:rPr>
        <w:t>по адресу: г.</w:t>
      </w:r>
      <w:r w:rsidR="00B31611" w:rsidRPr="00CF7D59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F7D59" w:rsidRDefault="00663516" w:rsidP="00663516">
      <w:pPr>
        <w:ind w:firstLine="709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3. На заседании комиссии присутствовали:</w:t>
      </w:r>
    </w:p>
    <w:p w:rsidR="00663516" w:rsidRPr="00CF7D59" w:rsidRDefault="00663516" w:rsidP="00663516">
      <w:pPr>
        <w:pStyle w:val="af9"/>
        <w:jc w:val="both"/>
        <w:rPr>
          <w:sz w:val="24"/>
          <w:szCs w:val="24"/>
        </w:rPr>
      </w:pPr>
      <w:r w:rsidRPr="00CF7D59">
        <w:rPr>
          <w:sz w:val="24"/>
          <w:szCs w:val="24"/>
          <w:u w:val="single"/>
        </w:rPr>
        <w:t>Председатель комиссии</w:t>
      </w:r>
      <w:r w:rsidRPr="00CF7D59">
        <w:rPr>
          <w:sz w:val="24"/>
          <w:szCs w:val="24"/>
        </w:rPr>
        <w:t>:</w:t>
      </w:r>
    </w:p>
    <w:p w:rsidR="00663516" w:rsidRPr="00CF7D59" w:rsidRDefault="00663516" w:rsidP="00663516">
      <w:pPr>
        <w:pStyle w:val="14"/>
        <w:numPr>
          <w:ilvl w:val="0"/>
          <w:numId w:val="1"/>
        </w:numPr>
        <w:rPr>
          <w:szCs w:val="24"/>
        </w:rPr>
      </w:pPr>
      <w:r w:rsidRPr="00CF7D59">
        <w:rPr>
          <w:szCs w:val="24"/>
        </w:rPr>
        <w:t>Федуняк Иван Павлович – заместитель главного врача по медицинской части;</w:t>
      </w:r>
    </w:p>
    <w:p w:rsidR="00663516" w:rsidRPr="00CF7D59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F7D59">
        <w:rPr>
          <w:sz w:val="24"/>
          <w:szCs w:val="24"/>
          <w:u w:val="single"/>
        </w:rPr>
        <w:t>Члены комиссии</w:t>
      </w:r>
      <w:r w:rsidRPr="00CF7D59">
        <w:rPr>
          <w:sz w:val="24"/>
          <w:szCs w:val="24"/>
        </w:rPr>
        <w:t>:</w:t>
      </w:r>
    </w:p>
    <w:p w:rsidR="000E32D4" w:rsidRPr="000E32D4" w:rsidRDefault="000E32D4" w:rsidP="000E32D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E32D4">
        <w:rPr>
          <w:sz w:val="24"/>
          <w:szCs w:val="24"/>
        </w:rPr>
        <w:t>Нижарадзе Отари Елиасович – заместитель главного врача по технической части;</w:t>
      </w:r>
    </w:p>
    <w:p w:rsidR="000E32D4" w:rsidRPr="000E32D4" w:rsidRDefault="000E32D4" w:rsidP="000E32D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E32D4">
        <w:rPr>
          <w:sz w:val="24"/>
          <w:szCs w:val="24"/>
        </w:rPr>
        <w:t>Опанасенко Мария Евгеньевна – техник;</w:t>
      </w:r>
    </w:p>
    <w:p w:rsidR="00663516" w:rsidRPr="00CF7D59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Секретарь комиссии:</w:t>
      </w:r>
    </w:p>
    <w:p w:rsidR="00663516" w:rsidRPr="00CF7D59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Кондратьева Юлия Михайловна</w:t>
      </w:r>
      <w:r w:rsidR="00663516" w:rsidRPr="00CF7D59">
        <w:rPr>
          <w:sz w:val="24"/>
          <w:szCs w:val="24"/>
        </w:rPr>
        <w:t xml:space="preserve"> –</w:t>
      </w:r>
      <w:r w:rsidR="00B71B47" w:rsidRPr="00CF7D59">
        <w:rPr>
          <w:sz w:val="24"/>
          <w:szCs w:val="24"/>
        </w:rPr>
        <w:t xml:space="preserve"> начальник отдела организации закупок.</w:t>
      </w:r>
    </w:p>
    <w:p w:rsidR="00663516" w:rsidRPr="00CF7D59" w:rsidRDefault="00663516" w:rsidP="00663516">
      <w:pPr>
        <w:ind w:left="72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F7D59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CF7D59" w:rsidRDefault="00663516" w:rsidP="00663516">
      <w:pPr>
        <w:jc w:val="center"/>
        <w:rPr>
          <w:sz w:val="24"/>
          <w:szCs w:val="24"/>
        </w:rPr>
      </w:pPr>
      <w:r w:rsidRPr="00CF7D59">
        <w:rPr>
          <w:sz w:val="24"/>
          <w:szCs w:val="24"/>
        </w:rPr>
        <w:t>ПОВЕСТКА ДНЯ:</w:t>
      </w:r>
    </w:p>
    <w:p w:rsidR="00663516" w:rsidRPr="00CF7D59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CF7D5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F7D59">
        <w:rPr>
          <w:b/>
          <w:sz w:val="24"/>
          <w:szCs w:val="24"/>
        </w:rPr>
        <w:t>«</w:t>
      </w:r>
      <w:r w:rsidR="000E32D4" w:rsidRPr="000E32D4">
        <w:rPr>
          <w:sz w:val="24"/>
          <w:szCs w:val="24"/>
        </w:rPr>
        <w:t>Оказание услуг по централизованной охране и экстренному выезду наряда охраны на объекты по адресу: ул. Миргородская д.3,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F7D59">
        <w:rPr>
          <w:b/>
          <w:sz w:val="24"/>
          <w:szCs w:val="24"/>
        </w:rPr>
        <w:t>».</w:t>
      </w:r>
    </w:p>
    <w:p w:rsidR="00663516" w:rsidRPr="00CF7D59" w:rsidRDefault="00663516" w:rsidP="00663516">
      <w:pPr>
        <w:ind w:firstLine="709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B02FA" w:rsidRPr="00CF7D59">
        <w:rPr>
          <w:sz w:val="24"/>
          <w:szCs w:val="24"/>
          <w:u w:val="single"/>
        </w:rPr>
        <w:t>05</w:t>
      </w:r>
      <w:r w:rsidR="00D22CAB" w:rsidRPr="00CF7D59">
        <w:rPr>
          <w:sz w:val="24"/>
          <w:szCs w:val="24"/>
          <w:u w:val="single"/>
        </w:rPr>
        <w:t xml:space="preserve"> </w:t>
      </w:r>
      <w:r w:rsidR="00EA43E5">
        <w:rPr>
          <w:sz w:val="24"/>
          <w:szCs w:val="24"/>
          <w:u w:val="single"/>
        </w:rPr>
        <w:t>декабря</w:t>
      </w:r>
      <w:r w:rsidR="003A5082" w:rsidRPr="00CF7D59">
        <w:rPr>
          <w:sz w:val="24"/>
          <w:szCs w:val="24"/>
          <w:u w:val="single"/>
        </w:rPr>
        <w:t xml:space="preserve"> 2019</w:t>
      </w:r>
      <w:r w:rsidRPr="00CF7D59">
        <w:rPr>
          <w:sz w:val="24"/>
          <w:szCs w:val="24"/>
          <w:u w:val="single"/>
        </w:rPr>
        <w:t xml:space="preserve"> года</w:t>
      </w:r>
      <w:r w:rsidRPr="00CF7D5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0E32D4" w:rsidRPr="000E32D4">
        <w:rPr>
          <w:b/>
          <w:sz w:val="24"/>
          <w:szCs w:val="24"/>
        </w:rPr>
        <w:t>№№ EA-35542, EA-35816, EA-36177, EA-36282</w:t>
      </w:r>
      <w:r w:rsidR="00B6557D" w:rsidRPr="00CF7D59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 xml:space="preserve">(Протокол № 1 от </w:t>
      </w:r>
      <w:r w:rsidR="00D22CAB" w:rsidRPr="00CF7D59">
        <w:rPr>
          <w:sz w:val="24"/>
          <w:szCs w:val="24"/>
          <w:u w:val="single"/>
        </w:rPr>
        <w:t>0</w:t>
      </w:r>
      <w:r w:rsidR="00CB02FA" w:rsidRPr="00CF7D59">
        <w:rPr>
          <w:sz w:val="24"/>
          <w:szCs w:val="24"/>
          <w:u w:val="single"/>
        </w:rPr>
        <w:t>5</w:t>
      </w:r>
      <w:r w:rsidR="00D22CAB" w:rsidRPr="00CF7D59">
        <w:rPr>
          <w:sz w:val="24"/>
          <w:szCs w:val="24"/>
          <w:u w:val="single"/>
        </w:rPr>
        <w:t xml:space="preserve"> </w:t>
      </w:r>
      <w:r w:rsidR="00EA43E5">
        <w:rPr>
          <w:sz w:val="24"/>
          <w:szCs w:val="24"/>
          <w:u w:val="single"/>
        </w:rPr>
        <w:t>декабря</w:t>
      </w:r>
      <w:r w:rsidR="00D22CAB" w:rsidRPr="00CF7D59">
        <w:rPr>
          <w:sz w:val="24"/>
          <w:szCs w:val="24"/>
          <w:u w:val="single"/>
        </w:rPr>
        <w:t xml:space="preserve"> </w:t>
      </w:r>
      <w:r w:rsidR="003A5082" w:rsidRPr="00CF7D59">
        <w:rPr>
          <w:sz w:val="24"/>
          <w:szCs w:val="24"/>
          <w:u w:val="single"/>
        </w:rPr>
        <w:t>2019</w:t>
      </w:r>
      <w:r w:rsidRPr="00CF7D59">
        <w:rPr>
          <w:sz w:val="24"/>
          <w:szCs w:val="24"/>
          <w:u w:val="single"/>
        </w:rPr>
        <w:t xml:space="preserve"> года</w:t>
      </w:r>
      <w:r w:rsidRPr="00CF7D59">
        <w:rPr>
          <w:sz w:val="24"/>
          <w:szCs w:val="24"/>
        </w:rPr>
        <w:t>).</w:t>
      </w:r>
    </w:p>
    <w:p w:rsidR="00663516" w:rsidRPr="00CF7D59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CF7D59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CF7D59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CF7D59" w:rsidRDefault="00663516" w:rsidP="00A96B6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F7D5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F7D59">
          <w:rPr>
            <w:rStyle w:val="a3"/>
            <w:color w:val="auto"/>
            <w:sz w:val="24"/>
            <w:szCs w:val="24"/>
          </w:rPr>
          <w:t>:// gz.lot-online.ru</w:t>
        </w:r>
      </w:hyperlink>
      <w:r w:rsidRPr="00CF7D59">
        <w:rPr>
          <w:sz w:val="24"/>
          <w:szCs w:val="24"/>
        </w:rPr>
        <w:t xml:space="preserve"> </w:t>
      </w:r>
    </w:p>
    <w:p w:rsidR="00CF7D59" w:rsidRPr="00CF7D59" w:rsidRDefault="00CF7D59" w:rsidP="00CF7D5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Время начала</w:t>
      </w:r>
      <w:r w:rsidR="000E32D4">
        <w:rPr>
          <w:sz w:val="24"/>
          <w:szCs w:val="24"/>
          <w:lang w:eastAsia="ru-RU"/>
        </w:rPr>
        <w:t xml:space="preserve"> 06.12.2019 11</w:t>
      </w:r>
      <w:r w:rsidR="00EA43E5">
        <w:rPr>
          <w:sz w:val="24"/>
          <w:szCs w:val="24"/>
          <w:lang w:eastAsia="ru-RU"/>
        </w:rPr>
        <w:t>:0</w:t>
      </w:r>
      <w:r w:rsidRPr="00CF7D59">
        <w:rPr>
          <w:sz w:val="24"/>
          <w:szCs w:val="24"/>
          <w:lang w:eastAsia="ru-RU"/>
        </w:rPr>
        <w:t>0:00 (MSK+00:00)</w:t>
      </w:r>
    </w:p>
    <w:p w:rsidR="00CF7D59" w:rsidRPr="00CF7D59" w:rsidRDefault="00CF7D59" w:rsidP="00CF7D5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Время завершения</w:t>
      </w:r>
      <w:r w:rsidR="00EA43E5">
        <w:rPr>
          <w:sz w:val="24"/>
          <w:szCs w:val="24"/>
          <w:lang w:eastAsia="ru-RU"/>
        </w:rPr>
        <w:t xml:space="preserve"> </w:t>
      </w:r>
      <w:r w:rsidR="000E32D4" w:rsidRPr="000E32D4">
        <w:rPr>
          <w:sz w:val="24"/>
          <w:szCs w:val="24"/>
          <w:lang w:eastAsia="ru-RU"/>
        </w:rPr>
        <w:t xml:space="preserve">06.12.2019 12:09:40 </w:t>
      </w:r>
      <w:r w:rsidRPr="00CF7D59">
        <w:rPr>
          <w:sz w:val="24"/>
          <w:szCs w:val="24"/>
          <w:lang w:eastAsia="ru-RU"/>
        </w:rPr>
        <w:t>(MSK+00:00)</w:t>
      </w:r>
    </w:p>
    <w:p w:rsidR="00911A12" w:rsidRPr="00CF7D59" w:rsidRDefault="00911A12" w:rsidP="00911A12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F7D5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F7D59">
          <w:rPr>
            <w:rStyle w:val="a3"/>
            <w:color w:val="auto"/>
            <w:sz w:val="24"/>
            <w:szCs w:val="24"/>
          </w:rPr>
          <w:t>://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CF7D59">
          <w:rPr>
            <w:rStyle w:val="a3"/>
            <w:color w:val="auto"/>
            <w:sz w:val="24"/>
            <w:szCs w:val="24"/>
          </w:rPr>
          <w:t>.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F7D59">
          <w:rPr>
            <w:rStyle w:val="a3"/>
            <w:color w:val="auto"/>
            <w:sz w:val="24"/>
            <w:szCs w:val="24"/>
          </w:rPr>
          <w:t>-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F7D59">
          <w:rPr>
            <w:rStyle w:val="a3"/>
            <w:color w:val="auto"/>
            <w:sz w:val="24"/>
            <w:szCs w:val="24"/>
          </w:rPr>
          <w:t>.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F7D59">
        <w:rPr>
          <w:sz w:val="24"/>
          <w:szCs w:val="24"/>
        </w:rPr>
        <w:t xml:space="preserve"> представлены вторые части от </w:t>
      </w:r>
      <w:r w:rsidR="000E32D4">
        <w:rPr>
          <w:sz w:val="24"/>
          <w:szCs w:val="24"/>
        </w:rPr>
        <w:t>2</w:t>
      </w:r>
      <w:r w:rsidRPr="00CF7D59">
        <w:rPr>
          <w:b/>
          <w:sz w:val="24"/>
          <w:szCs w:val="24"/>
        </w:rPr>
        <w:t xml:space="preserve"> </w:t>
      </w:r>
      <w:r w:rsidR="00746C91" w:rsidRPr="00CF7D59">
        <w:rPr>
          <w:b/>
          <w:sz w:val="24"/>
          <w:szCs w:val="24"/>
        </w:rPr>
        <w:t>(</w:t>
      </w:r>
      <w:r w:rsidR="000E32D4">
        <w:rPr>
          <w:b/>
          <w:sz w:val="24"/>
          <w:szCs w:val="24"/>
        </w:rPr>
        <w:t>двух</w:t>
      </w:r>
      <w:r w:rsidRPr="00CF7D59">
        <w:rPr>
          <w:b/>
          <w:sz w:val="24"/>
          <w:szCs w:val="24"/>
        </w:rPr>
        <w:t>)</w:t>
      </w:r>
      <w:r w:rsidRPr="00CF7D59">
        <w:rPr>
          <w:sz w:val="24"/>
          <w:szCs w:val="24"/>
        </w:rPr>
        <w:t xml:space="preserve"> участник</w:t>
      </w:r>
      <w:r w:rsidR="0071215F" w:rsidRPr="00CF7D59">
        <w:rPr>
          <w:sz w:val="24"/>
          <w:szCs w:val="24"/>
        </w:rPr>
        <w:t>ов</w:t>
      </w:r>
      <w:r w:rsidRPr="00CF7D59">
        <w:rPr>
          <w:sz w:val="24"/>
          <w:szCs w:val="24"/>
        </w:rPr>
        <w:t>, принявш</w:t>
      </w:r>
      <w:r w:rsidR="0071215F" w:rsidRPr="00CF7D59">
        <w:rPr>
          <w:sz w:val="24"/>
          <w:szCs w:val="24"/>
        </w:rPr>
        <w:t>их</w:t>
      </w:r>
      <w:r w:rsidRPr="00CF7D59">
        <w:rPr>
          <w:sz w:val="24"/>
          <w:szCs w:val="24"/>
        </w:rPr>
        <w:t xml:space="preserve"> участие в </w:t>
      </w:r>
      <w:r w:rsidR="00E660C3" w:rsidRPr="00CF7D59">
        <w:rPr>
          <w:sz w:val="24"/>
          <w:szCs w:val="24"/>
        </w:rPr>
        <w:t>электронном аукционе</w:t>
      </w:r>
      <w:r w:rsidRPr="00CF7D59">
        <w:rPr>
          <w:sz w:val="24"/>
          <w:szCs w:val="24"/>
        </w:rPr>
        <w:t>.</w:t>
      </w:r>
    </w:p>
    <w:p w:rsidR="00911A12" w:rsidRPr="00CF7D59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3194"/>
        <w:gridCol w:w="2888"/>
        <w:gridCol w:w="1694"/>
      </w:tblGrid>
      <w:tr w:rsidR="00107CF6" w:rsidRPr="00CF7D59" w:rsidTr="000E32D4">
        <w:trPr>
          <w:jc w:val="center"/>
        </w:trPr>
        <w:tc>
          <w:tcPr>
            <w:tcW w:w="1585" w:type="dxa"/>
            <w:vAlign w:val="center"/>
          </w:tcPr>
          <w:p w:rsidR="00163759" w:rsidRPr="00CF7D59" w:rsidRDefault="00B66BD4" w:rsidP="00163759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Порядковый</w:t>
            </w:r>
            <w:r w:rsidR="00163759" w:rsidRPr="00CF7D59">
              <w:rPr>
                <w:sz w:val="24"/>
                <w:szCs w:val="24"/>
              </w:rPr>
              <w:t xml:space="preserve"> </w:t>
            </w:r>
          </w:p>
          <w:p w:rsidR="00107CF6" w:rsidRPr="00CF7D59" w:rsidRDefault="00163759" w:rsidP="00163759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 xml:space="preserve">номер заявки </w:t>
            </w:r>
            <w:r w:rsidR="00107CF6" w:rsidRPr="00CF7D5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194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4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ИНН</w:t>
            </w:r>
          </w:p>
        </w:tc>
      </w:tr>
      <w:tr w:rsidR="000E32D4" w:rsidRPr="00CF7D59" w:rsidTr="000E32D4">
        <w:trPr>
          <w:trHeight w:val="720"/>
          <w:jc w:val="center"/>
        </w:trPr>
        <w:tc>
          <w:tcPr>
            <w:tcW w:w="1585" w:type="dxa"/>
            <w:vAlign w:val="center"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EA-35542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 w14:anchorId="7C45A8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951" type="#_x0000_t75" style="width:1in;height:18pt" o:ole="">
                  <v:imagedata r:id="rId9" o:title=""/>
                </v:shape>
                <w:control r:id="rId10" w:name="DefaultOcxName11" w:shapeid="_x0000_i3951"/>
              </w:object>
            </w:r>
          </w:p>
        </w:tc>
        <w:tc>
          <w:tcPr>
            <w:tcW w:w="3194" w:type="dxa"/>
          </w:tcPr>
          <w:p w:rsidR="000E32D4" w:rsidRPr="00CF7D59" w:rsidRDefault="000E32D4" w:rsidP="000E32D4">
            <w:pPr>
              <w:pStyle w:val="af2"/>
              <w:rPr>
                <w:sz w:val="24"/>
                <w:szCs w:val="24"/>
              </w:rPr>
            </w:pPr>
            <w:r w:rsidRPr="000E32D4">
              <w:rPr>
                <w:sz w:val="24"/>
                <w:szCs w:val="24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888" w:type="dxa"/>
            <w:vAlign w:val="center"/>
          </w:tcPr>
          <w:p w:rsidR="000E32D4" w:rsidRPr="00CF7D59" w:rsidRDefault="000E32D4" w:rsidP="000E32D4">
            <w:pPr>
              <w:rPr>
                <w:sz w:val="24"/>
                <w:szCs w:val="24"/>
              </w:rPr>
            </w:pPr>
            <w:r w:rsidRPr="000E32D4">
              <w:rPr>
                <w:sz w:val="24"/>
                <w:szCs w:val="24"/>
              </w:rPr>
              <w:t>124460, Г МОСКВА, Г ЗЕЛЕНОГРАД, ПР-КТ ПАНФИЛОВСКИЙ, ДОМ 22, ЭТАЖ 2 ПОМ. 3</w:t>
            </w:r>
          </w:p>
        </w:tc>
        <w:tc>
          <w:tcPr>
            <w:tcW w:w="1694" w:type="dxa"/>
          </w:tcPr>
          <w:p w:rsidR="000E32D4" w:rsidRPr="00CF7D59" w:rsidRDefault="000E32D4" w:rsidP="000E32D4">
            <w:pPr>
              <w:pStyle w:val="af2"/>
              <w:rPr>
                <w:sz w:val="24"/>
                <w:szCs w:val="24"/>
              </w:rPr>
            </w:pPr>
            <w:r w:rsidRPr="000E32D4">
              <w:rPr>
                <w:sz w:val="24"/>
                <w:szCs w:val="24"/>
              </w:rPr>
              <w:t>7729502379</w:t>
            </w:r>
          </w:p>
        </w:tc>
      </w:tr>
      <w:tr w:rsidR="000E32D4" w:rsidRPr="00CF7D59" w:rsidTr="000E32D4">
        <w:trPr>
          <w:trHeight w:val="720"/>
          <w:jc w:val="center"/>
        </w:trPr>
        <w:tc>
          <w:tcPr>
            <w:tcW w:w="1585" w:type="dxa"/>
            <w:vAlign w:val="center"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EA-36177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 w14:anchorId="2CE58EF3">
                <v:shape id="_x0000_i3950" type="#_x0000_t75" style="width:1in;height:18pt" o:ole="">
                  <v:imagedata r:id="rId11" o:title=""/>
                </v:shape>
                <w:control r:id="rId12" w:name="DefaultOcxName71" w:shapeid="_x0000_i3950"/>
              </w:object>
            </w:r>
          </w:p>
        </w:tc>
        <w:tc>
          <w:tcPr>
            <w:tcW w:w="3194" w:type="dxa"/>
          </w:tcPr>
          <w:p w:rsidR="000E32D4" w:rsidRPr="00CF7D59" w:rsidRDefault="000E32D4" w:rsidP="000E32D4">
            <w:pPr>
              <w:pStyle w:val="af2"/>
              <w:rPr>
                <w:sz w:val="24"/>
                <w:szCs w:val="24"/>
              </w:rPr>
            </w:pPr>
            <w:r w:rsidRPr="000E32D4">
              <w:rPr>
                <w:sz w:val="24"/>
                <w:szCs w:val="24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Г. САНКТ-ПЕТЕРБУРГУ И ЛЕНИНГРАДСКОЙ ОБЛАСТИ"</w:t>
            </w:r>
          </w:p>
        </w:tc>
        <w:tc>
          <w:tcPr>
            <w:tcW w:w="2888" w:type="dxa"/>
            <w:vAlign w:val="center"/>
          </w:tcPr>
          <w:p w:rsidR="000E32D4" w:rsidRPr="00CF7D59" w:rsidRDefault="000E32D4" w:rsidP="000E32D4">
            <w:pPr>
              <w:rPr>
                <w:sz w:val="24"/>
                <w:szCs w:val="24"/>
              </w:rPr>
            </w:pPr>
            <w:r w:rsidRPr="000E32D4">
              <w:rPr>
                <w:sz w:val="24"/>
                <w:szCs w:val="24"/>
              </w:rPr>
              <w:t>197022, Г САНКТ-ПЕТЕРБУРГ, НАБ ПЕСОЧНАЯ, 22, ЛИТ. А</w:t>
            </w:r>
          </w:p>
        </w:tc>
        <w:tc>
          <w:tcPr>
            <w:tcW w:w="1694" w:type="dxa"/>
          </w:tcPr>
          <w:p w:rsidR="000E32D4" w:rsidRPr="00CF7D59" w:rsidRDefault="000E32D4" w:rsidP="000E32D4">
            <w:pPr>
              <w:pStyle w:val="af2"/>
              <w:rPr>
                <w:sz w:val="24"/>
                <w:szCs w:val="24"/>
              </w:rPr>
            </w:pPr>
            <w:r w:rsidRPr="000E32D4">
              <w:rPr>
                <w:sz w:val="24"/>
                <w:szCs w:val="24"/>
              </w:rPr>
              <w:t>7813542362</w:t>
            </w:r>
          </w:p>
        </w:tc>
      </w:tr>
    </w:tbl>
    <w:p w:rsidR="00911A12" w:rsidRPr="00CF7D59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CF7D59" w:rsidRDefault="00911A12" w:rsidP="00EA203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Согласно протоколу проведения </w:t>
      </w:r>
      <w:r w:rsidR="00E660C3" w:rsidRPr="00CF7D59">
        <w:rPr>
          <w:sz w:val="24"/>
          <w:szCs w:val="24"/>
        </w:rPr>
        <w:t xml:space="preserve">электронного </w:t>
      </w:r>
      <w:r w:rsidRPr="00CF7D59">
        <w:rPr>
          <w:sz w:val="24"/>
          <w:szCs w:val="24"/>
        </w:rPr>
        <w:t>аукциона от</w:t>
      </w:r>
      <w:r w:rsidR="00EA2039" w:rsidRPr="00CF7D59">
        <w:rPr>
          <w:sz w:val="24"/>
          <w:szCs w:val="24"/>
        </w:rPr>
        <w:t xml:space="preserve"> </w:t>
      </w:r>
      <w:r w:rsidR="006745A6" w:rsidRPr="00CF7D59">
        <w:rPr>
          <w:b/>
          <w:sz w:val="24"/>
          <w:szCs w:val="24"/>
        </w:rPr>
        <w:t>0</w:t>
      </w:r>
      <w:r w:rsidR="00CB02FA" w:rsidRPr="00CF7D59">
        <w:rPr>
          <w:b/>
          <w:sz w:val="24"/>
          <w:szCs w:val="24"/>
        </w:rPr>
        <w:t>6</w:t>
      </w:r>
      <w:r w:rsidR="00E01444" w:rsidRPr="00CF7D59">
        <w:rPr>
          <w:b/>
          <w:sz w:val="24"/>
          <w:szCs w:val="24"/>
        </w:rPr>
        <w:t xml:space="preserve"> </w:t>
      </w:r>
      <w:r w:rsidR="00EA43E5">
        <w:rPr>
          <w:b/>
          <w:sz w:val="24"/>
          <w:szCs w:val="24"/>
        </w:rPr>
        <w:t>декабря</w:t>
      </w:r>
      <w:r w:rsidR="004E572E" w:rsidRPr="00CF7D59">
        <w:rPr>
          <w:b/>
          <w:sz w:val="24"/>
          <w:szCs w:val="24"/>
        </w:rPr>
        <w:t xml:space="preserve"> 2019 года</w:t>
      </w:r>
      <w:r w:rsidRPr="00CF7D59">
        <w:rPr>
          <w:sz w:val="24"/>
          <w:szCs w:val="24"/>
        </w:rPr>
        <w:t xml:space="preserve"> от участников </w:t>
      </w:r>
      <w:r w:rsidR="00E70E04" w:rsidRPr="00CF7D59">
        <w:rPr>
          <w:sz w:val="24"/>
          <w:szCs w:val="24"/>
        </w:rPr>
        <w:t>электронного</w:t>
      </w:r>
      <w:r w:rsidRPr="00CF7D59">
        <w:rPr>
          <w:sz w:val="24"/>
          <w:szCs w:val="24"/>
        </w:rPr>
        <w:t xml:space="preserve"> аукциона поступил</w:t>
      </w:r>
      <w:r w:rsidR="00E660C3" w:rsidRPr="00CF7D59">
        <w:rPr>
          <w:sz w:val="24"/>
          <w:szCs w:val="24"/>
        </w:rPr>
        <w:t>и</w:t>
      </w:r>
      <w:r w:rsidRPr="00CF7D59">
        <w:rPr>
          <w:sz w:val="24"/>
          <w:szCs w:val="24"/>
        </w:rPr>
        <w:t xml:space="preserve"> следующ</w:t>
      </w:r>
      <w:r w:rsidR="00E660C3" w:rsidRPr="00CF7D59">
        <w:rPr>
          <w:sz w:val="24"/>
          <w:szCs w:val="24"/>
        </w:rPr>
        <w:t>и</w:t>
      </w:r>
      <w:r w:rsidRPr="00CF7D59">
        <w:rPr>
          <w:sz w:val="24"/>
          <w:szCs w:val="24"/>
        </w:rPr>
        <w:t>е предложен</w:t>
      </w:r>
      <w:r w:rsidR="00E660C3" w:rsidRPr="00CF7D59">
        <w:rPr>
          <w:sz w:val="24"/>
          <w:szCs w:val="24"/>
        </w:rPr>
        <w:t>ия</w:t>
      </w:r>
      <w:r w:rsidRPr="00CF7D59">
        <w:rPr>
          <w:sz w:val="24"/>
          <w:szCs w:val="24"/>
        </w:rPr>
        <w:t xml:space="preserve"> о цене контракта:</w:t>
      </w:r>
    </w:p>
    <w:p w:rsidR="00EA2039" w:rsidRPr="00CF7D59" w:rsidRDefault="00EA2039" w:rsidP="00EA203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 </w:t>
      </w:r>
    </w:p>
    <w:p w:rsidR="00156F70" w:rsidRDefault="00156F70" w:rsidP="00156F70">
      <w:pPr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0E32D4" w:rsidRPr="000E32D4" w:rsidTr="000E32D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32D4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32D4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32D4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32D4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32D4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0E32D4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E32D4" w:rsidRPr="000E32D4" w:rsidTr="000E32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1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>
                <v:shape id="_x0000_i3915" type="#_x0000_t75" style="width:1in;height:18pt" o:ole="">
                  <v:imagedata r:id="rId13" o:title=""/>
                </v:shape>
                <w:control r:id="rId14" w:name="DefaultOcxName" w:shapeid="_x0000_i3915"/>
              </w:objec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EA-35542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>
                <v:shape id="_x0000_i3914" type="#_x0000_t75" style="width:1in;height:18pt" o:ole="">
                  <v:imagedata r:id="rId9" o:title=""/>
                </v:shape>
                <w:control r:id="rId15" w:name="DefaultOcxName1" w:shapeid="_x0000_i3914"/>
              </w:objec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158 010.98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>
                <v:shape id="_x0000_i3913" type="#_x0000_t75" style="width:1in;height:18pt" o:ole="">
                  <v:imagedata r:id="rId16" o:title=""/>
                </v:shape>
                <w:control r:id="rId17" w:name="DefaultOcxName2" w:shapeid="_x0000_i3913"/>
              </w:objec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50.44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>
                <v:shape id="_x0000_i3912" type="#_x0000_t75" style="width:1in;height:18pt" o:ole="">
                  <v:imagedata r:id="rId18" o:title=""/>
                </v:shape>
                <w:control r:id="rId19" w:name="DefaultOcxName3" w:shapeid="_x0000_i3912"/>
              </w:objec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На понижение ↓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>
                <v:shape id="_x0000_i3911" type="#_x0000_t75" style="width:1in;height:18pt" o:ole="">
                  <v:imagedata r:id="rId20" o:title=""/>
                </v:shape>
                <w:control r:id="rId21" w:name="DefaultOcxName4" w:shapeid="_x0000_i3911"/>
              </w:objec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06.12.2019 11:49:40 (MSK+00:00)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>
                <v:shape id="_x0000_i3910" type="#_x0000_t75" style="width:1in;height:18pt" o:ole="">
                  <v:imagedata r:id="rId22" o:title=""/>
                </v:shape>
                <w:control r:id="rId23" w:name="DefaultOcxName5" w:shapeid="_x0000_i3910"/>
              </w:object>
            </w:r>
          </w:p>
        </w:tc>
      </w:tr>
      <w:tr w:rsidR="000E32D4" w:rsidRPr="000E32D4" w:rsidTr="000E32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2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>
                <v:shape id="_x0000_i3909" type="#_x0000_t75" style="width:1in;height:18pt" o:ole="">
                  <v:imagedata r:id="rId24" o:title=""/>
                </v:shape>
                <w:control r:id="rId25" w:name="DefaultOcxName6" w:shapeid="_x0000_i3909"/>
              </w:objec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EA-36177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>
                <v:shape id="_x0000_i3908" type="#_x0000_t75" style="width:1in;height:18pt" o:ole="">
                  <v:imagedata r:id="rId11" o:title=""/>
                </v:shape>
                <w:control r:id="rId26" w:name="DefaultOcxName7" w:shapeid="_x0000_i3908"/>
              </w:objec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159 605.28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>
                <v:shape id="_x0000_i3907" type="#_x0000_t75" style="width:1in;height:18pt" o:ole="">
                  <v:imagedata r:id="rId27" o:title=""/>
                </v:shape>
                <w:control r:id="rId28" w:name="DefaultOcxName8" w:shapeid="_x0000_i3907"/>
              </w:objec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49.94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>
                <v:shape id="_x0000_i3906" type="#_x0000_t75" style="width:1in;height:18pt" o:ole="">
                  <v:imagedata r:id="rId29" o:title=""/>
                </v:shape>
                <w:control r:id="rId30" w:name="DefaultOcxName9" w:shapeid="_x0000_i3906"/>
              </w:objec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На понижение ↓</w:t>
            </w:r>
            <w:r w:rsidRPr="000E32D4">
              <w:rPr>
                <w:sz w:val="24"/>
                <w:szCs w:val="24"/>
                <w:lang w:eastAsia="ru-RU"/>
              </w:rPr>
              <w:object w:dxaOrig="225" w:dyaOrig="225">
                <v:shape id="_x0000_i3905" type="#_x0000_t75" style="width:1in;height:18pt" o:ole="">
                  <v:imagedata r:id="rId20" o:title=""/>
                </v:shape>
                <w:control r:id="rId31" w:name="DefaultOcxName10" w:shapeid="_x0000_i3905"/>
              </w:object>
            </w:r>
          </w:p>
        </w:tc>
        <w:tc>
          <w:tcPr>
            <w:tcW w:w="0" w:type="auto"/>
            <w:vAlign w:val="center"/>
            <w:hideMark/>
          </w:tcPr>
          <w:p w:rsidR="000E32D4" w:rsidRPr="000E32D4" w:rsidRDefault="000E32D4" w:rsidP="000E32D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E32D4">
              <w:rPr>
                <w:sz w:val="24"/>
                <w:szCs w:val="24"/>
                <w:lang w:eastAsia="ru-RU"/>
              </w:rPr>
              <w:t>06.12.2019 11:49:19 (MSK+00:00)</w:t>
            </w:r>
          </w:p>
        </w:tc>
      </w:tr>
    </w:tbl>
    <w:p w:rsidR="000E32D4" w:rsidRPr="00CF7D59" w:rsidRDefault="000E32D4" w:rsidP="00156F70">
      <w:pPr>
        <w:suppressAutoHyphens w:val="0"/>
        <w:rPr>
          <w:sz w:val="24"/>
          <w:szCs w:val="24"/>
          <w:lang w:eastAsia="ru-RU"/>
        </w:rPr>
      </w:pPr>
    </w:p>
    <w:p w:rsidR="00E01444" w:rsidRPr="00CF7D59" w:rsidRDefault="00E01444" w:rsidP="000E32D4">
      <w:pPr>
        <w:suppressAutoHyphens w:val="0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</w:p>
    <w:p w:rsidR="00911A12" w:rsidRPr="00CF7D59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F7D5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F7D59">
        <w:rPr>
          <w:sz w:val="24"/>
          <w:szCs w:val="24"/>
        </w:rPr>
        <w:t xml:space="preserve">электронном </w:t>
      </w:r>
      <w:r w:rsidRPr="00CF7D59">
        <w:rPr>
          <w:sz w:val="24"/>
          <w:szCs w:val="24"/>
        </w:rPr>
        <w:t xml:space="preserve">аукционе участников, принявших участие в </w:t>
      </w:r>
      <w:r w:rsidR="00295C8D" w:rsidRPr="00CF7D59">
        <w:rPr>
          <w:sz w:val="24"/>
          <w:szCs w:val="24"/>
        </w:rPr>
        <w:t>электронном</w:t>
      </w:r>
      <w:r w:rsidRPr="00CF7D5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F7D59">
        <w:rPr>
          <w:sz w:val="24"/>
          <w:szCs w:val="24"/>
          <w:lang w:eastAsia="ru-RU"/>
        </w:rPr>
        <w:t xml:space="preserve"> </w:t>
      </w:r>
      <w:r w:rsidRPr="00CF7D59">
        <w:rPr>
          <w:sz w:val="24"/>
          <w:szCs w:val="24"/>
        </w:rPr>
        <w:t>(ред. от 28.12.2013)</w:t>
      </w:r>
      <w:r w:rsidRPr="00CF7D59">
        <w:rPr>
          <w:sz w:val="24"/>
          <w:szCs w:val="24"/>
          <w:lang w:eastAsia="ru-RU"/>
        </w:rPr>
        <w:t xml:space="preserve"> </w:t>
      </w:r>
      <w:r w:rsidRPr="00CF7D5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F7D59">
        <w:rPr>
          <w:sz w:val="24"/>
          <w:szCs w:val="24"/>
        </w:rPr>
        <w:t xml:space="preserve"> электронном</w:t>
      </w:r>
      <w:r w:rsidRPr="00CF7D59">
        <w:rPr>
          <w:sz w:val="24"/>
          <w:szCs w:val="24"/>
        </w:rPr>
        <w:t xml:space="preserve"> аукционе</w:t>
      </w:r>
      <w:r w:rsidR="00E660C3" w:rsidRPr="00CF7D59">
        <w:rPr>
          <w:sz w:val="24"/>
          <w:szCs w:val="24"/>
        </w:rPr>
        <w:t>,</w:t>
      </w:r>
      <w:r w:rsidRPr="00CF7D59">
        <w:rPr>
          <w:sz w:val="24"/>
          <w:szCs w:val="24"/>
        </w:rPr>
        <w:t xml:space="preserve"> приняла решение:</w:t>
      </w:r>
    </w:p>
    <w:p w:rsidR="00911A12" w:rsidRPr="00CF7D59" w:rsidRDefault="00911A12" w:rsidP="00911A12">
      <w:pPr>
        <w:jc w:val="both"/>
        <w:rPr>
          <w:sz w:val="24"/>
          <w:szCs w:val="24"/>
        </w:rPr>
      </w:pPr>
    </w:p>
    <w:p w:rsidR="00911A12" w:rsidRPr="00CF7D59" w:rsidRDefault="00911A12" w:rsidP="00911A12">
      <w:p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РЕШИЛИ:</w:t>
      </w:r>
    </w:p>
    <w:p w:rsidR="00911A12" w:rsidRPr="00CF7D59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Вторые части заявок на участие в </w:t>
      </w:r>
      <w:r w:rsidR="00E660C3" w:rsidRPr="00CF7D59">
        <w:rPr>
          <w:sz w:val="24"/>
          <w:szCs w:val="24"/>
        </w:rPr>
        <w:t xml:space="preserve">электронном </w:t>
      </w:r>
      <w:r w:rsidRPr="00CF7D59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F7D59" w:rsidRPr="00CF7D59" w:rsidTr="00ED1084">
        <w:trPr>
          <w:trHeight w:val="194"/>
        </w:trPr>
        <w:tc>
          <w:tcPr>
            <w:tcW w:w="9747" w:type="dxa"/>
          </w:tcPr>
          <w:p w:rsidR="00CF7D59" w:rsidRPr="00CF7D59" w:rsidRDefault="000E32D4" w:rsidP="000E32D4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0E32D4">
              <w:rPr>
                <w:sz w:val="24"/>
                <w:szCs w:val="24"/>
                <w:shd w:val="clear" w:color="auto" w:fill="FFFFFF"/>
              </w:rPr>
              <w:t>ОБЩЕСТВО С ОГРАНИЧЕННОЙ ОТВЕТСТВЕННОСТЬЮ ЧАСТНАЯ ОХРАННАЯ ОРГАНИЗАЦИЯ "ЕРМАК - РП"</w:t>
            </w:r>
          </w:p>
        </w:tc>
      </w:tr>
      <w:tr w:rsidR="00CF7D59" w:rsidRPr="00CF7D59" w:rsidTr="00ED1084">
        <w:trPr>
          <w:trHeight w:val="87"/>
        </w:trPr>
        <w:tc>
          <w:tcPr>
            <w:tcW w:w="9747" w:type="dxa"/>
          </w:tcPr>
          <w:p w:rsidR="00855322" w:rsidRDefault="000E32D4" w:rsidP="000E32D4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0E32D4">
              <w:rPr>
                <w:sz w:val="24"/>
                <w:szCs w:val="24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Г. САНКТ-ПЕТЕРБУРГУ И ЛЕНИНГРАДСКОЙ ОБЛАСТИ"</w:t>
            </w:r>
          </w:p>
          <w:p w:rsidR="000E32D4" w:rsidRPr="00CF7D59" w:rsidRDefault="000E32D4" w:rsidP="000E32D4">
            <w:pPr>
              <w:pStyle w:val="af2"/>
              <w:ind w:left="720"/>
              <w:rPr>
                <w:sz w:val="24"/>
                <w:szCs w:val="24"/>
              </w:rPr>
            </w:pPr>
          </w:p>
        </w:tc>
      </w:tr>
    </w:tbl>
    <w:p w:rsidR="00911A12" w:rsidRPr="00CF7D59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CF7D5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F7D59">
        <w:rPr>
          <w:sz w:val="24"/>
          <w:szCs w:val="24"/>
          <w:lang w:eastAsia="ru-RU"/>
        </w:rPr>
        <w:t xml:space="preserve"> и </w:t>
      </w:r>
      <w:r w:rsidRPr="00CF7D59">
        <w:rPr>
          <w:sz w:val="24"/>
          <w:szCs w:val="24"/>
        </w:rPr>
        <w:t>документацией об аукционе в электронной форме.</w:t>
      </w:r>
    </w:p>
    <w:p w:rsidR="004D3A64" w:rsidRPr="00CF7D59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ГОЛОСОВАНИЕ:</w:t>
      </w: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CF7D59" w:rsidRDefault="00F25D64" w:rsidP="00663516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</w:rPr>
        <w:t xml:space="preserve">И.П. Федуняк – «за», </w:t>
      </w:r>
      <w:r w:rsidR="000E32D4" w:rsidRPr="000E32D4">
        <w:rPr>
          <w:sz w:val="24"/>
          <w:szCs w:val="24"/>
        </w:rPr>
        <w:t>Нижарадзе О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Е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</w:t>
      </w:r>
      <w:r w:rsidR="00C6528D" w:rsidRPr="00CF7D59">
        <w:rPr>
          <w:sz w:val="24"/>
          <w:szCs w:val="24"/>
        </w:rPr>
        <w:t>– «за»</w:t>
      </w:r>
      <w:r w:rsidR="00CB02FA" w:rsidRPr="00CF7D59">
        <w:rPr>
          <w:sz w:val="24"/>
          <w:szCs w:val="24"/>
        </w:rPr>
        <w:t xml:space="preserve">, </w:t>
      </w:r>
      <w:r w:rsidR="000E32D4" w:rsidRPr="000E32D4">
        <w:rPr>
          <w:sz w:val="24"/>
          <w:szCs w:val="24"/>
        </w:rPr>
        <w:t>Опанасенко М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Е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</w:t>
      </w:r>
      <w:r w:rsidR="00CB02FA" w:rsidRPr="00CF7D59">
        <w:rPr>
          <w:sz w:val="24"/>
          <w:szCs w:val="24"/>
        </w:rPr>
        <w:t>– «за».</w:t>
      </w:r>
    </w:p>
    <w:p w:rsidR="00F25D64" w:rsidRPr="00CF7D59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CF7D59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CF7D59" w:rsidRDefault="00DE6872" w:rsidP="00295C8D">
      <w:pPr>
        <w:jc w:val="both"/>
        <w:rPr>
          <w:b/>
          <w:sz w:val="24"/>
          <w:szCs w:val="24"/>
        </w:rPr>
      </w:pPr>
      <w:r w:rsidRPr="00CF7D59">
        <w:rPr>
          <w:sz w:val="24"/>
          <w:szCs w:val="24"/>
        </w:rPr>
        <w:t xml:space="preserve">Признать победителем </w:t>
      </w:r>
      <w:r w:rsidR="00E660C3" w:rsidRPr="00CF7D59">
        <w:rPr>
          <w:sz w:val="24"/>
          <w:szCs w:val="24"/>
        </w:rPr>
        <w:t xml:space="preserve">электронного </w:t>
      </w:r>
      <w:r w:rsidRPr="00CF7D59">
        <w:rPr>
          <w:sz w:val="24"/>
          <w:szCs w:val="24"/>
        </w:rPr>
        <w:t xml:space="preserve">аукциона участника аукциона с </w:t>
      </w:r>
      <w:r w:rsidR="00B66BD4" w:rsidRPr="00CF7D59">
        <w:rPr>
          <w:sz w:val="24"/>
          <w:szCs w:val="24"/>
        </w:rPr>
        <w:t>порядковым</w:t>
      </w:r>
      <w:r w:rsidRPr="00CF7D59">
        <w:rPr>
          <w:sz w:val="24"/>
          <w:szCs w:val="24"/>
        </w:rPr>
        <w:t xml:space="preserve"> номером заявки </w:t>
      </w:r>
      <w:r w:rsidRPr="00CF7D59">
        <w:rPr>
          <w:b/>
          <w:sz w:val="24"/>
          <w:szCs w:val="24"/>
        </w:rPr>
        <w:t>№</w:t>
      </w:r>
      <w:r w:rsidRPr="00CF7D59">
        <w:rPr>
          <w:sz w:val="24"/>
          <w:szCs w:val="24"/>
        </w:rPr>
        <w:t xml:space="preserve"> </w:t>
      </w:r>
      <w:r w:rsidR="000E32D4" w:rsidRPr="000E32D4">
        <w:rPr>
          <w:sz w:val="24"/>
          <w:szCs w:val="24"/>
          <w:lang w:eastAsia="ru-RU"/>
        </w:rPr>
        <w:t>EA-35542</w:t>
      </w:r>
      <w:r w:rsidRPr="00CF7D59">
        <w:rPr>
          <w:b/>
          <w:sz w:val="24"/>
          <w:szCs w:val="24"/>
        </w:rPr>
        <w:t>–</w:t>
      </w:r>
      <w:r w:rsidR="00EA43E5">
        <w:rPr>
          <w:b/>
          <w:sz w:val="24"/>
          <w:szCs w:val="24"/>
        </w:rPr>
        <w:t xml:space="preserve"> </w:t>
      </w:r>
      <w:r w:rsidR="000E32D4" w:rsidRPr="000E32D4">
        <w:rPr>
          <w:b/>
          <w:sz w:val="24"/>
          <w:szCs w:val="24"/>
        </w:rPr>
        <w:t xml:space="preserve">ОБЩЕСТВО С ОГРАНИЧЕННОЙ ОТВЕТСТВЕННОСТЬЮ ЧАСТНАЯ ОХРАННАЯ ОРГАНИЗАЦИЯ "ЕРМАК - РП" </w:t>
      </w:r>
      <w:r w:rsidR="00CA0599" w:rsidRPr="00CF7D59">
        <w:rPr>
          <w:rStyle w:val="afa"/>
          <w:sz w:val="24"/>
          <w:szCs w:val="24"/>
        </w:rPr>
        <w:t xml:space="preserve">- </w:t>
      </w:r>
      <w:r w:rsidRPr="00CF7D59">
        <w:rPr>
          <w:sz w:val="24"/>
          <w:szCs w:val="24"/>
        </w:rPr>
        <w:t xml:space="preserve">с ценой контракта </w:t>
      </w:r>
      <w:r w:rsidR="000E32D4" w:rsidRPr="000E32D4">
        <w:rPr>
          <w:b/>
          <w:sz w:val="24"/>
          <w:szCs w:val="24"/>
        </w:rPr>
        <w:t>158 010.98</w:t>
      </w:r>
      <w:r w:rsidR="000E32D4">
        <w:rPr>
          <w:b/>
          <w:sz w:val="24"/>
          <w:szCs w:val="24"/>
        </w:rPr>
        <w:t xml:space="preserve"> </w:t>
      </w:r>
      <w:r w:rsidRPr="00CF7D59">
        <w:rPr>
          <w:b/>
          <w:sz w:val="24"/>
          <w:szCs w:val="24"/>
        </w:rPr>
        <w:t>руб.</w:t>
      </w:r>
    </w:p>
    <w:p w:rsidR="00DE6872" w:rsidRPr="00CF7D59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ГОЛОСОВАНИЕ:</w:t>
      </w: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</w:p>
    <w:p w:rsidR="00CF7D59" w:rsidRPr="00CF7D59" w:rsidRDefault="00CF7D59" w:rsidP="00CF7D5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</w:rPr>
        <w:t xml:space="preserve">И.П. Федуняк – «за», </w:t>
      </w:r>
      <w:r w:rsidR="000E32D4" w:rsidRPr="000E32D4">
        <w:rPr>
          <w:sz w:val="24"/>
          <w:szCs w:val="24"/>
        </w:rPr>
        <w:t>Нижарадзе О</w:t>
      </w:r>
      <w:r w:rsidR="000E32D4">
        <w:rPr>
          <w:sz w:val="24"/>
          <w:szCs w:val="24"/>
        </w:rPr>
        <w:t xml:space="preserve">. </w:t>
      </w:r>
      <w:r w:rsidR="000E32D4" w:rsidRPr="000E32D4">
        <w:rPr>
          <w:sz w:val="24"/>
          <w:szCs w:val="24"/>
        </w:rPr>
        <w:t>Е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 xml:space="preserve">– «за», </w:t>
      </w:r>
      <w:r w:rsidR="000E32D4" w:rsidRPr="000E32D4">
        <w:rPr>
          <w:sz w:val="24"/>
          <w:szCs w:val="24"/>
        </w:rPr>
        <w:t>Опанасенко М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Е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>– «за».</w:t>
      </w:r>
    </w:p>
    <w:p w:rsidR="007B6F27" w:rsidRPr="00CF7D59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CF7D59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CF7D59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CF7D5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CF7D59">
        <w:rPr>
          <w:bCs/>
          <w:sz w:val="24"/>
          <w:szCs w:val="24"/>
        </w:rPr>
        <w:t>gz.lot-online.ru</w:t>
      </w:r>
      <w:r w:rsidRPr="00CF7D59">
        <w:rPr>
          <w:bCs/>
          <w:sz w:val="24"/>
          <w:szCs w:val="24"/>
        </w:rPr>
        <w:t>.</w:t>
      </w:r>
    </w:p>
    <w:p w:rsidR="00C559C9" w:rsidRPr="00CF7D59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F7D59">
        <w:rPr>
          <w:sz w:val="24"/>
          <w:szCs w:val="24"/>
        </w:rPr>
        <w:t>аукциона</w:t>
      </w:r>
    </w:p>
    <w:p w:rsidR="00C559C9" w:rsidRPr="00CF7D59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CF7D59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Подписи:</w:t>
      </w:r>
    </w:p>
    <w:p w:rsidR="007773A3" w:rsidRPr="00CF7D59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F7D59" w:rsidRPr="00CF7D59" w:rsidTr="00EA43E5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Федуняк Иван Павлович</w:t>
            </w:r>
          </w:p>
        </w:tc>
      </w:tr>
      <w:tr w:rsidR="00CF7D59" w:rsidRPr="00CF7D59" w:rsidTr="00EA43E5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</w:p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  <w:p w:rsidR="00CF7D59" w:rsidRPr="00CF7D59" w:rsidRDefault="00CF7D59" w:rsidP="00CF7D59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0E32D4" w:rsidRDefault="000E32D4" w:rsidP="00CF7D59">
            <w:pPr>
              <w:spacing w:after="100" w:afterAutospacing="1"/>
              <w:rPr>
                <w:sz w:val="24"/>
                <w:szCs w:val="24"/>
              </w:rPr>
            </w:pPr>
            <w:r w:rsidRPr="000E32D4">
              <w:rPr>
                <w:sz w:val="24"/>
                <w:szCs w:val="24"/>
              </w:rPr>
              <w:t xml:space="preserve">Нижарадзе Отари Елиасович </w:t>
            </w:r>
          </w:p>
          <w:p w:rsidR="00CF7D59" w:rsidRPr="00CF7D59" w:rsidRDefault="000E32D4" w:rsidP="00CF7D59">
            <w:pPr>
              <w:spacing w:after="100" w:afterAutospacing="1"/>
              <w:rPr>
                <w:sz w:val="24"/>
                <w:szCs w:val="24"/>
              </w:rPr>
            </w:pPr>
            <w:r w:rsidRPr="000E32D4">
              <w:rPr>
                <w:sz w:val="24"/>
                <w:szCs w:val="24"/>
              </w:rPr>
              <w:t>Опанасенко Мария Евгеньевна</w:t>
            </w:r>
          </w:p>
        </w:tc>
      </w:tr>
      <w:tr w:rsidR="00CF7D59" w:rsidRPr="00CF7D59" w:rsidTr="00EA43E5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F7D59" w:rsidRPr="00CF7D59" w:rsidRDefault="00CF7D59" w:rsidP="00CF7D59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CF7D59" w:rsidRPr="00CF7D59" w:rsidTr="007B6F27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651DDA" w:rsidRPr="00CB02F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CB02FA" w:rsidSect="00770AEE">
      <w:footerReference w:type="first" r:id="rId3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3E5" w:rsidRDefault="00EA43E5">
      <w:r>
        <w:separator/>
      </w:r>
    </w:p>
  </w:endnote>
  <w:endnote w:type="continuationSeparator" w:id="0">
    <w:p w:rsidR="00EA43E5" w:rsidRDefault="00EA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EA43E5" w:rsidRDefault="00EA43E5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1B5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43E5" w:rsidRDefault="00EA43E5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3E5" w:rsidRDefault="00EA43E5">
      <w:r>
        <w:separator/>
      </w:r>
    </w:p>
  </w:footnote>
  <w:footnote w:type="continuationSeparator" w:id="0">
    <w:p w:rsidR="00EA43E5" w:rsidRDefault="00EA43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286080"/>
    <w:multiLevelType w:val="hybridMultilevel"/>
    <w:tmpl w:val="B53C5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E3543E"/>
    <w:multiLevelType w:val="hybridMultilevel"/>
    <w:tmpl w:val="44FA7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6"/>
  </w:num>
  <w:num w:numId="15">
    <w:abstractNumId w:val="34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5"/>
  </w:num>
  <w:num w:numId="22">
    <w:abstractNumId w:val="16"/>
  </w:num>
  <w:num w:numId="23">
    <w:abstractNumId w:val="11"/>
  </w:num>
  <w:num w:numId="24">
    <w:abstractNumId w:val="32"/>
  </w:num>
  <w:num w:numId="25">
    <w:abstractNumId w:val="27"/>
  </w:num>
  <w:num w:numId="26">
    <w:abstractNumId w:val="20"/>
  </w:num>
  <w:num w:numId="27">
    <w:abstractNumId w:val="30"/>
  </w:num>
  <w:num w:numId="28">
    <w:abstractNumId w:val="31"/>
  </w:num>
  <w:num w:numId="29">
    <w:abstractNumId w:val="33"/>
  </w:num>
  <w:num w:numId="30">
    <w:abstractNumId w:val="36"/>
  </w:num>
  <w:num w:numId="31">
    <w:abstractNumId w:val="6"/>
  </w:num>
  <w:num w:numId="32">
    <w:abstractNumId w:val="8"/>
  </w:num>
  <w:num w:numId="33">
    <w:abstractNumId w:val="29"/>
  </w:num>
  <w:num w:numId="34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1D15"/>
    <w:rsid w:val="000E244D"/>
    <w:rsid w:val="000E32D4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254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5322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1B47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484C"/>
    <w:rsid w:val="00BC5273"/>
    <w:rsid w:val="00BD2E28"/>
    <w:rsid w:val="00BD3CC1"/>
    <w:rsid w:val="00BD7FEA"/>
    <w:rsid w:val="00BE01B9"/>
    <w:rsid w:val="00BE2956"/>
    <w:rsid w:val="00BF1558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02FA"/>
    <w:rsid w:val="00CB2627"/>
    <w:rsid w:val="00CC2155"/>
    <w:rsid w:val="00CC6993"/>
    <w:rsid w:val="00CD551C"/>
    <w:rsid w:val="00CE3D0D"/>
    <w:rsid w:val="00CE641A"/>
    <w:rsid w:val="00CF0347"/>
    <w:rsid w:val="00CF3A3F"/>
    <w:rsid w:val="00CF7D59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43E5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1B5A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5:docId w15:val="{13D9DCF8-67E6-4700-AC58-F7C696340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24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58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07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53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31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011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97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61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84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83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3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0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5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8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23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34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46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5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39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6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30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13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29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74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90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029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3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8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06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33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31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98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27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85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48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4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18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2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18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03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0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97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19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518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55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42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8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421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7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70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50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1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0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26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6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23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33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83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30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522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8555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147815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3179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3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72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3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74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487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94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68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7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73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31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6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7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9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4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01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62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25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211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74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12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55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10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47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19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76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98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82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78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316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3046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97010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4311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control" Target="activeX/activeX10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10" Type="http://schemas.openxmlformats.org/officeDocument/2006/relationships/control" Target="activeX/activeX1.xml"/><Relationship Id="rId19" Type="http://schemas.openxmlformats.org/officeDocument/2006/relationships/control" Target="activeX/activeX6.xml"/><Relationship Id="rId31" Type="http://schemas.openxmlformats.org/officeDocument/2006/relationships/control" Target="activeX/activeX13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image" Target="media/image9.wmf"/><Relationship Id="rId30" Type="http://schemas.openxmlformats.org/officeDocument/2006/relationships/control" Target="activeX/activeX12.xml"/><Relationship Id="rId8" Type="http://schemas.openxmlformats.org/officeDocument/2006/relationships/hyperlink" Target="http://gz.lot-online.ru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EA5E8-D655-4640-A35E-B98C6006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2019-12-10T12:19:00Z</cp:lastPrinted>
  <dcterms:created xsi:type="dcterms:W3CDTF">2019-12-10T12:18:00Z</dcterms:created>
  <dcterms:modified xsi:type="dcterms:W3CDTF">2019-12-10T12:19:00Z</dcterms:modified>
</cp:coreProperties>
</file>