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CF7D59" w:rsidRDefault="00855322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A43E5" w:rsidRDefault="00EA43E5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EA43E5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EA43E5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EA43E5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EA43E5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A43E5" w:rsidRPr="004C42CF" w:rsidRDefault="00EA43E5" w:rsidP="00107CF6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EA43E5" w:rsidRDefault="00EA43E5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EA43E5" w:rsidRDefault="00EA43E5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EA43E5" w:rsidRDefault="00EA43E5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EA43E5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EA43E5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EA43E5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EA43E5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A43E5" w:rsidRPr="004C42CF" w:rsidRDefault="00EA43E5" w:rsidP="00107CF6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EA43E5" w:rsidRDefault="00EA43E5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EA43E5" w:rsidRDefault="00EA43E5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CF7D59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CF7D59">
        <w:rPr>
          <w:b/>
          <w:caps/>
          <w:sz w:val="24"/>
          <w:szCs w:val="24"/>
          <w:u w:val="single"/>
        </w:rPr>
        <w:t>П</w:t>
      </w:r>
      <w:r w:rsidR="000D5F26" w:rsidRPr="00CF7D59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CF7D59" w:rsidRDefault="0022363D" w:rsidP="0022363D">
      <w:pPr>
        <w:jc w:val="center"/>
        <w:rPr>
          <w:b/>
          <w:sz w:val="24"/>
          <w:szCs w:val="24"/>
          <w:lang w:eastAsia="ru-RU"/>
        </w:rPr>
      </w:pPr>
      <w:proofErr w:type="gramStart"/>
      <w:r w:rsidRPr="00CF7D59">
        <w:rPr>
          <w:b/>
          <w:sz w:val="24"/>
          <w:szCs w:val="24"/>
          <w:lang w:eastAsia="ru-RU"/>
        </w:rPr>
        <w:t>рассмотрения</w:t>
      </w:r>
      <w:proofErr w:type="gramEnd"/>
      <w:r w:rsidRPr="00CF7D59">
        <w:rPr>
          <w:b/>
          <w:sz w:val="24"/>
          <w:szCs w:val="24"/>
          <w:lang w:eastAsia="ru-RU"/>
        </w:rPr>
        <w:t xml:space="preserve"> </w:t>
      </w:r>
      <w:r w:rsidR="00011111" w:rsidRPr="00CF7D59">
        <w:rPr>
          <w:b/>
          <w:sz w:val="24"/>
          <w:szCs w:val="24"/>
        </w:rPr>
        <w:t>вторых</w:t>
      </w:r>
      <w:r w:rsidR="00F132DF" w:rsidRPr="00CF7D59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45186" w:rsidRPr="00101C39" w:rsidRDefault="00445186" w:rsidP="00445186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101C39">
        <w:rPr>
          <w:sz w:val="24"/>
          <w:szCs w:val="24"/>
        </w:rPr>
        <w:t>Извещение № 0372200168119000305</w:t>
      </w:r>
    </w:p>
    <w:p w:rsidR="00445186" w:rsidRPr="00101C39" w:rsidRDefault="00445186" w:rsidP="00445186">
      <w:pPr>
        <w:jc w:val="center"/>
        <w:rPr>
          <w:b/>
          <w:i/>
          <w:sz w:val="24"/>
          <w:szCs w:val="24"/>
        </w:rPr>
      </w:pPr>
      <w:r w:rsidRPr="00101C39">
        <w:rPr>
          <w:b/>
          <w:i/>
          <w:sz w:val="24"/>
          <w:szCs w:val="24"/>
        </w:rPr>
        <w:t>ИКЗ в ПГ: 192782566168578420100103320010000000</w:t>
      </w:r>
    </w:p>
    <w:p w:rsidR="00445186" w:rsidRPr="00101C39" w:rsidRDefault="00445186" w:rsidP="00445186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445186" w:rsidRPr="00101C39" w:rsidRDefault="00445186" w:rsidP="00445186">
      <w:pPr>
        <w:rPr>
          <w:sz w:val="24"/>
          <w:szCs w:val="24"/>
        </w:rPr>
      </w:pPr>
    </w:p>
    <w:p w:rsidR="00445186" w:rsidRPr="00101C39" w:rsidRDefault="00445186" w:rsidP="00445186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01C39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101C39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10</w:t>
      </w:r>
      <w:r w:rsidRPr="00101C39">
        <w:rPr>
          <w:sz w:val="24"/>
          <w:szCs w:val="24"/>
        </w:rPr>
        <w:t>» декабря 2019 года</w:t>
      </w:r>
    </w:p>
    <w:p w:rsidR="00445186" w:rsidRPr="00101C39" w:rsidRDefault="00445186" w:rsidP="0044518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01C39">
        <w:rPr>
          <w:b w:val="0"/>
          <w:sz w:val="24"/>
          <w:szCs w:val="24"/>
        </w:rPr>
        <w:t xml:space="preserve">1. Наименование предмета аукциона: </w:t>
      </w:r>
    </w:p>
    <w:p w:rsidR="00445186" w:rsidRPr="00101C39" w:rsidRDefault="00445186" w:rsidP="00445186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01C39">
        <w:rPr>
          <w:sz w:val="24"/>
          <w:szCs w:val="24"/>
        </w:rPr>
        <w:t>«</w:t>
      </w:r>
      <w:r w:rsidRPr="00101C39">
        <w:rPr>
          <w:color w:val="000000"/>
          <w:sz w:val="24"/>
          <w:szCs w:val="24"/>
          <w:shd w:val="clear" w:color="auto" w:fill="FFFFFF"/>
        </w:rPr>
        <w:t>Оказание услуг перевозки грузовым автотранспортом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01C39">
        <w:rPr>
          <w:sz w:val="24"/>
          <w:szCs w:val="24"/>
        </w:rPr>
        <w:t>»</w:t>
      </w:r>
      <w:r w:rsidRPr="00101C39">
        <w:rPr>
          <w:b w:val="0"/>
          <w:sz w:val="24"/>
          <w:szCs w:val="24"/>
        </w:rPr>
        <w:t>.</w:t>
      </w:r>
    </w:p>
    <w:p w:rsidR="00445186" w:rsidRPr="00101C39" w:rsidRDefault="00445186" w:rsidP="00445186">
      <w:pPr>
        <w:jc w:val="both"/>
        <w:rPr>
          <w:b/>
          <w:sz w:val="24"/>
          <w:szCs w:val="24"/>
          <w:u w:val="single"/>
        </w:rPr>
      </w:pPr>
      <w:r w:rsidRPr="00101C39">
        <w:rPr>
          <w:sz w:val="24"/>
          <w:szCs w:val="24"/>
        </w:rPr>
        <w:tab/>
        <w:t>Начальная максимальная цена контракта</w:t>
      </w:r>
      <w:r w:rsidRPr="00101C39">
        <w:rPr>
          <w:b/>
          <w:sz w:val="24"/>
          <w:szCs w:val="24"/>
          <w:u w:val="single"/>
        </w:rPr>
        <w:t>: 1 496 816.64 (Один миллион четыреста девяносто шесть тысяч восемьсот шестнадцать рублей 64 копейки).</w:t>
      </w:r>
    </w:p>
    <w:p w:rsidR="00663516" w:rsidRPr="00CF7D59" w:rsidRDefault="00663516" w:rsidP="00ED1084">
      <w:pPr>
        <w:rPr>
          <w:b/>
          <w:bCs/>
          <w:sz w:val="24"/>
          <w:szCs w:val="24"/>
        </w:rPr>
      </w:pPr>
      <w:r w:rsidRPr="00CF7D59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CB02FA" w:rsidRPr="00CF7D59">
        <w:rPr>
          <w:sz w:val="24"/>
          <w:szCs w:val="24"/>
          <w:u w:val="single"/>
        </w:rPr>
        <w:t xml:space="preserve">10 декабря </w:t>
      </w:r>
      <w:r w:rsidR="00E62985" w:rsidRPr="00CF7D59">
        <w:rPr>
          <w:sz w:val="24"/>
          <w:szCs w:val="24"/>
          <w:u w:val="single"/>
        </w:rPr>
        <w:t>201</w:t>
      </w:r>
      <w:r w:rsidR="003A5082" w:rsidRPr="00CF7D59">
        <w:rPr>
          <w:sz w:val="24"/>
          <w:szCs w:val="24"/>
          <w:u w:val="single"/>
        </w:rPr>
        <w:t>9</w:t>
      </w:r>
      <w:r w:rsidRPr="00CF7D59">
        <w:rPr>
          <w:sz w:val="24"/>
          <w:szCs w:val="24"/>
          <w:u w:val="single"/>
        </w:rPr>
        <w:t xml:space="preserve"> года </w:t>
      </w:r>
      <w:r w:rsidRPr="00CF7D59">
        <w:rPr>
          <w:sz w:val="24"/>
          <w:szCs w:val="24"/>
        </w:rPr>
        <w:t>по адресу: г.</w:t>
      </w:r>
      <w:r w:rsidR="00B31611" w:rsidRPr="00CF7D59">
        <w:rPr>
          <w:sz w:val="24"/>
          <w:szCs w:val="24"/>
        </w:rPr>
        <w:t xml:space="preserve"> </w:t>
      </w:r>
      <w:r w:rsidRPr="00CF7D5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F7D59" w:rsidRDefault="00663516" w:rsidP="00663516">
      <w:pPr>
        <w:ind w:firstLine="709"/>
        <w:jc w:val="both"/>
        <w:rPr>
          <w:sz w:val="24"/>
          <w:szCs w:val="24"/>
        </w:rPr>
      </w:pPr>
      <w:r w:rsidRPr="00CF7D59">
        <w:rPr>
          <w:sz w:val="24"/>
          <w:szCs w:val="24"/>
        </w:rPr>
        <w:t>3. На заседании комиссии присутствовали:</w:t>
      </w:r>
    </w:p>
    <w:p w:rsidR="00663516" w:rsidRPr="00CF7D59" w:rsidRDefault="00663516" w:rsidP="00663516">
      <w:pPr>
        <w:pStyle w:val="af9"/>
        <w:jc w:val="both"/>
        <w:rPr>
          <w:sz w:val="24"/>
          <w:szCs w:val="24"/>
        </w:rPr>
      </w:pPr>
      <w:r w:rsidRPr="00CF7D59">
        <w:rPr>
          <w:sz w:val="24"/>
          <w:szCs w:val="24"/>
          <w:u w:val="single"/>
        </w:rPr>
        <w:t>Председатель комиссии</w:t>
      </w:r>
      <w:r w:rsidRPr="00CF7D59">
        <w:rPr>
          <w:sz w:val="24"/>
          <w:szCs w:val="24"/>
        </w:rPr>
        <w:t>:</w:t>
      </w:r>
    </w:p>
    <w:p w:rsidR="00663516" w:rsidRPr="00CF7D59" w:rsidRDefault="00663516" w:rsidP="00663516">
      <w:pPr>
        <w:pStyle w:val="14"/>
        <w:numPr>
          <w:ilvl w:val="0"/>
          <w:numId w:val="1"/>
        </w:numPr>
        <w:rPr>
          <w:szCs w:val="24"/>
        </w:rPr>
      </w:pPr>
      <w:proofErr w:type="spellStart"/>
      <w:r w:rsidRPr="00CF7D59">
        <w:rPr>
          <w:szCs w:val="24"/>
        </w:rPr>
        <w:t>Федуняк</w:t>
      </w:r>
      <w:proofErr w:type="spellEnd"/>
      <w:r w:rsidRPr="00CF7D59">
        <w:rPr>
          <w:szCs w:val="24"/>
        </w:rPr>
        <w:t xml:space="preserve"> Иван Павлович – заместитель главного врача по медицинской части;</w:t>
      </w:r>
    </w:p>
    <w:p w:rsidR="00663516" w:rsidRPr="00CF7D59" w:rsidRDefault="00663516" w:rsidP="0066351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F7D59">
        <w:rPr>
          <w:sz w:val="24"/>
          <w:szCs w:val="24"/>
          <w:u w:val="single"/>
        </w:rPr>
        <w:t>Члены комиссии</w:t>
      </w:r>
      <w:r w:rsidRPr="00CF7D59">
        <w:rPr>
          <w:sz w:val="24"/>
          <w:szCs w:val="24"/>
        </w:rPr>
        <w:t>:</w:t>
      </w:r>
    </w:p>
    <w:p w:rsidR="000E32D4" w:rsidRPr="000E32D4" w:rsidRDefault="000E32D4" w:rsidP="000E32D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proofErr w:type="spellStart"/>
      <w:r w:rsidRPr="000E32D4">
        <w:rPr>
          <w:sz w:val="24"/>
          <w:szCs w:val="24"/>
        </w:rPr>
        <w:t>Нижарадзе</w:t>
      </w:r>
      <w:proofErr w:type="spellEnd"/>
      <w:r w:rsidRPr="000E32D4">
        <w:rPr>
          <w:sz w:val="24"/>
          <w:szCs w:val="24"/>
        </w:rPr>
        <w:t xml:space="preserve"> Отари </w:t>
      </w:r>
      <w:proofErr w:type="spellStart"/>
      <w:r w:rsidRPr="000E32D4">
        <w:rPr>
          <w:sz w:val="24"/>
          <w:szCs w:val="24"/>
        </w:rPr>
        <w:t>Елиасович</w:t>
      </w:r>
      <w:proofErr w:type="spellEnd"/>
      <w:r w:rsidRPr="000E32D4">
        <w:rPr>
          <w:sz w:val="24"/>
          <w:szCs w:val="24"/>
        </w:rPr>
        <w:t xml:space="preserve"> – заместитель главного врача по технической части;</w:t>
      </w:r>
    </w:p>
    <w:p w:rsidR="000E32D4" w:rsidRPr="000E32D4" w:rsidRDefault="000E32D4" w:rsidP="000E32D4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E32D4">
        <w:rPr>
          <w:sz w:val="24"/>
          <w:szCs w:val="24"/>
        </w:rPr>
        <w:t>Опанасенко Мария Евгеньевна – техник;</w:t>
      </w:r>
    </w:p>
    <w:p w:rsidR="00663516" w:rsidRPr="00CF7D59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  <w:u w:val="single"/>
        </w:rPr>
        <w:t>Секретарь комиссии:</w:t>
      </w:r>
    </w:p>
    <w:p w:rsidR="00663516" w:rsidRPr="00CF7D59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F7D59">
        <w:rPr>
          <w:sz w:val="24"/>
          <w:szCs w:val="24"/>
        </w:rPr>
        <w:t>Кондратьева Юлия Михайловна</w:t>
      </w:r>
      <w:r w:rsidR="00663516" w:rsidRPr="00CF7D59">
        <w:rPr>
          <w:sz w:val="24"/>
          <w:szCs w:val="24"/>
        </w:rPr>
        <w:t xml:space="preserve"> –</w:t>
      </w:r>
      <w:r w:rsidR="00B71B47" w:rsidRPr="00CF7D59">
        <w:rPr>
          <w:sz w:val="24"/>
          <w:szCs w:val="24"/>
        </w:rPr>
        <w:t xml:space="preserve"> начальник отдела организации закупок.</w:t>
      </w:r>
    </w:p>
    <w:p w:rsidR="00663516" w:rsidRPr="00CF7D59" w:rsidRDefault="00663516" w:rsidP="00663516">
      <w:pPr>
        <w:ind w:left="720"/>
        <w:jc w:val="both"/>
        <w:rPr>
          <w:sz w:val="24"/>
          <w:szCs w:val="24"/>
        </w:rPr>
      </w:pPr>
      <w:r w:rsidRPr="00CF7D5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F7D59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CF7D59" w:rsidRDefault="00663516" w:rsidP="00663516">
      <w:pPr>
        <w:jc w:val="center"/>
        <w:rPr>
          <w:sz w:val="24"/>
          <w:szCs w:val="24"/>
        </w:rPr>
      </w:pPr>
      <w:r w:rsidRPr="00CF7D59">
        <w:rPr>
          <w:sz w:val="24"/>
          <w:szCs w:val="24"/>
        </w:rPr>
        <w:t>ПОВЕСТКА ДНЯ:</w:t>
      </w:r>
    </w:p>
    <w:p w:rsidR="00663516" w:rsidRPr="00CF7D59" w:rsidRDefault="00663516" w:rsidP="00663516">
      <w:pPr>
        <w:pStyle w:val="af0"/>
        <w:ind w:left="0" w:firstLine="708"/>
        <w:jc w:val="both"/>
        <w:rPr>
          <w:b/>
          <w:sz w:val="24"/>
          <w:szCs w:val="24"/>
        </w:rPr>
      </w:pPr>
      <w:r w:rsidRPr="00CF7D59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F7D59">
        <w:rPr>
          <w:b/>
          <w:sz w:val="24"/>
          <w:szCs w:val="24"/>
        </w:rPr>
        <w:t>«</w:t>
      </w:r>
      <w:r w:rsidR="00445186" w:rsidRPr="00445186">
        <w:rPr>
          <w:sz w:val="24"/>
          <w:szCs w:val="24"/>
        </w:rPr>
        <w:t>Оказание услуг перевозки грузовым автотранспортом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F7D59">
        <w:rPr>
          <w:b/>
          <w:sz w:val="24"/>
          <w:szCs w:val="24"/>
        </w:rPr>
        <w:t>».</w:t>
      </w:r>
    </w:p>
    <w:p w:rsidR="00663516" w:rsidRPr="00CF7D59" w:rsidRDefault="00663516" w:rsidP="00663516">
      <w:pPr>
        <w:ind w:firstLine="709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B02FA" w:rsidRPr="00CF7D59">
        <w:rPr>
          <w:sz w:val="24"/>
          <w:szCs w:val="24"/>
          <w:u w:val="single"/>
        </w:rPr>
        <w:t>05</w:t>
      </w:r>
      <w:r w:rsidR="00D22CAB" w:rsidRPr="00CF7D59">
        <w:rPr>
          <w:sz w:val="24"/>
          <w:szCs w:val="24"/>
          <w:u w:val="single"/>
        </w:rPr>
        <w:t xml:space="preserve"> </w:t>
      </w:r>
      <w:r w:rsidR="00EA43E5">
        <w:rPr>
          <w:sz w:val="24"/>
          <w:szCs w:val="24"/>
          <w:u w:val="single"/>
        </w:rPr>
        <w:t>декабря</w:t>
      </w:r>
      <w:r w:rsidR="003A5082" w:rsidRPr="00CF7D59">
        <w:rPr>
          <w:sz w:val="24"/>
          <w:szCs w:val="24"/>
          <w:u w:val="single"/>
        </w:rPr>
        <w:t xml:space="preserve"> 2019</w:t>
      </w:r>
      <w:r w:rsidRPr="00CF7D59">
        <w:rPr>
          <w:sz w:val="24"/>
          <w:szCs w:val="24"/>
          <w:u w:val="single"/>
        </w:rPr>
        <w:t xml:space="preserve"> года</w:t>
      </w:r>
      <w:r w:rsidRPr="00CF7D59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445186" w:rsidRPr="00445186">
        <w:rPr>
          <w:b/>
          <w:sz w:val="24"/>
          <w:szCs w:val="24"/>
        </w:rPr>
        <w:t>№№ EA-36250, EA-35982, EA-36443</w:t>
      </w:r>
      <w:r w:rsidR="00B6557D" w:rsidRPr="00CF7D59">
        <w:rPr>
          <w:sz w:val="24"/>
          <w:szCs w:val="24"/>
        </w:rPr>
        <w:t xml:space="preserve"> </w:t>
      </w:r>
      <w:r w:rsidRPr="00CF7D59">
        <w:rPr>
          <w:sz w:val="24"/>
          <w:szCs w:val="24"/>
        </w:rPr>
        <w:t xml:space="preserve">(Протокол № 1 от </w:t>
      </w:r>
      <w:r w:rsidR="00D22CAB" w:rsidRPr="00CF7D59">
        <w:rPr>
          <w:sz w:val="24"/>
          <w:szCs w:val="24"/>
          <w:u w:val="single"/>
        </w:rPr>
        <w:t>0</w:t>
      </w:r>
      <w:r w:rsidR="00CB02FA" w:rsidRPr="00CF7D59">
        <w:rPr>
          <w:sz w:val="24"/>
          <w:szCs w:val="24"/>
          <w:u w:val="single"/>
        </w:rPr>
        <w:t>5</w:t>
      </w:r>
      <w:r w:rsidR="00D22CAB" w:rsidRPr="00CF7D59">
        <w:rPr>
          <w:sz w:val="24"/>
          <w:szCs w:val="24"/>
          <w:u w:val="single"/>
        </w:rPr>
        <w:t xml:space="preserve"> </w:t>
      </w:r>
      <w:r w:rsidR="00EA43E5">
        <w:rPr>
          <w:sz w:val="24"/>
          <w:szCs w:val="24"/>
          <w:u w:val="single"/>
        </w:rPr>
        <w:t>декабря</w:t>
      </w:r>
      <w:r w:rsidR="00D22CAB" w:rsidRPr="00CF7D59">
        <w:rPr>
          <w:sz w:val="24"/>
          <w:szCs w:val="24"/>
          <w:u w:val="single"/>
        </w:rPr>
        <w:t xml:space="preserve"> </w:t>
      </w:r>
      <w:r w:rsidR="003A5082" w:rsidRPr="00CF7D59">
        <w:rPr>
          <w:sz w:val="24"/>
          <w:szCs w:val="24"/>
          <w:u w:val="single"/>
        </w:rPr>
        <w:t>2019</w:t>
      </w:r>
      <w:r w:rsidRPr="00CF7D59">
        <w:rPr>
          <w:sz w:val="24"/>
          <w:szCs w:val="24"/>
          <w:u w:val="single"/>
        </w:rPr>
        <w:t xml:space="preserve"> года</w:t>
      </w:r>
      <w:r w:rsidRPr="00CF7D59">
        <w:rPr>
          <w:sz w:val="24"/>
          <w:szCs w:val="24"/>
        </w:rPr>
        <w:t>).</w:t>
      </w:r>
    </w:p>
    <w:p w:rsidR="00663516" w:rsidRPr="00CF7D59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CF7D59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CF7D59" w:rsidRDefault="00A96B69" w:rsidP="00A96B69">
      <w:pPr>
        <w:ind w:firstLine="708"/>
        <w:jc w:val="both"/>
        <w:rPr>
          <w:sz w:val="24"/>
          <w:szCs w:val="24"/>
        </w:rPr>
      </w:pPr>
    </w:p>
    <w:p w:rsidR="00A96B69" w:rsidRPr="00CF7D59" w:rsidRDefault="00663516" w:rsidP="00A96B69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CF7D5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F7D59">
          <w:rPr>
            <w:rStyle w:val="a3"/>
            <w:color w:val="auto"/>
            <w:sz w:val="24"/>
            <w:szCs w:val="24"/>
          </w:rPr>
          <w:t>:// gz.lot-online.ru</w:t>
        </w:r>
      </w:hyperlink>
      <w:r w:rsidRPr="00CF7D59">
        <w:rPr>
          <w:sz w:val="24"/>
          <w:szCs w:val="24"/>
        </w:rPr>
        <w:t xml:space="preserve"> </w:t>
      </w:r>
    </w:p>
    <w:p w:rsidR="00CF7D59" w:rsidRPr="00CF7D59" w:rsidRDefault="00CF7D59" w:rsidP="00CF7D59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F7D59">
        <w:rPr>
          <w:sz w:val="24"/>
          <w:szCs w:val="24"/>
          <w:lang w:eastAsia="ru-RU"/>
        </w:rPr>
        <w:t>Время начала</w:t>
      </w:r>
      <w:r w:rsidR="00445186">
        <w:rPr>
          <w:sz w:val="24"/>
          <w:szCs w:val="24"/>
          <w:lang w:eastAsia="ru-RU"/>
        </w:rPr>
        <w:t xml:space="preserve"> 06.12.2019 09:3</w:t>
      </w:r>
      <w:r w:rsidRPr="00CF7D59">
        <w:rPr>
          <w:sz w:val="24"/>
          <w:szCs w:val="24"/>
          <w:lang w:eastAsia="ru-RU"/>
        </w:rPr>
        <w:t>0:00 (MSK+00:00)</w:t>
      </w:r>
    </w:p>
    <w:p w:rsidR="00CF7D59" w:rsidRPr="00CF7D59" w:rsidRDefault="00CF7D59" w:rsidP="00CF7D59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CF7D59">
        <w:rPr>
          <w:sz w:val="24"/>
          <w:szCs w:val="24"/>
          <w:lang w:eastAsia="ru-RU"/>
        </w:rPr>
        <w:t>Время завершения</w:t>
      </w:r>
      <w:r w:rsidR="00EA43E5">
        <w:rPr>
          <w:sz w:val="24"/>
          <w:szCs w:val="24"/>
          <w:lang w:eastAsia="ru-RU"/>
        </w:rPr>
        <w:t xml:space="preserve"> </w:t>
      </w:r>
      <w:r w:rsidR="000E32D4" w:rsidRPr="000E32D4">
        <w:rPr>
          <w:sz w:val="24"/>
          <w:szCs w:val="24"/>
          <w:lang w:eastAsia="ru-RU"/>
        </w:rPr>
        <w:t xml:space="preserve">06.12.2019 </w:t>
      </w:r>
      <w:r w:rsidR="00445186" w:rsidRPr="00445186">
        <w:rPr>
          <w:sz w:val="24"/>
          <w:szCs w:val="24"/>
          <w:lang w:eastAsia="ru-RU"/>
        </w:rPr>
        <w:t xml:space="preserve">10:41:22 </w:t>
      </w:r>
      <w:r w:rsidRPr="00CF7D59">
        <w:rPr>
          <w:sz w:val="24"/>
          <w:szCs w:val="24"/>
          <w:lang w:eastAsia="ru-RU"/>
        </w:rPr>
        <w:t>(MSK+00:00)</w:t>
      </w:r>
    </w:p>
    <w:p w:rsidR="00911A12" w:rsidRPr="00CF7D59" w:rsidRDefault="00911A12" w:rsidP="00911A12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CF7D5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F7D59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CF7D59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CF7D59">
          <w:rPr>
            <w:rStyle w:val="a3"/>
            <w:color w:val="auto"/>
            <w:sz w:val="24"/>
            <w:szCs w:val="24"/>
          </w:rPr>
          <w:t>.</w:t>
        </w:r>
        <w:r w:rsidR="00E01444" w:rsidRPr="00CF7D59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CF7D59">
          <w:rPr>
            <w:rStyle w:val="a3"/>
            <w:color w:val="auto"/>
            <w:sz w:val="24"/>
            <w:szCs w:val="24"/>
          </w:rPr>
          <w:t>-</w:t>
        </w:r>
        <w:r w:rsidR="00E01444" w:rsidRPr="00CF7D59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CF7D59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CF7D5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F7D59">
        <w:rPr>
          <w:sz w:val="24"/>
          <w:szCs w:val="24"/>
        </w:rPr>
        <w:t xml:space="preserve"> представлены вторые части от </w:t>
      </w:r>
      <w:r w:rsidR="000E32D4">
        <w:rPr>
          <w:sz w:val="24"/>
          <w:szCs w:val="24"/>
        </w:rPr>
        <w:t>2</w:t>
      </w:r>
      <w:r w:rsidRPr="00CF7D59">
        <w:rPr>
          <w:b/>
          <w:sz w:val="24"/>
          <w:szCs w:val="24"/>
        </w:rPr>
        <w:t xml:space="preserve"> </w:t>
      </w:r>
      <w:r w:rsidR="00746C91" w:rsidRPr="00CF7D59">
        <w:rPr>
          <w:b/>
          <w:sz w:val="24"/>
          <w:szCs w:val="24"/>
        </w:rPr>
        <w:t>(</w:t>
      </w:r>
      <w:r w:rsidR="000E32D4">
        <w:rPr>
          <w:b/>
          <w:sz w:val="24"/>
          <w:szCs w:val="24"/>
        </w:rPr>
        <w:t>двух</w:t>
      </w:r>
      <w:r w:rsidRPr="00CF7D59">
        <w:rPr>
          <w:b/>
          <w:sz w:val="24"/>
          <w:szCs w:val="24"/>
        </w:rPr>
        <w:t>)</w:t>
      </w:r>
      <w:r w:rsidRPr="00CF7D59">
        <w:rPr>
          <w:sz w:val="24"/>
          <w:szCs w:val="24"/>
        </w:rPr>
        <w:t xml:space="preserve"> участник</w:t>
      </w:r>
      <w:r w:rsidR="0071215F" w:rsidRPr="00CF7D59">
        <w:rPr>
          <w:sz w:val="24"/>
          <w:szCs w:val="24"/>
        </w:rPr>
        <w:t>ов</w:t>
      </w:r>
      <w:r w:rsidRPr="00CF7D59">
        <w:rPr>
          <w:sz w:val="24"/>
          <w:szCs w:val="24"/>
        </w:rPr>
        <w:t>, принявш</w:t>
      </w:r>
      <w:r w:rsidR="0071215F" w:rsidRPr="00CF7D59">
        <w:rPr>
          <w:sz w:val="24"/>
          <w:szCs w:val="24"/>
        </w:rPr>
        <w:t>их</w:t>
      </w:r>
      <w:r w:rsidRPr="00CF7D59">
        <w:rPr>
          <w:sz w:val="24"/>
          <w:szCs w:val="24"/>
        </w:rPr>
        <w:t xml:space="preserve"> участие в </w:t>
      </w:r>
      <w:r w:rsidR="00E660C3" w:rsidRPr="00CF7D59">
        <w:rPr>
          <w:sz w:val="24"/>
          <w:szCs w:val="24"/>
        </w:rPr>
        <w:t>электронном аукционе</w:t>
      </w:r>
      <w:r w:rsidRPr="00CF7D59">
        <w:rPr>
          <w:sz w:val="24"/>
          <w:szCs w:val="24"/>
        </w:rPr>
        <w:t>.</w:t>
      </w:r>
    </w:p>
    <w:p w:rsidR="00911A12" w:rsidRPr="00CF7D59" w:rsidRDefault="00911A12" w:rsidP="00911A12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5"/>
        <w:gridCol w:w="3194"/>
        <w:gridCol w:w="2888"/>
        <w:gridCol w:w="1694"/>
      </w:tblGrid>
      <w:tr w:rsidR="00107CF6" w:rsidRPr="00CF7D59" w:rsidTr="000E32D4">
        <w:trPr>
          <w:jc w:val="center"/>
        </w:trPr>
        <w:tc>
          <w:tcPr>
            <w:tcW w:w="1585" w:type="dxa"/>
            <w:vAlign w:val="center"/>
          </w:tcPr>
          <w:p w:rsidR="00163759" w:rsidRPr="00CF7D59" w:rsidRDefault="00B66BD4" w:rsidP="00163759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Порядковый</w:t>
            </w:r>
            <w:r w:rsidR="00163759" w:rsidRPr="00CF7D59">
              <w:rPr>
                <w:sz w:val="24"/>
                <w:szCs w:val="24"/>
              </w:rPr>
              <w:t xml:space="preserve"> </w:t>
            </w:r>
          </w:p>
          <w:p w:rsidR="00107CF6" w:rsidRPr="00CF7D59" w:rsidRDefault="00163759" w:rsidP="00163759">
            <w:pPr>
              <w:jc w:val="center"/>
              <w:rPr>
                <w:sz w:val="24"/>
                <w:szCs w:val="24"/>
              </w:rPr>
            </w:pPr>
            <w:proofErr w:type="gramStart"/>
            <w:r w:rsidRPr="00CF7D59">
              <w:rPr>
                <w:sz w:val="24"/>
                <w:szCs w:val="24"/>
              </w:rPr>
              <w:t>номер</w:t>
            </w:r>
            <w:proofErr w:type="gramEnd"/>
            <w:r w:rsidRPr="00CF7D59">
              <w:rPr>
                <w:sz w:val="24"/>
                <w:szCs w:val="24"/>
              </w:rPr>
              <w:t xml:space="preserve"> заявки </w:t>
            </w:r>
            <w:r w:rsidR="00107CF6" w:rsidRPr="00CF7D59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194" w:type="dxa"/>
            <w:vAlign w:val="center"/>
          </w:tcPr>
          <w:p w:rsidR="00107CF6" w:rsidRPr="00CF7D59" w:rsidRDefault="00107CF6" w:rsidP="0071215F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CF7D59" w:rsidRDefault="00107CF6" w:rsidP="0071215F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4" w:type="dxa"/>
            <w:vAlign w:val="center"/>
          </w:tcPr>
          <w:p w:rsidR="00107CF6" w:rsidRPr="00CF7D59" w:rsidRDefault="00107CF6" w:rsidP="0071215F">
            <w:pPr>
              <w:jc w:val="center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ИНН</w:t>
            </w:r>
          </w:p>
        </w:tc>
      </w:tr>
      <w:tr w:rsidR="00445186" w:rsidRPr="00CF7D59" w:rsidTr="000E32D4">
        <w:trPr>
          <w:trHeight w:val="720"/>
          <w:jc w:val="center"/>
        </w:trPr>
        <w:tc>
          <w:tcPr>
            <w:tcW w:w="1585" w:type="dxa"/>
            <w:vAlign w:val="center"/>
          </w:tcPr>
          <w:p w:rsidR="00445186" w:rsidRPr="00445186" w:rsidRDefault="00445186" w:rsidP="0044518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5186">
              <w:rPr>
                <w:sz w:val="24"/>
                <w:szCs w:val="24"/>
                <w:lang w:eastAsia="ru-RU"/>
              </w:rPr>
              <w:t>EA-35982</w:t>
            </w:r>
            <w:r w:rsidRPr="00445186">
              <w:rPr>
                <w:sz w:val="24"/>
                <w:szCs w:val="24"/>
                <w:lang w:eastAsia="ru-RU"/>
              </w:rPr>
              <w:object w:dxaOrig="225" w:dyaOrig="225" w14:anchorId="5957ECE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4220" type="#_x0000_t75" style="width:1in;height:18pt" o:ole="">
                  <v:imagedata r:id="rId9" o:title=""/>
                </v:shape>
                <w:control r:id="rId10" w:name="DefaultOcxName11" w:shapeid="_x0000_i4220"/>
              </w:object>
            </w:r>
          </w:p>
        </w:tc>
        <w:tc>
          <w:tcPr>
            <w:tcW w:w="3194" w:type="dxa"/>
          </w:tcPr>
          <w:p w:rsidR="00445186" w:rsidRPr="00CF7D59" w:rsidRDefault="00445186" w:rsidP="00445186">
            <w:pPr>
              <w:pStyle w:val="af2"/>
              <w:rPr>
                <w:sz w:val="24"/>
                <w:szCs w:val="24"/>
              </w:rPr>
            </w:pPr>
            <w:r w:rsidRPr="00445186">
              <w:rPr>
                <w:sz w:val="24"/>
                <w:szCs w:val="24"/>
              </w:rPr>
              <w:t>ОБЩЕСТВО С ОГРАНИЧЕННОЙ ОТВЕТСТВЕННОСТЬЮ "САЛЮС"</w:t>
            </w:r>
          </w:p>
        </w:tc>
        <w:tc>
          <w:tcPr>
            <w:tcW w:w="2888" w:type="dxa"/>
            <w:vAlign w:val="center"/>
          </w:tcPr>
          <w:p w:rsidR="00445186" w:rsidRPr="00CF7D59" w:rsidRDefault="00445186" w:rsidP="00445186">
            <w:pPr>
              <w:rPr>
                <w:sz w:val="24"/>
                <w:szCs w:val="24"/>
              </w:rPr>
            </w:pPr>
            <w:r w:rsidRPr="00445186">
              <w:rPr>
                <w:sz w:val="24"/>
                <w:szCs w:val="24"/>
              </w:rPr>
              <w:t>192102, Г САНКТ-ПЕТЕРБУРГ78, УЛ ПРОГОННАЯ, ДОМ 5, ЛИТЕР Б</w:t>
            </w:r>
            <w:bookmarkStart w:id="0" w:name="_GoBack"/>
            <w:bookmarkEnd w:id="0"/>
          </w:p>
        </w:tc>
        <w:tc>
          <w:tcPr>
            <w:tcW w:w="1694" w:type="dxa"/>
          </w:tcPr>
          <w:p w:rsidR="00445186" w:rsidRPr="00CF7D59" w:rsidRDefault="00445186" w:rsidP="00445186">
            <w:pPr>
              <w:pStyle w:val="af2"/>
              <w:rPr>
                <w:sz w:val="24"/>
                <w:szCs w:val="24"/>
              </w:rPr>
            </w:pPr>
            <w:r w:rsidRPr="00445186">
              <w:rPr>
                <w:sz w:val="24"/>
                <w:szCs w:val="24"/>
              </w:rPr>
              <w:t>7825683142</w:t>
            </w:r>
          </w:p>
        </w:tc>
      </w:tr>
      <w:tr w:rsidR="00445186" w:rsidRPr="00CF7D59" w:rsidTr="000E32D4">
        <w:trPr>
          <w:trHeight w:val="720"/>
          <w:jc w:val="center"/>
        </w:trPr>
        <w:tc>
          <w:tcPr>
            <w:tcW w:w="1585" w:type="dxa"/>
            <w:vAlign w:val="center"/>
          </w:tcPr>
          <w:p w:rsidR="00445186" w:rsidRPr="00445186" w:rsidRDefault="00445186" w:rsidP="0044518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5186">
              <w:rPr>
                <w:sz w:val="24"/>
                <w:szCs w:val="24"/>
                <w:lang w:eastAsia="ru-RU"/>
              </w:rPr>
              <w:t>EA-36250</w:t>
            </w:r>
            <w:r w:rsidRPr="00445186">
              <w:rPr>
                <w:sz w:val="24"/>
                <w:szCs w:val="24"/>
                <w:lang w:eastAsia="ru-RU"/>
              </w:rPr>
              <w:object w:dxaOrig="225" w:dyaOrig="225" w14:anchorId="0C80E2C5">
                <v:shape id="_x0000_i4219" type="#_x0000_t75" style="width:1in;height:18pt" o:ole="">
                  <v:imagedata r:id="rId11" o:title=""/>
                </v:shape>
                <w:control r:id="rId12" w:name="DefaultOcxName71" w:shapeid="_x0000_i4219"/>
              </w:object>
            </w:r>
          </w:p>
        </w:tc>
        <w:tc>
          <w:tcPr>
            <w:tcW w:w="3194" w:type="dxa"/>
          </w:tcPr>
          <w:p w:rsidR="00445186" w:rsidRPr="00CF7D59" w:rsidRDefault="00445186" w:rsidP="00445186">
            <w:pPr>
              <w:pStyle w:val="af2"/>
              <w:rPr>
                <w:sz w:val="24"/>
                <w:szCs w:val="24"/>
              </w:rPr>
            </w:pPr>
            <w:r w:rsidRPr="00445186">
              <w:rPr>
                <w:sz w:val="24"/>
                <w:szCs w:val="24"/>
              </w:rPr>
              <w:t>ОБЩЕСТВО С ОГРАНИЧЕННОЙ ОТВЕТСТВЕННОСТЬЮ "САТЕЛЛИТ-ЛОГИСТИКА"</w:t>
            </w:r>
          </w:p>
        </w:tc>
        <w:tc>
          <w:tcPr>
            <w:tcW w:w="2888" w:type="dxa"/>
            <w:vAlign w:val="center"/>
          </w:tcPr>
          <w:p w:rsidR="00445186" w:rsidRPr="00CF7D59" w:rsidRDefault="00445186" w:rsidP="00445186">
            <w:pPr>
              <w:rPr>
                <w:sz w:val="24"/>
                <w:szCs w:val="24"/>
              </w:rPr>
            </w:pPr>
            <w:r w:rsidRPr="00445186">
              <w:rPr>
                <w:sz w:val="24"/>
                <w:szCs w:val="24"/>
              </w:rPr>
              <w:t>196066, Г САНКТ-ПЕТЕРБУРГ, ПР-КТ МОСКОВСКИЙ, ДОМ 220, КВАРТИРА 259</w:t>
            </w:r>
          </w:p>
        </w:tc>
        <w:tc>
          <w:tcPr>
            <w:tcW w:w="1694" w:type="dxa"/>
          </w:tcPr>
          <w:p w:rsidR="00445186" w:rsidRPr="00CF7D59" w:rsidRDefault="00445186" w:rsidP="00445186">
            <w:pPr>
              <w:pStyle w:val="af2"/>
              <w:rPr>
                <w:sz w:val="24"/>
                <w:szCs w:val="24"/>
              </w:rPr>
            </w:pPr>
            <w:r w:rsidRPr="00445186">
              <w:rPr>
                <w:sz w:val="24"/>
                <w:szCs w:val="24"/>
              </w:rPr>
              <w:t>7815006871</w:t>
            </w:r>
          </w:p>
        </w:tc>
      </w:tr>
    </w:tbl>
    <w:p w:rsidR="00911A12" w:rsidRPr="00CF7D59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CF7D59" w:rsidRDefault="00911A12" w:rsidP="00EA2039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Согласно протоколу проведения </w:t>
      </w:r>
      <w:r w:rsidR="00E660C3" w:rsidRPr="00CF7D59">
        <w:rPr>
          <w:sz w:val="24"/>
          <w:szCs w:val="24"/>
        </w:rPr>
        <w:t xml:space="preserve">электронного </w:t>
      </w:r>
      <w:r w:rsidRPr="00CF7D59">
        <w:rPr>
          <w:sz w:val="24"/>
          <w:szCs w:val="24"/>
        </w:rPr>
        <w:t>аукциона от</w:t>
      </w:r>
      <w:r w:rsidR="00EA2039" w:rsidRPr="00CF7D59">
        <w:rPr>
          <w:sz w:val="24"/>
          <w:szCs w:val="24"/>
        </w:rPr>
        <w:t xml:space="preserve"> </w:t>
      </w:r>
      <w:r w:rsidR="006745A6" w:rsidRPr="00CF7D59">
        <w:rPr>
          <w:b/>
          <w:sz w:val="24"/>
          <w:szCs w:val="24"/>
        </w:rPr>
        <w:t>0</w:t>
      </w:r>
      <w:r w:rsidR="00CB02FA" w:rsidRPr="00CF7D59">
        <w:rPr>
          <w:b/>
          <w:sz w:val="24"/>
          <w:szCs w:val="24"/>
        </w:rPr>
        <w:t>6</w:t>
      </w:r>
      <w:r w:rsidR="00E01444" w:rsidRPr="00CF7D59">
        <w:rPr>
          <w:b/>
          <w:sz w:val="24"/>
          <w:szCs w:val="24"/>
        </w:rPr>
        <w:t xml:space="preserve"> </w:t>
      </w:r>
      <w:r w:rsidR="00EA43E5">
        <w:rPr>
          <w:b/>
          <w:sz w:val="24"/>
          <w:szCs w:val="24"/>
        </w:rPr>
        <w:t>декабря</w:t>
      </w:r>
      <w:r w:rsidR="004E572E" w:rsidRPr="00CF7D59">
        <w:rPr>
          <w:b/>
          <w:sz w:val="24"/>
          <w:szCs w:val="24"/>
        </w:rPr>
        <w:t xml:space="preserve"> 2019 года</w:t>
      </w:r>
      <w:r w:rsidRPr="00CF7D59">
        <w:rPr>
          <w:sz w:val="24"/>
          <w:szCs w:val="24"/>
        </w:rPr>
        <w:t xml:space="preserve"> от участников </w:t>
      </w:r>
      <w:r w:rsidR="00E70E04" w:rsidRPr="00CF7D59">
        <w:rPr>
          <w:sz w:val="24"/>
          <w:szCs w:val="24"/>
        </w:rPr>
        <w:t>электронного</w:t>
      </w:r>
      <w:r w:rsidRPr="00CF7D59">
        <w:rPr>
          <w:sz w:val="24"/>
          <w:szCs w:val="24"/>
        </w:rPr>
        <w:t xml:space="preserve"> аукциона поступил</w:t>
      </w:r>
      <w:r w:rsidR="00E660C3" w:rsidRPr="00CF7D59">
        <w:rPr>
          <w:sz w:val="24"/>
          <w:szCs w:val="24"/>
        </w:rPr>
        <w:t>и</w:t>
      </w:r>
      <w:r w:rsidRPr="00CF7D59">
        <w:rPr>
          <w:sz w:val="24"/>
          <w:szCs w:val="24"/>
        </w:rPr>
        <w:t xml:space="preserve"> следующ</w:t>
      </w:r>
      <w:r w:rsidR="00E660C3" w:rsidRPr="00CF7D59">
        <w:rPr>
          <w:sz w:val="24"/>
          <w:szCs w:val="24"/>
        </w:rPr>
        <w:t>и</w:t>
      </w:r>
      <w:r w:rsidRPr="00CF7D59">
        <w:rPr>
          <w:sz w:val="24"/>
          <w:szCs w:val="24"/>
        </w:rPr>
        <w:t>е предложен</w:t>
      </w:r>
      <w:r w:rsidR="00E660C3" w:rsidRPr="00CF7D59">
        <w:rPr>
          <w:sz w:val="24"/>
          <w:szCs w:val="24"/>
        </w:rPr>
        <w:t>ия</w:t>
      </w:r>
      <w:r w:rsidRPr="00CF7D59">
        <w:rPr>
          <w:sz w:val="24"/>
          <w:szCs w:val="24"/>
        </w:rPr>
        <w:t xml:space="preserve"> о цене контракта:</w:t>
      </w:r>
    </w:p>
    <w:p w:rsidR="00EA2039" w:rsidRPr="00CF7D59" w:rsidRDefault="00EA2039" w:rsidP="00EA2039">
      <w:pPr>
        <w:ind w:firstLine="708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 </w:t>
      </w:r>
    </w:p>
    <w:p w:rsidR="00156F70" w:rsidRDefault="00156F70" w:rsidP="00156F70">
      <w:pPr>
        <w:suppressAutoHyphens w:val="0"/>
        <w:rPr>
          <w:sz w:val="24"/>
          <w:szCs w:val="24"/>
          <w:lang w:eastAsia="ru-RU"/>
        </w:rPr>
      </w:pPr>
      <w:r w:rsidRPr="00CF7D59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445186" w:rsidRPr="00445186" w:rsidTr="0044518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45186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45186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45186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45186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45186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445186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45186" w:rsidRPr="00445186" w:rsidTr="004451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5186">
              <w:rPr>
                <w:sz w:val="24"/>
                <w:szCs w:val="24"/>
                <w:lang w:eastAsia="ru-RU"/>
              </w:rPr>
              <w:t>1</w:t>
            </w:r>
            <w:r w:rsidRPr="00445186">
              <w:rPr>
                <w:sz w:val="24"/>
                <w:szCs w:val="24"/>
                <w:lang w:eastAsia="ru-RU"/>
              </w:rPr>
              <w:object w:dxaOrig="225" w:dyaOrig="225">
                <v:shape id="_x0000_i4192" type="#_x0000_t75" style="width:1in;height:18pt" o:ole="">
                  <v:imagedata r:id="rId13" o:title=""/>
                </v:shape>
                <w:control r:id="rId14" w:name="DefaultOcxName" w:shapeid="_x0000_i4192"/>
              </w:object>
            </w:r>
          </w:p>
        </w:tc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5186">
              <w:rPr>
                <w:sz w:val="24"/>
                <w:szCs w:val="24"/>
                <w:lang w:eastAsia="ru-RU"/>
              </w:rPr>
              <w:t>EA-35982</w:t>
            </w:r>
            <w:r w:rsidRPr="00445186">
              <w:rPr>
                <w:sz w:val="24"/>
                <w:szCs w:val="24"/>
                <w:lang w:eastAsia="ru-RU"/>
              </w:rPr>
              <w:object w:dxaOrig="225" w:dyaOrig="225">
                <v:shape id="_x0000_i4191" type="#_x0000_t75" style="width:1in;height:18pt" o:ole="">
                  <v:imagedata r:id="rId9" o:title=""/>
                </v:shape>
                <w:control r:id="rId15" w:name="DefaultOcxName1" w:shapeid="_x0000_i4191"/>
              </w:object>
            </w:r>
          </w:p>
        </w:tc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5186">
              <w:rPr>
                <w:sz w:val="24"/>
                <w:szCs w:val="24"/>
                <w:lang w:eastAsia="ru-RU"/>
              </w:rPr>
              <w:t>1 324 682.77</w:t>
            </w:r>
            <w:r w:rsidRPr="00445186">
              <w:rPr>
                <w:sz w:val="24"/>
                <w:szCs w:val="24"/>
                <w:lang w:eastAsia="ru-RU"/>
              </w:rPr>
              <w:object w:dxaOrig="225" w:dyaOrig="225">
                <v:shape id="_x0000_i4190" type="#_x0000_t75" style="width:1in;height:18pt" o:ole="">
                  <v:imagedata r:id="rId16" o:title=""/>
                </v:shape>
                <w:control r:id="rId17" w:name="DefaultOcxName2" w:shapeid="_x0000_i4190"/>
              </w:object>
            </w:r>
          </w:p>
        </w:tc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5186">
              <w:rPr>
                <w:sz w:val="24"/>
                <w:szCs w:val="24"/>
                <w:lang w:eastAsia="ru-RU"/>
              </w:rPr>
              <w:t>11.50</w:t>
            </w:r>
            <w:r w:rsidRPr="00445186">
              <w:rPr>
                <w:sz w:val="24"/>
                <w:szCs w:val="24"/>
                <w:lang w:eastAsia="ru-RU"/>
              </w:rPr>
              <w:object w:dxaOrig="225" w:dyaOrig="225">
                <v:shape id="_x0000_i4189" type="#_x0000_t75" style="width:1in;height:18pt" o:ole="">
                  <v:imagedata r:id="rId18" o:title=""/>
                </v:shape>
                <w:control r:id="rId19" w:name="DefaultOcxName3" w:shapeid="_x0000_i4189"/>
              </w:object>
            </w:r>
          </w:p>
        </w:tc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5186">
              <w:rPr>
                <w:sz w:val="24"/>
                <w:szCs w:val="24"/>
                <w:lang w:eastAsia="ru-RU"/>
              </w:rPr>
              <w:t>На понижение ↓</w:t>
            </w:r>
            <w:r w:rsidRPr="00445186">
              <w:rPr>
                <w:sz w:val="24"/>
                <w:szCs w:val="24"/>
                <w:lang w:eastAsia="ru-RU"/>
              </w:rPr>
              <w:object w:dxaOrig="225" w:dyaOrig="225">
                <v:shape id="_x0000_i4188" type="#_x0000_t75" style="width:1in;height:18pt" o:ole="">
                  <v:imagedata r:id="rId20" o:title=""/>
                </v:shape>
                <w:control r:id="rId21" w:name="DefaultOcxName4" w:shapeid="_x0000_i4188"/>
              </w:object>
            </w:r>
          </w:p>
        </w:tc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5186">
              <w:rPr>
                <w:sz w:val="24"/>
                <w:szCs w:val="24"/>
                <w:lang w:eastAsia="ru-RU"/>
              </w:rPr>
              <w:t>06.12.2019 10:21:22 (MSK+00:00)</w:t>
            </w:r>
            <w:r w:rsidRPr="00445186">
              <w:rPr>
                <w:sz w:val="24"/>
                <w:szCs w:val="24"/>
                <w:lang w:eastAsia="ru-RU"/>
              </w:rPr>
              <w:object w:dxaOrig="225" w:dyaOrig="225">
                <v:shape id="_x0000_i4187" type="#_x0000_t75" style="width:1in;height:18pt" o:ole="">
                  <v:imagedata r:id="rId22" o:title=""/>
                </v:shape>
                <w:control r:id="rId23" w:name="DefaultOcxName5" w:shapeid="_x0000_i4187"/>
              </w:object>
            </w:r>
          </w:p>
        </w:tc>
      </w:tr>
      <w:tr w:rsidR="00445186" w:rsidRPr="00445186" w:rsidTr="00445186">
        <w:trPr>
          <w:tblCellSpacing w:w="15" w:type="dxa"/>
        </w:trPr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5186">
              <w:rPr>
                <w:sz w:val="24"/>
                <w:szCs w:val="24"/>
                <w:lang w:eastAsia="ru-RU"/>
              </w:rPr>
              <w:t>2</w:t>
            </w:r>
            <w:r w:rsidRPr="00445186">
              <w:rPr>
                <w:sz w:val="24"/>
                <w:szCs w:val="24"/>
                <w:lang w:eastAsia="ru-RU"/>
              </w:rPr>
              <w:object w:dxaOrig="225" w:dyaOrig="225">
                <v:shape id="_x0000_i4186" type="#_x0000_t75" style="width:1in;height:18pt" o:ole="">
                  <v:imagedata r:id="rId24" o:title=""/>
                </v:shape>
                <w:control r:id="rId25" w:name="DefaultOcxName6" w:shapeid="_x0000_i4186"/>
              </w:object>
            </w:r>
          </w:p>
        </w:tc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5186">
              <w:rPr>
                <w:sz w:val="24"/>
                <w:szCs w:val="24"/>
                <w:lang w:eastAsia="ru-RU"/>
              </w:rPr>
              <w:t>EA-36250</w:t>
            </w:r>
            <w:r w:rsidRPr="00445186">
              <w:rPr>
                <w:sz w:val="24"/>
                <w:szCs w:val="24"/>
                <w:lang w:eastAsia="ru-RU"/>
              </w:rPr>
              <w:object w:dxaOrig="225" w:dyaOrig="225">
                <v:shape id="_x0000_i4185" type="#_x0000_t75" style="width:1in;height:18pt" o:ole="">
                  <v:imagedata r:id="rId11" o:title=""/>
                </v:shape>
                <w:control r:id="rId26" w:name="DefaultOcxName7" w:shapeid="_x0000_i4185"/>
              </w:object>
            </w:r>
          </w:p>
        </w:tc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5186">
              <w:rPr>
                <w:sz w:val="24"/>
                <w:szCs w:val="24"/>
                <w:lang w:eastAsia="ru-RU"/>
              </w:rPr>
              <w:t>1 332 166.85</w:t>
            </w:r>
            <w:r w:rsidRPr="00445186">
              <w:rPr>
                <w:sz w:val="24"/>
                <w:szCs w:val="24"/>
                <w:lang w:eastAsia="ru-RU"/>
              </w:rPr>
              <w:object w:dxaOrig="225" w:dyaOrig="225">
                <v:shape id="_x0000_i4184" type="#_x0000_t75" style="width:1in;height:18pt" o:ole="">
                  <v:imagedata r:id="rId27" o:title=""/>
                </v:shape>
                <w:control r:id="rId28" w:name="DefaultOcxName8" w:shapeid="_x0000_i4184"/>
              </w:object>
            </w:r>
          </w:p>
        </w:tc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5186">
              <w:rPr>
                <w:sz w:val="24"/>
                <w:szCs w:val="24"/>
                <w:lang w:eastAsia="ru-RU"/>
              </w:rPr>
              <w:t>11.00</w:t>
            </w:r>
            <w:r w:rsidRPr="00445186">
              <w:rPr>
                <w:sz w:val="24"/>
                <w:szCs w:val="24"/>
                <w:lang w:eastAsia="ru-RU"/>
              </w:rPr>
              <w:object w:dxaOrig="225" w:dyaOrig="225">
                <v:shape id="_x0000_i4183" type="#_x0000_t75" style="width:1in;height:18pt" o:ole="">
                  <v:imagedata r:id="rId29" o:title=""/>
                </v:shape>
                <w:control r:id="rId30" w:name="DefaultOcxName9" w:shapeid="_x0000_i4183"/>
              </w:object>
            </w:r>
          </w:p>
        </w:tc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5186">
              <w:rPr>
                <w:sz w:val="24"/>
                <w:szCs w:val="24"/>
                <w:lang w:eastAsia="ru-RU"/>
              </w:rPr>
              <w:t>На понижение ↓</w:t>
            </w:r>
            <w:r w:rsidRPr="00445186">
              <w:rPr>
                <w:sz w:val="24"/>
                <w:szCs w:val="24"/>
                <w:lang w:eastAsia="ru-RU"/>
              </w:rPr>
              <w:object w:dxaOrig="225" w:dyaOrig="225">
                <v:shape id="_x0000_i4182" type="#_x0000_t75" style="width:1in;height:18pt" o:ole="">
                  <v:imagedata r:id="rId20" o:title=""/>
                </v:shape>
                <w:control r:id="rId31" w:name="DefaultOcxName10" w:shapeid="_x0000_i4182"/>
              </w:object>
            </w:r>
          </w:p>
        </w:tc>
        <w:tc>
          <w:tcPr>
            <w:tcW w:w="0" w:type="auto"/>
            <w:vAlign w:val="center"/>
            <w:hideMark/>
          </w:tcPr>
          <w:p w:rsidR="00445186" w:rsidRPr="00445186" w:rsidRDefault="00445186" w:rsidP="00445186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445186">
              <w:rPr>
                <w:sz w:val="24"/>
                <w:szCs w:val="24"/>
                <w:lang w:eastAsia="ru-RU"/>
              </w:rPr>
              <w:t>06.12.2019 10:14:01 (MSK+00:00)</w:t>
            </w:r>
          </w:p>
        </w:tc>
      </w:tr>
    </w:tbl>
    <w:p w:rsidR="000E32D4" w:rsidRPr="00CF7D59" w:rsidRDefault="000E32D4" w:rsidP="00156F70">
      <w:pPr>
        <w:suppressAutoHyphens w:val="0"/>
        <w:rPr>
          <w:sz w:val="24"/>
          <w:szCs w:val="24"/>
          <w:lang w:eastAsia="ru-RU"/>
        </w:rPr>
      </w:pPr>
    </w:p>
    <w:p w:rsidR="00E01444" w:rsidRPr="00CF7D59" w:rsidRDefault="00E01444" w:rsidP="000E32D4">
      <w:pPr>
        <w:suppressAutoHyphens w:val="0"/>
        <w:autoSpaceDE w:val="0"/>
        <w:autoSpaceDN w:val="0"/>
        <w:adjustRightInd w:val="0"/>
        <w:jc w:val="both"/>
        <w:rPr>
          <w:sz w:val="24"/>
          <w:szCs w:val="24"/>
          <w:lang w:val="en-US"/>
        </w:rPr>
      </w:pPr>
    </w:p>
    <w:p w:rsidR="00911A12" w:rsidRPr="00CF7D59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CF7D59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F7D59">
        <w:rPr>
          <w:sz w:val="24"/>
          <w:szCs w:val="24"/>
        </w:rPr>
        <w:t xml:space="preserve">электронном </w:t>
      </w:r>
      <w:r w:rsidRPr="00CF7D59">
        <w:rPr>
          <w:sz w:val="24"/>
          <w:szCs w:val="24"/>
        </w:rPr>
        <w:t xml:space="preserve">аукционе участников, принявших участие в </w:t>
      </w:r>
      <w:r w:rsidR="00295C8D" w:rsidRPr="00CF7D59">
        <w:rPr>
          <w:sz w:val="24"/>
          <w:szCs w:val="24"/>
        </w:rPr>
        <w:t>электронном</w:t>
      </w:r>
      <w:r w:rsidRPr="00CF7D59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F7D59">
        <w:rPr>
          <w:sz w:val="24"/>
          <w:szCs w:val="24"/>
          <w:lang w:eastAsia="ru-RU"/>
        </w:rPr>
        <w:t xml:space="preserve"> </w:t>
      </w:r>
      <w:r w:rsidRPr="00CF7D59">
        <w:rPr>
          <w:sz w:val="24"/>
          <w:szCs w:val="24"/>
        </w:rPr>
        <w:t>(ред. от 28.12.2013)</w:t>
      </w:r>
      <w:r w:rsidRPr="00CF7D59">
        <w:rPr>
          <w:sz w:val="24"/>
          <w:szCs w:val="24"/>
          <w:lang w:eastAsia="ru-RU"/>
        </w:rPr>
        <w:t xml:space="preserve"> </w:t>
      </w:r>
      <w:r w:rsidRPr="00CF7D5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F7D59">
        <w:rPr>
          <w:sz w:val="24"/>
          <w:szCs w:val="24"/>
        </w:rPr>
        <w:t xml:space="preserve"> электронном</w:t>
      </w:r>
      <w:r w:rsidRPr="00CF7D59">
        <w:rPr>
          <w:sz w:val="24"/>
          <w:szCs w:val="24"/>
        </w:rPr>
        <w:t xml:space="preserve"> аукционе</w:t>
      </w:r>
      <w:r w:rsidR="00E660C3" w:rsidRPr="00CF7D59">
        <w:rPr>
          <w:sz w:val="24"/>
          <w:szCs w:val="24"/>
        </w:rPr>
        <w:t>,</w:t>
      </w:r>
      <w:r w:rsidRPr="00CF7D59">
        <w:rPr>
          <w:sz w:val="24"/>
          <w:szCs w:val="24"/>
        </w:rPr>
        <w:t xml:space="preserve"> приняла решение:</w:t>
      </w:r>
    </w:p>
    <w:p w:rsidR="00911A12" w:rsidRPr="00CF7D59" w:rsidRDefault="00911A12" w:rsidP="00911A12">
      <w:pPr>
        <w:jc w:val="both"/>
        <w:rPr>
          <w:sz w:val="24"/>
          <w:szCs w:val="24"/>
        </w:rPr>
      </w:pPr>
    </w:p>
    <w:p w:rsidR="00911A12" w:rsidRPr="00CF7D59" w:rsidRDefault="00911A12" w:rsidP="00911A12">
      <w:pPr>
        <w:jc w:val="both"/>
        <w:rPr>
          <w:sz w:val="24"/>
          <w:szCs w:val="24"/>
        </w:rPr>
      </w:pPr>
      <w:r w:rsidRPr="00CF7D59">
        <w:rPr>
          <w:sz w:val="24"/>
          <w:szCs w:val="24"/>
        </w:rPr>
        <w:t>РЕШИЛИ:</w:t>
      </w:r>
    </w:p>
    <w:p w:rsidR="00911A12" w:rsidRPr="00CF7D59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Вторые части заявок на участие в </w:t>
      </w:r>
      <w:r w:rsidR="00E660C3" w:rsidRPr="00CF7D59">
        <w:rPr>
          <w:sz w:val="24"/>
          <w:szCs w:val="24"/>
        </w:rPr>
        <w:t xml:space="preserve">электронном </w:t>
      </w:r>
      <w:r w:rsidRPr="00CF7D59">
        <w:rPr>
          <w:sz w:val="24"/>
          <w:szCs w:val="24"/>
        </w:rPr>
        <w:t>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F7D59" w:rsidRPr="00CF7D59" w:rsidTr="00ED1084">
        <w:trPr>
          <w:trHeight w:val="194"/>
        </w:trPr>
        <w:tc>
          <w:tcPr>
            <w:tcW w:w="9747" w:type="dxa"/>
          </w:tcPr>
          <w:p w:rsidR="00CF7D59" w:rsidRPr="00CF7D59" w:rsidRDefault="00445186" w:rsidP="00445186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445186">
              <w:rPr>
                <w:sz w:val="24"/>
                <w:szCs w:val="24"/>
                <w:shd w:val="clear" w:color="auto" w:fill="FFFFFF"/>
              </w:rPr>
              <w:t>ОБЩЕСТВО С ОГРАНИЧЕННОЙ ОТВЕТСТВЕННОСТЬЮ "САЛЮС"</w:t>
            </w:r>
          </w:p>
        </w:tc>
      </w:tr>
      <w:tr w:rsidR="00CF7D59" w:rsidRPr="00CF7D59" w:rsidTr="00ED1084">
        <w:trPr>
          <w:trHeight w:val="87"/>
        </w:trPr>
        <w:tc>
          <w:tcPr>
            <w:tcW w:w="9747" w:type="dxa"/>
          </w:tcPr>
          <w:p w:rsidR="000E32D4" w:rsidRPr="00CF7D59" w:rsidRDefault="00445186" w:rsidP="00445186">
            <w:pPr>
              <w:pStyle w:val="af2"/>
              <w:numPr>
                <w:ilvl w:val="0"/>
                <w:numId w:val="34"/>
              </w:numPr>
              <w:rPr>
                <w:sz w:val="24"/>
                <w:szCs w:val="24"/>
              </w:rPr>
            </w:pPr>
            <w:r w:rsidRPr="00445186">
              <w:rPr>
                <w:sz w:val="24"/>
                <w:szCs w:val="24"/>
              </w:rPr>
              <w:t>ОБЩЕСТВО С ОГРАНИЧЕННОЙ ОТВЕТСТВЕННОСТЬЮ "САТЕЛЛИТ-ЛОГИСТИКА"</w:t>
            </w:r>
          </w:p>
        </w:tc>
      </w:tr>
    </w:tbl>
    <w:p w:rsidR="00911A12" w:rsidRPr="00CF7D59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CF7D59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F7D59">
        <w:rPr>
          <w:sz w:val="24"/>
          <w:szCs w:val="24"/>
          <w:lang w:eastAsia="ru-RU"/>
        </w:rPr>
        <w:t xml:space="preserve"> и </w:t>
      </w:r>
      <w:r w:rsidRPr="00CF7D59">
        <w:rPr>
          <w:sz w:val="24"/>
          <w:szCs w:val="24"/>
        </w:rPr>
        <w:t>документацией об аукционе в электронной форме.</w:t>
      </w:r>
    </w:p>
    <w:p w:rsidR="004D3A64" w:rsidRPr="00CF7D59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  <w:u w:val="single"/>
        </w:rPr>
        <w:t>ГОЛОСОВАНИЕ:</w:t>
      </w: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</w:p>
    <w:p w:rsidR="00663516" w:rsidRPr="00CF7D59" w:rsidRDefault="00F25D64" w:rsidP="00663516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</w:rPr>
        <w:t xml:space="preserve">И.П. </w:t>
      </w:r>
      <w:proofErr w:type="spellStart"/>
      <w:r w:rsidRPr="00CF7D59">
        <w:rPr>
          <w:sz w:val="24"/>
          <w:szCs w:val="24"/>
        </w:rPr>
        <w:t>Федуняк</w:t>
      </w:r>
      <w:proofErr w:type="spellEnd"/>
      <w:r w:rsidRPr="00CF7D59">
        <w:rPr>
          <w:sz w:val="24"/>
          <w:szCs w:val="24"/>
        </w:rPr>
        <w:t xml:space="preserve"> – «за», </w:t>
      </w:r>
      <w:proofErr w:type="spellStart"/>
      <w:r w:rsidR="000E32D4" w:rsidRPr="000E32D4">
        <w:rPr>
          <w:sz w:val="24"/>
          <w:szCs w:val="24"/>
        </w:rPr>
        <w:t>Нижарадзе</w:t>
      </w:r>
      <w:proofErr w:type="spellEnd"/>
      <w:r w:rsidR="000E32D4" w:rsidRPr="000E32D4">
        <w:rPr>
          <w:sz w:val="24"/>
          <w:szCs w:val="24"/>
        </w:rPr>
        <w:t xml:space="preserve"> О</w:t>
      </w:r>
      <w:r w:rsidR="000E32D4">
        <w:rPr>
          <w:sz w:val="24"/>
          <w:szCs w:val="24"/>
        </w:rPr>
        <w:t>.</w:t>
      </w:r>
      <w:r w:rsidR="000E32D4" w:rsidRPr="000E32D4">
        <w:rPr>
          <w:sz w:val="24"/>
          <w:szCs w:val="24"/>
        </w:rPr>
        <w:t xml:space="preserve"> Е</w:t>
      </w:r>
      <w:r w:rsidR="000E32D4">
        <w:rPr>
          <w:sz w:val="24"/>
          <w:szCs w:val="24"/>
        </w:rPr>
        <w:t>.</w:t>
      </w:r>
      <w:r w:rsidR="000E32D4" w:rsidRPr="000E32D4">
        <w:rPr>
          <w:sz w:val="24"/>
          <w:szCs w:val="24"/>
        </w:rPr>
        <w:t xml:space="preserve"> </w:t>
      </w:r>
      <w:r w:rsidR="00C6528D" w:rsidRPr="00CF7D59">
        <w:rPr>
          <w:sz w:val="24"/>
          <w:szCs w:val="24"/>
        </w:rPr>
        <w:t>– «за»</w:t>
      </w:r>
      <w:r w:rsidR="00CB02FA" w:rsidRPr="00CF7D59">
        <w:rPr>
          <w:sz w:val="24"/>
          <w:szCs w:val="24"/>
        </w:rPr>
        <w:t xml:space="preserve">, </w:t>
      </w:r>
      <w:r w:rsidR="000E32D4" w:rsidRPr="000E32D4">
        <w:rPr>
          <w:sz w:val="24"/>
          <w:szCs w:val="24"/>
        </w:rPr>
        <w:t>Опанасенко М</w:t>
      </w:r>
      <w:r w:rsidR="000E32D4">
        <w:rPr>
          <w:sz w:val="24"/>
          <w:szCs w:val="24"/>
        </w:rPr>
        <w:t>.</w:t>
      </w:r>
      <w:r w:rsidR="000E32D4" w:rsidRPr="000E32D4">
        <w:rPr>
          <w:sz w:val="24"/>
          <w:szCs w:val="24"/>
        </w:rPr>
        <w:t xml:space="preserve"> Е</w:t>
      </w:r>
      <w:r w:rsidR="000E32D4">
        <w:rPr>
          <w:sz w:val="24"/>
          <w:szCs w:val="24"/>
        </w:rPr>
        <w:t>.</w:t>
      </w:r>
      <w:r w:rsidR="000E32D4" w:rsidRPr="000E32D4">
        <w:rPr>
          <w:sz w:val="24"/>
          <w:szCs w:val="24"/>
        </w:rPr>
        <w:t xml:space="preserve"> </w:t>
      </w:r>
      <w:r w:rsidR="00CB02FA" w:rsidRPr="00CF7D59">
        <w:rPr>
          <w:sz w:val="24"/>
          <w:szCs w:val="24"/>
        </w:rPr>
        <w:t>– «за».</w:t>
      </w:r>
    </w:p>
    <w:p w:rsidR="00F25D64" w:rsidRPr="00CF7D59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CF7D59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CF7D59" w:rsidRDefault="00DE6872" w:rsidP="00295C8D">
      <w:pPr>
        <w:jc w:val="both"/>
        <w:rPr>
          <w:b/>
          <w:sz w:val="24"/>
          <w:szCs w:val="24"/>
        </w:rPr>
      </w:pPr>
      <w:r w:rsidRPr="00CF7D59">
        <w:rPr>
          <w:sz w:val="24"/>
          <w:szCs w:val="24"/>
        </w:rPr>
        <w:t xml:space="preserve">Признать победителем </w:t>
      </w:r>
      <w:r w:rsidR="00E660C3" w:rsidRPr="00CF7D59">
        <w:rPr>
          <w:sz w:val="24"/>
          <w:szCs w:val="24"/>
        </w:rPr>
        <w:t xml:space="preserve">электронного </w:t>
      </w:r>
      <w:r w:rsidRPr="00CF7D59">
        <w:rPr>
          <w:sz w:val="24"/>
          <w:szCs w:val="24"/>
        </w:rPr>
        <w:t xml:space="preserve">аукциона участника аукциона с </w:t>
      </w:r>
      <w:r w:rsidR="00B66BD4" w:rsidRPr="00CF7D59">
        <w:rPr>
          <w:sz w:val="24"/>
          <w:szCs w:val="24"/>
        </w:rPr>
        <w:t>порядковым</w:t>
      </w:r>
      <w:r w:rsidRPr="00CF7D59">
        <w:rPr>
          <w:sz w:val="24"/>
          <w:szCs w:val="24"/>
        </w:rPr>
        <w:t xml:space="preserve"> номером заявки </w:t>
      </w:r>
      <w:r w:rsidRPr="00CF7D59">
        <w:rPr>
          <w:b/>
          <w:sz w:val="24"/>
          <w:szCs w:val="24"/>
        </w:rPr>
        <w:t>№</w:t>
      </w:r>
      <w:r w:rsidRPr="00CF7D59">
        <w:rPr>
          <w:sz w:val="24"/>
          <w:szCs w:val="24"/>
        </w:rPr>
        <w:t xml:space="preserve"> </w:t>
      </w:r>
      <w:r w:rsidR="00445186" w:rsidRPr="00445186">
        <w:rPr>
          <w:sz w:val="24"/>
          <w:szCs w:val="24"/>
          <w:lang w:eastAsia="ru-RU"/>
        </w:rPr>
        <w:t>EA-35982</w:t>
      </w:r>
      <w:r w:rsidRPr="00CF7D59">
        <w:rPr>
          <w:b/>
          <w:sz w:val="24"/>
          <w:szCs w:val="24"/>
        </w:rPr>
        <w:t>–</w:t>
      </w:r>
      <w:r w:rsidR="00EA43E5">
        <w:rPr>
          <w:b/>
          <w:sz w:val="24"/>
          <w:szCs w:val="24"/>
        </w:rPr>
        <w:t xml:space="preserve"> </w:t>
      </w:r>
      <w:r w:rsidR="00445186" w:rsidRPr="00445186">
        <w:rPr>
          <w:b/>
          <w:sz w:val="24"/>
          <w:szCs w:val="24"/>
        </w:rPr>
        <w:t xml:space="preserve">ОБЩЕСТВО С ОГРАНИЧЕННОЙ ОТВЕТСТВЕННОСТЬЮ "САЛЮС" </w:t>
      </w:r>
      <w:r w:rsidR="00CA0599" w:rsidRPr="00CF7D59">
        <w:rPr>
          <w:rStyle w:val="afa"/>
          <w:sz w:val="24"/>
          <w:szCs w:val="24"/>
        </w:rPr>
        <w:t xml:space="preserve">- </w:t>
      </w:r>
      <w:r w:rsidRPr="00CF7D59">
        <w:rPr>
          <w:sz w:val="24"/>
          <w:szCs w:val="24"/>
        </w:rPr>
        <w:t xml:space="preserve">с ценой контракта </w:t>
      </w:r>
      <w:r w:rsidR="00445186" w:rsidRPr="00445186">
        <w:rPr>
          <w:b/>
          <w:sz w:val="24"/>
          <w:szCs w:val="24"/>
        </w:rPr>
        <w:t>1 324 682.77</w:t>
      </w:r>
      <w:r w:rsidR="00445186">
        <w:rPr>
          <w:b/>
          <w:sz w:val="24"/>
          <w:szCs w:val="24"/>
        </w:rPr>
        <w:t xml:space="preserve"> </w:t>
      </w:r>
      <w:r w:rsidRPr="00CF7D59">
        <w:rPr>
          <w:b/>
          <w:sz w:val="24"/>
          <w:szCs w:val="24"/>
        </w:rPr>
        <w:t>руб.</w:t>
      </w:r>
    </w:p>
    <w:p w:rsidR="00DE6872" w:rsidRPr="00CF7D59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  <w:u w:val="single"/>
        </w:rPr>
        <w:t>ГОЛОСОВАНИЕ:</w:t>
      </w:r>
    </w:p>
    <w:p w:rsidR="00C559C9" w:rsidRPr="00CF7D59" w:rsidRDefault="00C559C9" w:rsidP="00C559C9">
      <w:pPr>
        <w:jc w:val="both"/>
        <w:rPr>
          <w:sz w:val="24"/>
          <w:szCs w:val="24"/>
          <w:u w:val="single"/>
        </w:rPr>
      </w:pPr>
    </w:p>
    <w:p w:rsidR="00CF7D59" w:rsidRPr="00CF7D59" w:rsidRDefault="00CF7D59" w:rsidP="00CF7D59">
      <w:pPr>
        <w:jc w:val="both"/>
        <w:rPr>
          <w:sz w:val="24"/>
          <w:szCs w:val="24"/>
          <w:u w:val="single"/>
        </w:rPr>
      </w:pPr>
      <w:r w:rsidRPr="00CF7D59">
        <w:rPr>
          <w:sz w:val="24"/>
          <w:szCs w:val="24"/>
        </w:rPr>
        <w:t xml:space="preserve">И.П. </w:t>
      </w:r>
      <w:proofErr w:type="spellStart"/>
      <w:r w:rsidRPr="00CF7D59">
        <w:rPr>
          <w:sz w:val="24"/>
          <w:szCs w:val="24"/>
        </w:rPr>
        <w:t>Федуняк</w:t>
      </w:r>
      <w:proofErr w:type="spellEnd"/>
      <w:r w:rsidRPr="00CF7D59">
        <w:rPr>
          <w:sz w:val="24"/>
          <w:szCs w:val="24"/>
        </w:rPr>
        <w:t xml:space="preserve"> – «за», </w:t>
      </w:r>
      <w:proofErr w:type="spellStart"/>
      <w:r w:rsidR="000E32D4" w:rsidRPr="000E32D4">
        <w:rPr>
          <w:sz w:val="24"/>
          <w:szCs w:val="24"/>
        </w:rPr>
        <w:t>Нижарадзе</w:t>
      </w:r>
      <w:proofErr w:type="spellEnd"/>
      <w:r w:rsidR="000E32D4" w:rsidRPr="000E32D4">
        <w:rPr>
          <w:sz w:val="24"/>
          <w:szCs w:val="24"/>
        </w:rPr>
        <w:t xml:space="preserve"> О</w:t>
      </w:r>
      <w:r w:rsidR="000E32D4">
        <w:rPr>
          <w:sz w:val="24"/>
          <w:szCs w:val="24"/>
        </w:rPr>
        <w:t xml:space="preserve">. </w:t>
      </w:r>
      <w:r w:rsidR="000E32D4" w:rsidRPr="000E32D4">
        <w:rPr>
          <w:sz w:val="24"/>
          <w:szCs w:val="24"/>
        </w:rPr>
        <w:t>Е</w:t>
      </w:r>
      <w:r w:rsidR="000E32D4">
        <w:rPr>
          <w:sz w:val="24"/>
          <w:szCs w:val="24"/>
        </w:rPr>
        <w:t>.</w:t>
      </w:r>
      <w:r w:rsidR="000E32D4" w:rsidRPr="000E32D4">
        <w:rPr>
          <w:sz w:val="24"/>
          <w:szCs w:val="24"/>
        </w:rPr>
        <w:t xml:space="preserve"> </w:t>
      </w:r>
      <w:r w:rsidRPr="00CF7D59">
        <w:rPr>
          <w:sz w:val="24"/>
          <w:szCs w:val="24"/>
        </w:rPr>
        <w:t xml:space="preserve">– «за», </w:t>
      </w:r>
      <w:r w:rsidR="000E32D4" w:rsidRPr="000E32D4">
        <w:rPr>
          <w:sz w:val="24"/>
          <w:szCs w:val="24"/>
        </w:rPr>
        <w:t>Опанасенко М</w:t>
      </w:r>
      <w:r w:rsidR="000E32D4">
        <w:rPr>
          <w:sz w:val="24"/>
          <w:szCs w:val="24"/>
        </w:rPr>
        <w:t>.</w:t>
      </w:r>
      <w:r w:rsidR="000E32D4" w:rsidRPr="000E32D4">
        <w:rPr>
          <w:sz w:val="24"/>
          <w:szCs w:val="24"/>
        </w:rPr>
        <w:t xml:space="preserve"> Е</w:t>
      </w:r>
      <w:r w:rsidR="000E32D4">
        <w:rPr>
          <w:sz w:val="24"/>
          <w:szCs w:val="24"/>
        </w:rPr>
        <w:t>.</w:t>
      </w:r>
      <w:r w:rsidR="000E32D4" w:rsidRPr="000E32D4">
        <w:rPr>
          <w:sz w:val="24"/>
          <w:szCs w:val="24"/>
        </w:rPr>
        <w:t xml:space="preserve"> </w:t>
      </w:r>
      <w:r w:rsidRPr="00CF7D59">
        <w:rPr>
          <w:sz w:val="24"/>
          <w:szCs w:val="24"/>
        </w:rPr>
        <w:t>– «за».</w:t>
      </w:r>
    </w:p>
    <w:p w:rsidR="007B6F27" w:rsidRPr="00CF7D59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CF7D59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CF7D59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F7D59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CF7D59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F7D59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CF7D5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E01444" w:rsidRPr="00CF7D59">
        <w:rPr>
          <w:bCs/>
          <w:sz w:val="24"/>
          <w:szCs w:val="24"/>
        </w:rPr>
        <w:t>gz.lot-online.ru</w:t>
      </w:r>
      <w:r w:rsidRPr="00CF7D59">
        <w:rPr>
          <w:bCs/>
          <w:sz w:val="24"/>
          <w:szCs w:val="24"/>
        </w:rPr>
        <w:t>.</w:t>
      </w:r>
    </w:p>
    <w:p w:rsidR="00C559C9" w:rsidRPr="00CF7D59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CF7D59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F7D59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F7D59">
        <w:rPr>
          <w:sz w:val="24"/>
          <w:szCs w:val="24"/>
        </w:rPr>
        <w:t>аукциона</w:t>
      </w:r>
    </w:p>
    <w:p w:rsidR="00C559C9" w:rsidRPr="00CF7D59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CF7D59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CF7D59">
        <w:rPr>
          <w:sz w:val="24"/>
          <w:szCs w:val="24"/>
        </w:rPr>
        <w:t>Подписи:</w:t>
      </w:r>
    </w:p>
    <w:p w:rsidR="007773A3" w:rsidRPr="00CF7D59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CF7D59" w:rsidRPr="00CF7D59" w:rsidTr="00EA43E5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CF7D59" w:rsidRPr="00CF7D59" w:rsidRDefault="00CF7D59" w:rsidP="00CF7D5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F7D59">
              <w:rPr>
                <w:sz w:val="24"/>
                <w:szCs w:val="24"/>
              </w:rPr>
              <w:t>Федуняк</w:t>
            </w:r>
            <w:proofErr w:type="spellEnd"/>
            <w:r w:rsidRPr="00CF7D59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CF7D59" w:rsidRPr="00CF7D59" w:rsidTr="00EA43E5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_________________________</w:t>
            </w:r>
          </w:p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</w:p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_________________________</w:t>
            </w:r>
          </w:p>
          <w:p w:rsidR="00CF7D59" w:rsidRPr="00CF7D59" w:rsidRDefault="00CF7D59" w:rsidP="00CF7D59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0E32D4" w:rsidRDefault="000E32D4" w:rsidP="00CF7D59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0E32D4">
              <w:rPr>
                <w:sz w:val="24"/>
                <w:szCs w:val="24"/>
              </w:rPr>
              <w:t>Нижарадзе</w:t>
            </w:r>
            <w:proofErr w:type="spellEnd"/>
            <w:r w:rsidRPr="000E32D4">
              <w:rPr>
                <w:sz w:val="24"/>
                <w:szCs w:val="24"/>
              </w:rPr>
              <w:t xml:space="preserve"> Отари </w:t>
            </w:r>
            <w:proofErr w:type="spellStart"/>
            <w:r w:rsidRPr="000E32D4">
              <w:rPr>
                <w:sz w:val="24"/>
                <w:szCs w:val="24"/>
              </w:rPr>
              <w:t>Елиасович</w:t>
            </w:r>
            <w:proofErr w:type="spellEnd"/>
            <w:r w:rsidRPr="000E32D4">
              <w:rPr>
                <w:sz w:val="24"/>
                <w:szCs w:val="24"/>
              </w:rPr>
              <w:t xml:space="preserve"> </w:t>
            </w:r>
          </w:p>
          <w:p w:rsidR="00CF7D59" w:rsidRPr="00CF7D59" w:rsidRDefault="000E32D4" w:rsidP="00CF7D59">
            <w:pPr>
              <w:spacing w:after="100" w:afterAutospacing="1"/>
              <w:rPr>
                <w:sz w:val="24"/>
                <w:szCs w:val="24"/>
              </w:rPr>
            </w:pPr>
            <w:r w:rsidRPr="000E32D4">
              <w:rPr>
                <w:sz w:val="24"/>
                <w:szCs w:val="24"/>
              </w:rPr>
              <w:t>Опанасенко Мария Евгеньевна</w:t>
            </w:r>
          </w:p>
        </w:tc>
      </w:tr>
      <w:tr w:rsidR="00CF7D59" w:rsidRPr="00CF7D59" w:rsidTr="00EA43E5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jc w:val="right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CF7D59" w:rsidRPr="00CF7D59" w:rsidRDefault="00CF7D59" w:rsidP="00CF7D59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CF7D59">
              <w:rPr>
                <w:sz w:val="24"/>
                <w:szCs w:val="24"/>
              </w:rPr>
              <w:t>Кондратьева Юлия Михайловна</w:t>
            </w:r>
          </w:p>
        </w:tc>
      </w:tr>
      <w:tr w:rsidR="00CF7D59" w:rsidRPr="00CF7D59" w:rsidTr="007B6F27">
        <w:trPr>
          <w:trHeight w:val="397"/>
        </w:trPr>
        <w:tc>
          <w:tcPr>
            <w:tcW w:w="5637" w:type="dxa"/>
          </w:tcPr>
          <w:p w:rsidR="00CF7D59" w:rsidRPr="00CF7D59" w:rsidRDefault="00CF7D59" w:rsidP="00CF7D59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CF7D59" w:rsidRPr="00CF7D59" w:rsidRDefault="00CF7D59" w:rsidP="00CF7D59">
            <w:pPr>
              <w:spacing w:after="100" w:afterAutospacing="1"/>
              <w:rPr>
                <w:sz w:val="24"/>
                <w:szCs w:val="24"/>
              </w:rPr>
            </w:pPr>
          </w:p>
        </w:tc>
      </w:tr>
    </w:tbl>
    <w:p w:rsidR="00651DDA" w:rsidRPr="00CB02FA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CB02FA" w:rsidSect="00770AEE">
      <w:footerReference w:type="first" r:id="rId3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43E5" w:rsidRDefault="00EA43E5">
      <w:r>
        <w:separator/>
      </w:r>
    </w:p>
  </w:endnote>
  <w:endnote w:type="continuationSeparator" w:id="0">
    <w:p w:rsidR="00EA43E5" w:rsidRDefault="00EA4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Content>
      <w:p w:rsidR="00EA43E5" w:rsidRDefault="00EA43E5">
        <w:pPr>
          <w:pStyle w:val="af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4518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A43E5" w:rsidRDefault="00EA43E5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43E5" w:rsidRDefault="00EA43E5">
      <w:r>
        <w:separator/>
      </w:r>
    </w:p>
  </w:footnote>
  <w:footnote w:type="continuationSeparator" w:id="0">
    <w:p w:rsidR="00EA43E5" w:rsidRDefault="00EA43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4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2286080"/>
    <w:multiLevelType w:val="hybridMultilevel"/>
    <w:tmpl w:val="B53C5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6E3543E"/>
    <w:multiLevelType w:val="hybridMultilevel"/>
    <w:tmpl w:val="44FA7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8"/>
  </w:num>
  <w:num w:numId="3">
    <w:abstractNumId w:val="4"/>
  </w:num>
  <w:num w:numId="4">
    <w:abstractNumId w:val="25"/>
  </w:num>
  <w:num w:numId="5">
    <w:abstractNumId w:val="24"/>
  </w:num>
  <w:num w:numId="6">
    <w:abstractNumId w:val="9"/>
  </w:num>
  <w:num w:numId="7">
    <w:abstractNumId w:val="21"/>
  </w:num>
  <w:num w:numId="8">
    <w:abstractNumId w:val="23"/>
  </w:num>
  <w:num w:numId="9">
    <w:abstractNumId w:val="17"/>
  </w:num>
  <w:num w:numId="10">
    <w:abstractNumId w:val="12"/>
  </w:num>
  <w:num w:numId="11">
    <w:abstractNumId w:val="13"/>
  </w:num>
  <w:num w:numId="12">
    <w:abstractNumId w:val="19"/>
  </w:num>
  <w:num w:numId="13">
    <w:abstractNumId w:val="15"/>
  </w:num>
  <w:num w:numId="14">
    <w:abstractNumId w:val="26"/>
  </w:num>
  <w:num w:numId="15">
    <w:abstractNumId w:val="34"/>
  </w:num>
  <w:num w:numId="16">
    <w:abstractNumId w:val="7"/>
  </w:num>
  <w:num w:numId="17">
    <w:abstractNumId w:val="10"/>
  </w:num>
  <w:num w:numId="18">
    <w:abstractNumId w:val="2"/>
  </w:num>
  <w:num w:numId="19">
    <w:abstractNumId w:val="5"/>
  </w:num>
  <w:num w:numId="20">
    <w:abstractNumId w:val="22"/>
  </w:num>
  <w:num w:numId="21">
    <w:abstractNumId w:val="35"/>
  </w:num>
  <w:num w:numId="22">
    <w:abstractNumId w:val="16"/>
  </w:num>
  <w:num w:numId="23">
    <w:abstractNumId w:val="11"/>
  </w:num>
  <w:num w:numId="24">
    <w:abstractNumId w:val="32"/>
  </w:num>
  <w:num w:numId="25">
    <w:abstractNumId w:val="27"/>
  </w:num>
  <w:num w:numId="26">
    <w:abstractNumId w:val="20"/>
  </w:num>
  <w:num w:numId="27">
    <w:abstractNumId w:val="30"/>
  </w:num>
  <w:num w:numId="28">
    <w:abstractNumId w:val="31"/>
  </w:num>
  <w:num w:numId="29">
    <w:abstractNumId w:val="33"/>
  </w:num>
  <w:num w:numId="30">
    <w:abstractNumId w:val="36"/>
  </w:num>
  <w:num w:numId="31">
    <w:abstractNumId w:val="6"/>
  </w:num>
  <w:num w:numId="32">
    <w:abstractNumId w:val="8"/>
  </w:num>
  <w:num w:numId="33">
    <w:abstractNumId w:val="29"/>
  </w:num>
  <w:num w:numId="34">
    <w:abstractNumId w:val="2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556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E1D15"/>
    <w:rsid w:val="000E244D"/>
    <w:rsid w:val="000E32D4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3759"/>
    <w:rsid w:val="00164232"/>
    <w:rsid w:val="00171E1C"/>
    <w:rsid w:val="00175D0C"/>
    <w:rsid w:val="00187068"/>
    <w:rsid w:val="00190F9C"/>
    <w:rsid w:val="001A073F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5186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254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5322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1B47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484C"/>
    <w:rsid w:val="00BC5273"/>
    <w:rsid w:val="00BD2E28"/>
    <w:rsid w:val="00BD3CC1"/>
    <w:rsid w:val="00BD7FEA"/>
    <w:rsid w:val="00BE01B9"/>
    <w:rsid w:val="00BE2956"/>
    <w:rsid w:val="00BF1558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6F5F"/>
    <w:rsid w:val="00CA73D5"/>
    <w:rsid w:val="00CA75AD"/>
    <w:rsid w:val="00CB02FA"/>
    <w:rsid w:val="00CB2627"/>
    <w:rsid w:val="00CC2155"/>
    <w:rsid w:val="00CC6993"/>
    <w:rsid w:val="00CD551C"/>
    <w:rsid w:val="00CE3D0D"/>
    <w:rsid w:val="00CE641A"/>
    <w:rsid w:val="00CF0347"/>
    <w:rsid w:val="00CF3A3F"/>
    <w:rsid w:val="00CF7D59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43E5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1B5A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5649"/>
    <o:shapelayout v:ext="edit">
      <o:idmap v:ext="edit" data="1"/>
    </o:shapelayout>
  </w:shapeDefaults>
  <w:decimalSymbol w:val=","/>
  <w:listSeparator w:val=";"/>
  <w15:docId w15:val="{13D9DCF8-67E6-4700-AC58-F7C696340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49241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58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07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453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31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0116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7971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061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84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883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783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920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1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37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46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565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2196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0549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477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4146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934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832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725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350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9944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0258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0720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0682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164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057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59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86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449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23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341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463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7050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0397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61699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630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25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9134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7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4294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5742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990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3029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33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4896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4069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2331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311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983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527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858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6480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94912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180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029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3187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035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20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1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972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19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6518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755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542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7805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4215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571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3700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8509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810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830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5774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8265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6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4234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337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836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2308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0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24522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0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68555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6147815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82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33179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73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0472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3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74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487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0794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68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78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738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031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682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57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99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0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94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84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60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1018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621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259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9211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4744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123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55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109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3476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192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3761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98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827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78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96316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6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73046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597010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19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614311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26" Type="http://schemas.openxmlformats.org/officeDocument/2006/relationships/control" Target="activeX/activeX10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image" Target="media/image6.wmf"/><Relationship Id="rId29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control" Target="activeX/activeX11.xml"/><Relationship Id="rId10" Type="http://schemas.openxmlformats.org/officeDocument/2006/relationships/control" Target="activeX/activeX1.xml"/><Relationship Id="rId19" Type="http://schemas.openxmlformats.org/officeDocument/2006/relationships/control" Target="activeX/activeX6.xml"/><Relationship Id="rId31" Type="http://schemas.openxmlformats.org/officeDocument/2006/relationships/control" Target="activeX/activeX13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image" Target="media/image9.wmf"/><Relationship Id="rId30" Type="http://schemas.openxmlformats.org/officeDocument/2006/relationships/control" Target="activeX/activeX12.xml"/><Relationship Id="rId8" Type="http://schemas.openxmlformats.org/officeDocument/2006/relationships/hyperlink" Target="http://gz.lot-online.ru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3337E9-DD1C-4199-985C-BDF259126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850</Words>
  <Characters>4849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2019-12-10T12:19:00Z</cp:lastPrinted>
  <dcterms:created xsi:type="dcterms:W3CDTF">2019-12-10T12:27:00Z</dcterms:created>
  <dcterms:modified xsi:type="dcterms:W3CDTF">2019-12-10T12:27:00Z</dcterms:modified>
</cp:coreProperties>
</file>