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1B3576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B3576" w:rsidRDefault="00601182" w:rsidP="0022363D">
      <w:pPr>
        <w:jc w:val="center"/>
        <w:rPr>
          <w:b/>
          <w:caps/>
          <w:sz w:val="24"/>
          <w:szCs w:val="24"/>
        </w:rPr>
      </w:pPr>
      <w:r w:rsidRPr="001B3576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0D0FB4" w:rsidTr="00B3647B">
                    <w:tc>
                      <w:tcPr>
                        <w:tcW w:w="10490" w:type="dxa"/>
                      </w:tcPr>
                      <w:p w:rsidR="000D0FB4" w:rsidRDefault="000D0FB4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0D0FB4" w:rsidRDefault="000D0FB4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0D0FB4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0D0FB4" w:rsidRPr="001D3B2B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0D0FB4" w:rsidRDefault="000D0FB4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0D0FB4" w:rsidRDefault="000D0FB4"/>
              </w:txbxContent>
            </v:textbox>
            <w10:wrap type="square" side="largest"/>
          </v:shape>
        </w:pict>
      </w:r>
      <w:r w:rsidR="000D5F26" w:rsidRPr="001B3576">
        <w:rPr>
          <w:b/>
          <w:caps/>
          <w:sz w:val="24"/>
          <w:szCs w:val="24"/>
        </w:rPr>
        <w:t xml:space="preserve">протокол </w:t>
      </w:r>
    </w:p>
    <w:p w:rsidR="0022363D" w:rsidRPr="001B3576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1B3576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1B3576" w:rsidRDefault="00512AD7" w:rsidP="0011008E">
      <w:pPr>
        <w:jc w:val="center"/>
        <w:rPr>
          <w:b/>
          <w:i/>
          <w:sz w:val="24"/>
          <w:szCs w:val="24"/>
        </w:rPr>
      </w:pPr>
      <w:r w:rsidRPr="001B3576">
        <w:rPr>
          <w:b/>
          <w:i/>
          <w:sz w:val="24"/>
          <w:szCs w:val="24"/>
        </w:rPr>
        <w:t xml:space="preserve">Извещение № </w:t>
      </w:r>
      <w:r w:rsidR="002B53CE" w:rsidRPr="001B3576">
        <w:rPr>
          <w:b/>
          <w:i/>
          <w:sz w:val="24"/>
          <w:szCs w:val="24"/>
        </w:rPr>
        <w:t>0372200168119000</w:t>
      </w:r>
      <w:r w:rsidR="00E236A9" w:rsidRPr="001B3576">
        <w:rPr>
          <w:b/>
          <w:i/>
          <w:sz w:val="24"/>
          <w:szCs w:val="24"/>
        </w:rPr>
        <w:t>3</w:t>
      </w:r>
      <w:r w:rsidR="001B3576" w:rsidRPr="001B3576">
        <w:rPr>
          <w:b/>
          <w:i/>
          <w:sz w:val="24"/>
          <w:szCs w:val="24"/>
        </w:rPr>
        <w:t>22</w:t>
      </w:r>
    </w:p>
    <w:p w:rsidR="009F12C4" w:rsidRPr="001B3576" w:rsidRDefault="00B16A63" w:rsidP="00E236A9">
      <w:pPr>
        <w:jc w:val="center"/>
        <w:rPr>
          <w:b/>
          <w:i/>
          <w:sz w:val="24"/>
          <w:szCs w:val="24"/>
        </w:rPr>
      </w:pPr>
      <w:r w:rsidRPr="001B3576">
        <w:rPr>
          <w:b/>
          <w:i/>
          <w:sz w:val="24"/>
          <w:szCs w:val="24"/>
        </w:rPr>
        <w:t>ИКЗ в ПГ:</w:t>
      </w:r>
      <w:r w:rsidR="0011008E" w:rsidRPr="001B3576">
        <w:rPr>
          <w:b/>
          <w:i/>
          <w:sz w:val="24"/>
          <w:szCs w:val="24"/>
        </w:rPr>
        <w:t xml:space="preserve"> </w:t>
      </w:r>
      <w:r w:rsidR="001B3576" w:rsidRPr="001B3576">
        <w:rPr>
          <w:b/>
          <w:i/>
          <w:sz w:val="24"/>
          <w:szCs w:val="24"/>
        </w:rPr>
        <w:t>192782566168578420100103370010000000</w:t>
      </w:r>
    </w:p>
    <w:p w:rsidR="0022363D" w:rsidRPr="001B3576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1B3576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1B3576">
        <w:rPr>
          <w:sz w:val="24"/>
          <w:szCs w:val="24"/>
        </w:rPr>
        <w:t xml:space="preserve">г. Санкт-Петербург </w:t>
      </w:r>
      <w:r w:rsidR="00ED2B49" w:rsidRPr="001B3576">
        <w:rPr>
          <w:sz w:val="24"/>
          <w:szCs w:val="24"/>
        </w:rPr>
        <w:tab/>
      </w:r>
      <w:r w:rsidR="00280F4E" w:rsidRPr="001B3576">
        <w:rPr>
          <w:sz w:val="24"/>
          <w:szCs w:val="24"/>
        </w:rPr>
        <w:t>«</w:t>
      </w:r>
      <w:r w:rsidR="00E236A9" w:rsidRPr="001B3576">
        <w:rPr>
          <w:sz w:val="24"/>
          <w:szCs w:val="24"/>
        </w:rPr>
        <w:t>13</w:t>
      </w:r>
      <w:r w:rsidR="00280F4E" w:rsidRPr="001B3576">
        <w:rPr>
          <w:sz w:val="24"/>
          <w:szCs w:val="24"/>
        </w:rPr>
        <w:t>»</w:t>
      </w:r>
      <w:r w:rsidR="002A5B0D" w:rsidRPr="001B3576">
        <w:rPr>
          <w:sz w:val="24"/>
          <w:szCs w:val="24"/>
        </w:rPr>
        <w:t xml:space="preserve"> </w:t>
      </w:r>
      <w:r w:rsidR="00466122" w:rsidRPr="001B3576">
        <w:rPr>
          <w:sz w:val="24"/>
          <w:szCs w:val="24"/>
        </w:rPr>
        <w:t>декабр</w:t>
      </w:r>
      <w:r w:rsidR="00A533DD" w:rsidRPr="001B3576">
        <w:rPr>
          <w:sz w:val="24"/>
          <w:szCs w:val="24"/>
        </w:rPr>
        <w:t>я</w:t>
      </w:r>
      <w:r w:rsidR="008118A8" w:rsidRPr="001B3576">
        <w:rPr>
          <w:sz w:val="24"/>
          <w:szCs w:val="24"/>
        </w:rPr>
        <w:t xml:space="preserve"> </w:t>
      </w:r>
      <w:r w:rsidR="00D87C53" w:rsidRPr="001B3576">
        <w:rPr>
          <w:sz w:val="24"/>
          <w:szCs w:val="24"/>
        </w:rPr>
        <w:t>201</w:t>
      </w:r>
      <w:r w:rsidR="00195205" w:rsidRPr="001B3576">
        <w:rPr>
          <w:sz w:val="24"/>
          <w:szCs w:val="24"/>
        </w:rPr>
        <w:t>9</w:t>
      </w:r>
      <w:r w:rsidR="003B4300" w:rsidRPr="001B3576">
        <w:rPr>
          <w:sz w:val="24"/>
          <w:szCs w:val="24"/>
        </w:rPr>
        <w:t xml:space="preserve"> </w:t>
      </w:r>
      <w:r w:rsidR="009F2612" w:rsidRPr="001B3576">
        <w:rPr>
          <w:sz w:val="24"/>
          <w:szCs w:val="24"/>
        </w:rPr>
        <w:t>года</w:t>
      </w:r>
    </w:p>
    <w:p w:rsidR="0022363D" w:rsidRPr="001B3576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B3576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1B3576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1B3576">
        <w:rPr>
          <w:sz w:val="24"/>
          <w:szCs w:val="24"/>
        </w:rPr>
        <w:t>«</w:t>
      </w:r>
      <w:r w:rsidR="00DD61E3" w:rsidRPr="001B3576">
        <w:rPr>
          <w:color w:val="000000"/>
          <w:sz w:val="24"/>
          <w:szCs w:val="24"/>
        </w:rPr>
        <w:t xml:space="preserve">Поставка </w:t>
      </w:r>
      <w:r w:rsidR="001B3576" w:rsidRPr="001B3576">
        <w:rPr>
          <w:color w:val="000000"/>
          <w:sz w:val="24"/>
          <w:szCs w:val="24"/>
          <w:shd w:val="clear" w:color="auto" w:fill="FFFFFF"/>
        </w:rPr>
        <w:t xml:space="preserve">дезинфекционных средств для обработки рук и операционного поля, </w:t>
      </w:r>
      <w:proofErr w:type="spellStart"/>
      <w:r w:rsidR="001B3576" w:rsidRPr="001B3576">
        <w:rPr>
          <w:color w:val="000000"/>
          <w:sz w:val="24"/>
          <w:szCs w:val="24"/>
          <w:shd w:val="clear" w:color="auto" w:fill="FFFFFF"/>
        </w:rPr>
        <w:t>инсектоакарицидного</w:t>
      </w:r>
      <w:proofErr w:type="spellEnd"/>
      <w:r w:rsidR="001B3576" w:rsidRPr="001B3576">
        <w:rPr>
          <w:color w:val="000000"/>
          <w:sz w:val="24"/>
          <w:szCs w:val="24"/>
          <w:shd w:val="clear" w:color="auto" w:fill="FFFFFF"/>
        </w:rPr>
        <w:t xml:space="preserve"> средства для нужд Санкт-Петербургского государственного бюджетного учреждения здравоохранения «Клиническая инфекционная больница им. С.П. Боткина» в 2020 году (</w:t>
      </w:r>
      <w:proofErr w:type="gramStart"/>
      <w:r w:rsidR="001B3576" w:rsidRPr="001B3576">
        <w:rPr>
          <w:color w:val="000000"/>
          <w:sz w:val="24"/>
          <w:szCs w:val="24"/>
          <w:shd w:val="clear" w:color="auto" w:fill="FFFFFF"/>
        </w:rPr>
        <w:t>Пискаревский</w:t>
      </w:r>
      <w:proofErr w:type="gramEnd"/>
      <w:r w:rsidR="001B3576" w:rsidRPr="001B3576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B3576" w:rsidRPr="001B3576">
        <w:rPr>
          <w:color w:val="000000"/>
          <w:sz w:val="24"/>
          <w:szCs w:val="24"/>
          <w:shd w:val="clear" w:color="auto" w:fill="FFFFFF"/>
        </w:rPr>
        <w:t>пр-кт</w:t>
      </w:r>
      <w:proofErr w:type="spellEnd"/>
      <w:r w:rsidR="001B3576" w:rsidRPr="001B3576">
        <w:rPr>
          <w:color w:val="000000"/>
          <w:sz w:val="24"/>
          <w:szCs w:val="24"/>
          <w:shd w:val="clear" w:color="auto" w:fill="FFFFFF"/>
        </w:rPr>
        <w:t>, д.49)»</w:t>
      </w:r>
      <w:r w:rsidR="006D623B" w:rsidRPr="001B3576">
        <w:rPr>
          <w:color w:val="000000"/>
          <w:sz w:val="24"/>
          <w:szCs w:val="24"/>
        </w:rPr>
        <w:t>.</w:t>
      </w:r>
    </w:p>
    <w:p w:rsidR="00DA61D6" w:rsidRPr="001B3576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1B3576">
        <w:rPr>
          <w:sz w:val="24"/>
          <w:szCs w:val="24"/>
        </w:rPr>
        <w:tab/>
        <w:t>Начальная максимальная цена контракта</w:t>
      </w:r>
      <w:r w:rsidR="007215AB" w:rsidRPr="001B3576">
        <w:rPr>
          <w:sz w:val="24"/>
          <w:szCs w:val="24"/>
        </w:rPr>
        <w:t xml:space="preserve">: </w:t>
      </w:r>
      <w:r w:rsidR="001B3576" w:rsidRPr="001B3576">
        <w:rPr>
          <w:b/>
          <w:i/>
          <w:sz w:val="24"/>
          <w:szCs w:val="24"/>
          <w:u w:val="single"/>
        </w:rPr>
        <w:t>3 925 772.75</w:t>
      </w:r>
      <w:r w:rsidR="00DD61E3" w:rsidRPr="001B3576">
        <w:rPr>
          <w:b/>
          <w:i/>
          <w:sz w:val="24"/>
          <w:szCs w:val="24"/>
          <w:u w:val="single"/>
        </w:rPr>
        <w:t xml:space="preserve"> </w:t>
      </w:r>
      <w:r w:rsidR="00F434BE" w:rsidRPr="001B3576">
        <w:rPr>
          <w:b/>
          <w:i/>
          <w:sz w:val="24"/>
          <w:szCs w:val="24"/>
          <w:u w:val="single"/>
        </w:rPr>
        <w:t>(</w:t>
      </w:r>
      <w:r w:rsidR="001B3576" w:rsidRPr="001B3576">
        <w:rPr>
          <w:b/>
          <w:i/>
          <w:sz w:val="24"/>
          <w:szCs w:val="24"/>
          <w:u w:val="single"/>
        </w:rPr>
        <w:t>Три миллиона девятьсот двадцать пять тысяч семьсот семьдесят два рубля 75</w:t>
      </w:r>
      <w:r w:rsidR="00E236A9" w:rsidRPr="001B3576">
        <w:rPr>
          <w:b/>
          <w:i/>
          <w:sz w:val="24"/>
          <w:szCs w:val="24"/>
          <w:u w:val="single"/>
        </w:rPr>
        <w:t xml:space="preserve"> </w:t>
      </w:r>
      <w:r w:rsidR="00DD61E3" w:rsidRPr="001B3576">
        <w:rPr>
          <w:b/>
          <w:i/>
          <w:sz w:val="24"/>
          <w:szCs w:val="24"/>
          <w:u w:val="single"/>
        </w:rPr>
        <w:t>копеек</w:t>
      </w:r>
      <w:r w:rsidR="00AB397E" w:rsidRPr="001B3576">
        <w:rPr>
          <w:b/>
          <w:i/>
          <w:sz w:val="24"/>
          <w:szCs w:val="24"/>
          <w:u w:val="single"/>
        </w:rPr>
        <w:t>)</w:t>
      </w:r>
      <w:r w:rsidR="00676FFE" w:rsidRPr="001B3576">
        <w:rPr>
          <w:b/>
          <w:i/>
          <w:sz w:val="24"/>
          <w:szCs w:val="24"/>
          <w:u w:val="single"/>
        </w:rPr>
        <w:t>.</w:t>
      </w:r>
    </w:p>
    <w:p w:rsidR="00E452D1" w:rsidRPr="001B3576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1B3576">
        <w:rPr>
          <w:b w:val="0"/>
          <w:sz w:val="24"/>
          <w:szCs w:val="24"/>
        </w:rPr>
        <w:t>2.</w:t>
      </w:r>
      <w:r w:rsidR="00770AEE" w:rsidRPr="001B3576">
        <w:rPr>
          <w:b w:val="0"/>
          <w:sz w:val="24"/>
          <w:szCs w:val="24"/>
        </w:rPr>
        <w:t xml:space="preserve"> </w:t>
      </w:r>
      <w:r w:rsidRPr="001B3576">
        <w:rPr>
          <w:b w:val="0"/>
          <w:sz w:val="24"/>
          <w:szCs w:val="24"/>
        </w:rPr>
        <w:t>Процедура рассмотрения перв</w:t>
      </w:r>
      <w:r w:rsidR="00770AEE" w:rsidRPr="001B3576">
        <w:rPr>
          <w:b w:val="0"/>
          <w:sz w:val="24"/>
          <w:szCs w:val="24"/>
        </w:rPr>
        <w:t>ой</w:t>
      </w:r>
      <w:r w:rsidRPr="001B3576">
        <w:rPr>
          <w:b w:val="0"/>
          <w:sz w:val="24"/>
          <w:szCs w:val="24"/>
        </w:rPr>
        <w:t xml:space="preserve"> </w:t>
      </w:r>
      <w:r w:rsidR="0022363D" w:rsidRPr="001B3576">
        <w:rPr>
          <w:b w:val="0"/>
          <w:sz w:val="24"/>
          <w:szCs w:val="24"/>
        </w:rPr>
        <w:t>и втор</w:t>
      </w:r>
      <w:r w:rsidR="00770AEE" w:rsidRPr="001B3576">
        <w:rPr>
          <w:b w:val="0"/>
          <w:sz w:val="24"/>
          <w:szCs w:val="24"/>
        </w:rPr>
        <w:t>ой</w:t>
      </w:r>
      <w:r w:rsidR="0022363D" w:rsidRPr="001B3576">
        <w:rPr>
          <w:b w:val="0"/>
          <w:sz w:val="24"/>
          <w:szCs w:val="24"/>
        </w:rPr>
        <w:t xml:space="preserve"> </w:t>
      </w:r>
      <w:r w:rsidRPr="001B3576">
        <w:rPr>
          <w:b w:val="0"/>
          <w:sz w:val="24"/>
          <w:szCs w:val="24"/>
        </w:rPr>
        <w:t>част</w:t>
      </w:r>
      <w:r w:rsidR="00770AEE" w:rsidRPr="001B3576">
        <w:rPr>
          <w:b w:val="0"/>
          <w:sz w:val="24"/>
          <w:szCs w:val="24"/>
        </w:rPr>
        <w:t>и</w:t>
      </w:r>
      <w:r w:rsidRPr="001B3576">
        <w:rPr>
          <w:b w:val="0"/>
          <w:sz w:val="24"/>
          <w:szCs w:val="24"/>
        </w:rPr>
        <w:t xml:space="preserve"> заяв</w:t>
      </w:r>
      <w:r w:rsidR="0022363D" w:rsidRPr="001B3576">
        <w:rPr>
          <w:b w:val="0"/>
          <w:sz w:val="24"/>
          <w:szCs w:val="24"/>
        </w:rPr>
        <w:t xml:space="preserve">ки, поданной от единственного участника </w:t>
      </w:r>
      <w:r w:rsidRPr="001B3576">
        <w:rPr>
          <w:b w:val="0"/>
          <w:sz w:val="24"/>
          <w:szCs w:val="24"/>
        </w:rPr>
        <w:t xml:space="preserve">на участие в </w:t>
      </w:r>
      <w:r w:rsidR="00ED2B49" w:rsidRPr="001B3576">
        <w:rPr>
          <w:b w:val="0"/>
          <w:sz w:val="24"/>
          <w:szCs w:val="24"/>
        </w:rPr>
        <w:t xml:space="preserve">электронном </w:t>
      </w:r>
      <w:r w:rsidRPr="001B3576">
        <w:rPr>
          <w:b w:val="0"/>
          <w:sz w:val="24"/>
          <w:szCs w:val="24"/>
        </w:rPr>
        <w:t>аукционе</w:t>
      </w:r>
      <w:r w:rsidR="0022363D" w:rsidRPr="001B3576">
        <w:rPr>
          <w:b w:val="0"/>
          <w:sz w:val="24"/>
          <w:szCs w:val="24"/>
        </w:rPr>
        <w:t>,</w:t>
      </w:r>
      <w:r w:rsidRPr="001B3576">
        <w:rPr>
          <w:b w:val="0"/>
          <w:sz w:val="24"/>
          <w:szCs w:val="24"/>
        </w:rPr>
        <w:t xml:space="preserve"> п</w:t>
      </w:r>
      <w:r w:rsidR="00AC1F9F" w:rsidRPr="001B3576">
        <w:rPr>
          <w:b w:val="0"/>
          <w:sz w:val="24"/>
          <w:szCs w:val="24"/>
        </w:rPr>
        <w:t xml:space="preserve">роводилась </w:t>
      </w:r>
      <w:r w:rsidR="00BE4D5E" w:rsidRPr="001B3576">
        <w:rPr>
          <w:b w:val="0"/>
          <w:sz w:val="24"/>
          <w:szCs w:val="24"/>
        </w:rPr>
        <w:t xml:space="preserve">аукционной </w:t>
      </w:r>
      <w:r w:rsidR="00845001" w:rsidRPr="001B3576">
        <w:rPr>
          <w:b w:val="0"/>
          <w:sz w:val="24"/>
          <w:szCs w:val="24"/>
        </w:rPr>
        <w:t>комиссией</w:t>
      </w:r>
      <w:r w:rsidR="00BE4D5E" w:rsidRPr="001B3576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1B3576">
        <w:rPr>
          <w:b w:val="0"/>
          <w:sz w:val="24"/>
          <w:szCs w:val="24"/>
        </w:rPr>
        <w:t>–</w:t>
      </w:r>
      <w:r w:rsidR="00BE4D5E" w:rsidRPr="001B3576">
        <w:rPr>
          <w:b w:val="0"/>
          <w:sz w:val="24"/>
          <w:szCs w:val="24"/>
        </w:rPr>
        <w:t xml:space="preserve"> комиссией)</w:t>
      </w:r>
      <w:r w:rsidR="00845001" w:rsidRPr="001B3576">
        <w:rPr>
          <w:b w:val="0"/>
          <w:sz w:val="24"/>
          <w:szCs w:val="24"/>
        </w:rPr>
        <w:t xml:space="preserve"> </w:t>
      </w:r>
      <w:r w:rsidR="00E236A9" w:rsidRPr="001B3576">
        <w:rPr>
          <w:b w:val="0"/>
          <w:sz w:val="24"/>
          <w:szCs w:val="24"/>
        </w:rPr>
        <w:t>13</w:t>
      </w:r>
      <w:r w:rsidR="00466122" w:rsidRPr="001B3576">
        <w:rPr>
          <w:b w:val="0"/>
          <w:sz w:val="24"/>
          <w:szCs w:val="24"/>
          <w:u w:val="single"/>
        </w:rPr>
        <w:t xml:space="preserve"> декабря</w:t>
      </w:r>
      <w:r w:rsidR="00343455" w:rsidRPr="001B3576">
        <w:rPr>
          <w:b w:val="0"/>
          <w:sz w:val="24"/>
          <w:szCs w:val="24"/>
          <w:u w:val="single"/>
        </w:rPr>
        <w:t xml:space="preserve"> </w:t>
      </w:r>
      <w:r w:rsidR="00195205" w:rsidRPr="001B3576">
        <w:rPr>
          <w:b w:val="0"/>
          <w:sz w:val="24"/>
          <w:szCs w:val="24"/>
          <w:u w:val="single"/>
        </w:rPr>
        <w:t>2019</w:t>
      </w:r>
      <w:r w:rsidR="00280F4E" w:rsidRPr="001B3576">
        <w:rPr>
          <w:b w:val="0"/>
          <w:sz w:val="24"/>
          <w:szCs w:val="24"/>
          <w:u w:val="single"/>
        </w:rPr>
        <w:t xml:space="preserve"> года </w:t>
      </w:r>
      <w:r w:rsidR="001C7997" w:rsidRPr="001B3576">
        <w:rPr>
          <w:b w:val="0"/>
          <w:sz w:val="24"/>
          <w:szCs w:val="24"/>
        </w:rPr>
        <w:t>по</w:t>
      </w:r>
      <w:r w:rsidRPr="001B3576">
        <w:rPr>
          <w:b w:val="0"/>
          <w:sz w:val="24"/>
          <w:szCs w:val="24"/>
        </w:rPr>
        <w:t xml:space="preserve"> адресу: </w:t>
      </w:r>
      <w:proofErr w:type="gramStart"/>
      <w:r w:rsidR="00770AEE" w:rsidRPr="001B3576">
        <w:rPr>
          <w:b w:val="0"/>
          <w:bCs w:val="0"/>
          <w:sz w:val="24"/>
          <w:szCs w:val="24"/>
        </w:rPr>
        <w:t>г</w:t>
      </w:r>
      <w:proofErr w:type="gramEnd"/>
      <w:r w:rsidR="00770AEE" w:rsidRPr="001B3576">
        <w:rPr>
          <w:b w:val="0"/>
          <w:bCs w:val="0"/>
          <w:sz w:val="24"/>
          <w:szCs w:val="24"/>
        </w:rPr>
        <w:t>.</w:t>
      </w:r>
      <w:r w:rsidR="009C189E" w:rsidRPr="001B3576">
        <w:rPr>
          <w:b w:val="0"/>
          <w:bCs w:val="0"/>
          <w:sz w:val="24"/>
          <w:szCs w:val="24"/>
        </w:rPr>
        <w:t xml:space="preserve"> </w:t>
      </w:r>
      <w:r w:rsidR="00845001" w:rsidRPr="001B3576">
        <w:rPr>
          <w:b w:val="0"/>
          <w:bCs w:val="0"/>
          <w:sz w:val="24"/>
          <w:szCs w:val="24"/>
        </w:rPr>
        <w:t>Санкт-Петербург</w:t>
      </w:r>
      <w:r w:rsidR="002A5B0D" w:rsidRPr="001B3576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1B3576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1B3576">
        <w:rPr>
          <w:b w:val="0"/>
          <w:bCs w:val="0"/>
          <w:sz w:val="24"/>
          <w:szCs w:val="24"/>
        </w:rPr>
        <w:t>.</w:t>
      </w:r>
    </w:p>
    <w:p w:rsidR="00AD6D15" w:rsidRPr="001B3576" w:rsidRDefault="00845001" w:rsidP="00AD6D15">
      <w:pPr>
        <w:ind w:firstLine="709"/>
        <w:jc w:val="both"/>
        <w:rPr>
          <w:sz w:val="24"/>
          <w:szCs w:val="24"/>
        </w:rPr>
      </w:pPr>
      <w:r w:rsidRPr="001B3576">
        <w:rPr>
          <w:sz w:val="24"/>
          <w:szCs w:val="24"/>
        </w:rPr>
        <w:t>3.</w:t>
      </w:r>
      <w:r w:rsidR="00770AEE" w:rsidRPr="001B3576">
        <w:rPr>
          <w:sz w:val="24"/>
          <w:szCs w:val="24"/>
        </w:rPr>
        <w:t xml:space="preserve"> </w:t>
      </w:r>
      <w:r w:rsidR="00AD6D15" w:rsidRPr="001B3576">
        <w:rPr>
          <w:sz w:val="24"/>
          <w:szCs w:val="24"/>
        </w:rPr>
        <w:t>На заседании комиссии присутствовали:</w:t>
      </w:r>
    </w:p>
    <w:p w:rsidR="00B3647B" w:rsidRPr="001B3576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1B3576">
        <w:rPr>
          <w:sz w:val="24"/>
          <w:szCs w:val="24"/>
        </w:rPr>
        <w:t>Председатель</w:t>
      </w:r>
      <w:r w:rsidR="00B3647B" w:rsidRPr="001B3576">
        <w:rPr>
          <w:sz w:val="24"/>
          <w:szCs w:val="24"/>
        </w:rPr>
        <w:t xml:space="preserve"> комиссии:</w:t>
      </w:r>
    </w:p>
    <w:p w:rsidR="00671397" w:rsidRPr="001B3576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1B3576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1B3576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B3576">
        <w:rPr>
          <w:sz w:val="24"/>
          <w:szCs w:val="24"/>
          <w:u w:val="single"/>
        </w:rPr>
        <w:t>Члены комиссии</w:t>
      </w:r>
      <w:r w:rsidRPr="001B3576">
        <w:rPr>
          <w:sz w:val="24"/>
          <w:szCs w:val="24"/>
        </w:rPr>
        <w:t>:</w:t>
      </w:r>
    </w:p>
    <w:p w:rsidR="00E236A9" w:rsidRPr="001B3576" w:rsidRDefault="00E236A9" w:rsidP="00E236A9">
      <w:pPr>
        <w:pStyle w:val="14"/>
        <w:numPr>
          <w:ilvl w:val="0"/>
          <w:numId w:val="10"/>
        </w:numPr>
        <w:rPr>
          <w:szCs w:val="24"/>
        </w:rPr>
      </w:pPr>
      <w:r w:rsidRPr="001B3576">
        <w:rPr>
          <w:szCs w:val="24"/>
        </w:rPr>
        <w:t>Федуняк Иван Павлович – заместитель главного врача по медицинской части;</w:t>
      </w:r>
    </w:p>
    <w:p w:rsidR="00E236A9" w:rsidRPr="001B3576" w:rsidRDefault="00E236A9" w:rsidP="00E236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B3576">
        <w:rPr>
          <w:sz w:val="24"/>
          <w:szCs w:val="24"/>
          <w:u w:val="single"/>
        </w:rPr>
        <w:t>Члены комиссии</w:t>
      </w:r>
      <w:r w:rsidRPr="001B3576">
        <w:rPr>
          <w:sz w:val="24"/>
          <w:szCs w:val="24"/>
        </w:rPr>
        <w:t>:</w:t>
      </w:r>
    </w:p>
    <w:p w:rsidR="00E32ECC" w:rsidRPr="001B3576" w:rsidRDefault="00E32ECC" w:rsidP="00E32ECC">
      <w:pPr>
        <w:pStyle w:val="af9"/>
        <w:numPr>
          <w:ilvl w:val="0"/>
          <w:numId w:val="7"/>
        </w:numPr>
        <w:rPr>
          <w:sz w:val="24"/>
          <w:szCs w:val="24"/>
        </w:rPr>
      </w:pPr>
      <w:proofErr w:type="spellStart"/>
      <w:r w:rsidRPr="001B3576">
        <w:rPr>
          <w:sz w:val="24"/>
          <w:szCs w:val="24"/>
        </w:rPr>
        <w:t>Сталевская</w:t>
      </w:r>
      <w:proofErr w:type="spellEnd"/>
      <w:r w:rsidRPr="001B3576">
        <w:rPr>
          <w:sz w:val="24"/>
          <w:szCs w:val="24"/>
        </w:rPr>
        <w:t xml:space="preserve"> Анна Владимировна – заведующая санитарным отделом;</w:t>
      </w:r>
    </w:p>
    <w:p w:rsidR="00E32ECC" w:rsidRPr="001B3576" w:rsidRDefault="00E32ECC" w:rsidP="00E32ECC">
      <w:pPr>
        <w:pStyle w:val="af9"/>
        <w:numPr>
          <w:ilvl w:val="0"/>
          <w:numId w:val="7"/>
        </w:numPr>
        <w:rPr>
          <w:sz w:val="24"/>
          <w:szCs w:val="24"/>
        </w:rPr>
      </w:pPr>
      <w:proofErr w:type="spellStart"/>
      <w:r w:rsidRPr="001B3576">
        <w:rPr>
          <w:sz w:val="24"/>
          <w:szCs w:val="24"/>
        </w:rPr>
        <w:t>Кашинцева</w:t>
      </w:r>
      <w:proofErr w:type="spellEnd"/>
      <w:r w:rsidRPr="001B3576">
        <w:rPr>
          <w:sz w:val="24"/>
          <w:szCs w:val="24"/>
        </w:rPr>
        <w:t xml:space="preserve"> Светлана Владимировна – врач-эпидемиолог</w:t>
      </w:r>
    </w:p>
    <w:p w:rsidR="00280266" w:rsidRPr="001B3576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B3576">
        <w:rPr>
          <w:sz w:val="24"/>
          <w:szCs w:val="24"/>
          <w:u w:val="single"/>
        </w:rPr>
        <w:t>Секретарь комиссии:</w:t>
      </w:r>
    </w:p>
    <w:p w:rsidR="00653F33" w:rsidRPr="001B3576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B3576">
        <w:rPr>
          <w:sz w:val="24"/>
          <w:szCs w:val="24"/>
        </w:rPr>
        <w:t>Кондратьева Юлия Михайловна - начальник отдела организации закупок.</w:t>
      </w:r>
    </w:p>
    <w:p w:rsidR="00AD6D15" w:rsidRPr="001B3576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1B3576">
        <w:rPr>
          <w:sz w:val="24"/>
          <w:szCs w:val="24"/>
        </w:rPr>
        <w:t xml:space="preserve">На заседании присутствуют </w:t>
      </w:r>
      <w:r w:rsidR="00834C79" w:rsidRPr="001B3576">
        <w:rPr>
          <w:sz w:val="24"/>
          <w:szCs w:val="24"/>
        </w:rPr>
        <w:t>3</w:t>
      </w:r>
      <w:r w:rsidR="0031518A" w:rsidRPr="001B3576">
        <w:rPr>
          <w:sz w:val="24"/>
          <w:szCs w:val="24"/>
        </w:rPr>
        <w:t xml:space="preserve"> </w:t>
      </w:r>
      <w:r w:rsidR="00AD6D15" w:rsidRPr="001B3576">
        <w:rPr>
          <w:sz w:val="24"/>
          <w:szCs w:val="24"/>
        </w:rPr>
        <w:t xml:space="preserve">из </w:t>
      </w:r>
      <w:r w:rsidR="00DE4A6E" w:rsidRPr="001B3576">
        <w:rPr>
          <w:sz w:val="24"/>
          <w:szCs w:val="24"/>
        </w:rPr>
        <w:t>5</w:t>
      </w:r>
      <w:r w:rsidR="00AD6D15" w:rsidRPr="001B3576">
        <w:rPr>
          <w:sz w:val="24"/>
          <w:szCs w:val="24"/>
        </w:rPr>
        <w:t xml:space="preserve"> членов комиссии, что </w:t>
      </w:r>
      <w:r w:rsidR="001D3B2B" w:rsidRPr="001B3576">
        <w:rPr>
          <w:sz w:val="24"/>
          <w:szCs w:val="24"/>
        </w:rPr>
        <w:t>более 50</w:t>
      </w:r>
      <w:r w:rsidR="00AD6D15" w:rsidRPr="001B3576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1B3576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B3576">
        <w:rPr>
          <w:sz w:val="24"/>
          <w:szCs w:val="24"/>
        </w:rPr>
        <w:t>5.</w:t>
      </w:r>
      <w:r w:rsidRPr="001B3576">
        <w:rPr>
          <w:sz w:val="24"/>
          <w:szCs w:val="24"/>
        </w:rPr>
        <w:tab/>
      </w:r>
      <w:proofErr w:type="gramStart"/>
      <w:r w:rsidR="009C463B" w:rsidRPr="001B3576">
        <w:rPr>
          <w:sz w:val="24"/>
          <w:szCs w:val="24"/>
        </w:rPr>
        <w:t xml:space="preserve">На процедуру рассмотрения и оценки </w:t>
      </w:r>
      <w:r w:rsidR="0022363D" w:rsidRPr="001B3576">
        <w:rPr>
          <w:sz w:val="24"/>
          <w:szCs w:val="24"/>
        </w:rPr>
        <w:t>первой и второй част</w:t>
      </w:r>
      <w:r w:rsidR="00B72047" w:rsidRPr="001B3576">
        <w:rPr>
          <w:sz w:val="24"/>
          <w:szCs w:val="24"/>
        </w:rPr>
        <w:t>и</w:t>
      </w:r>
      <w:r w:rsidR="0022363D" w:rsidRPr="001B3576">
        <w:rPr>
          <w:sz w:val="24"/>
          <w:szCs w:val="24"/>
        </w:rPr>
        <w:t xml:space="preserve"> заявки, </w:t>
      </w:r>
      <w:r w:rsidR="0022363D" w:rsidRPr="001B3576">
        <w:rPr>
          <w:b/>
          <w:sz w:val="24"/>
          <w:szCs w:val="24"/>
        </w:rPr>
        <w:t xml:space="preserve">поданной от единственного участника </w:t>
      </w:r>
      <w:r w:rsidR="0022363D" w:rsidRPr="001B3576">
        <w:rPr>
          <w:sz w:val="24"/>
          <w:szCs w:val="24"/>
        </w:rPr>
        <w:t xml:space="preserve">на участие в </w:t>
      </w:r>
      <w:r w:rsidR="00ED2B49" w:rsidRPr="001B3576">
        <w:rPr>
          <w:sz w:val="24"/>
          <w:szCs w:val="24"/>
        </w:rPr>
        <w:t xml:space="preserve">электронном </w:t>
      </w:r>
      <w:r w:rsidR="0022363D" w:rsidRPr="001B3576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1B3576">
        <w:rPr>
          <w:b/>
          <w:sz w:val="24"/>
          <w:szCs w:val="24"/>
        </w:rPr>
        <w:t xml:space="preserve">№ </w:t>
      </w:r>
      <w:r w:rsidR="001B3576" w:rsidRPr="001B3576">
        <w:rPr>
          <w:color w:val="000000"/>
          <w:sz w:val="24"/>
          <w:szCs w:val="24"/>
          <w:shd w:val="clear" w:color="auto" w:fill="F9F9F9"/>
        </w:rPr>
        <w:t>EA-37610</w:t>
      </w:r>
      <w:r w:rsidR="0011008E" w:rsidRPr="001B3576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1B3576">
        <w:rPr>
          <w:sz w:val="24"/>
          <w:szCs w:val="24"/>
        </w:rPr>
        <w:t>и вторая часть заявки</w:t>
      </w:r>
      <w:r w:rsidR="009975F9" w:rsidRPr="001B3576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1B3576">
          <w:rPr>
            <w:sz w:val="24"/>
            <w:szCs w:val="24"/>
          </w:rPr>
          <w:t>пунктами 2</w:t>
        </w:r>
      </w:hyperlink>
      <w:r w:rsidR="009975F9" w:rsidRPr="001B3576">
        <w:rPr>
          <w:sz w:val="24"/>
          <w:szCs w:val="24"/>
        </w:rPr>
        <w:t xml:space="preserve"> - </w:t>
      </w:r>
      <w:hyperlink w:anchor="Par1145" w:history="1">
        <w:r w:rsidR="009975F9" w:rsidRPr="001B3576">
          <w:rPr>
            <w:sz w:val="24"/>
            <w:szCs w:val="24"/>
          </w:rPr>
          <w:t>6</w:t>
        </w:r>
      </w:hyperlink>
      <w:r w:rsidR="009975F9" w:rsidRPr="001B3576">
        <w:rPr>
          <w:sz w:val="24"/>
          <w:szCs w:val="24"/>
        </w:rPr>
        <w:t xml:space="preserve"> и </w:t>
      </w:r>
      <w:hyperlink w:anchor="Par1147" w:history="1">
        <w:r w:rsidR="009975F9" w:rsidRPr="001B3576">
          <w:rPr>
            <w:sz w:val="24"/>
            <w:szCs w:val="24"/>
          </w:rPr>
          <w:t>8 части 2 статьи 61</w:t>
        </w:r>
      </w:hyperlink>
      <w:r w:rsidR="009975F9" w:rsidRPr="001B3576">
        <w:rPr>
          <w:sz w:val="24"/>
          <w:szCs w:val="24"/>
        </w:rPr>
        <w:t xml:space="preserve"> Федерального закона</w:t>
      </w:r>
      <w:r w:rsidR="00B72047" w:rsidRPr="001B3576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1B357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1B3576">
        <w:rPr>
          <w:sz w:val="24"/>
          <w:szCs w:val="24"/>
        </w:rPr>
        <w:t xml:space="preserve">6. </w:t>
      </w:r>
      <w:proofErr w:type="gramStart"/>
      <w:r w:rsidRPr="001B3576">
        <w:rPr>
          <w:sz w:val="24"/>
          <w:szCs w:val="24"/>
        </w:rPr>
        <w:t xml:space="preserve">Наименование участника, подавшего единственную заявку на участие в </w:t>
      </w:r>
      <w:r w:rsidR="00ED2B49" w:rsidRPr="001B3576">
        <w:rPr>
          <w:sz w:val="24"/>
          <w:szCs w:val="24"/>
        </w:rPr>
        <w:t xml:space="preserve">электронном </w:t>
      </w:r>
      <w:r w:rsidRPr="001B3576">
        <w:rPr>
          <w:sz w:val="24"/>
          <w:szCs w:val="24"/>
        </w:rPr>
        <w:t xml:space="preserve">аукционе на право заключения контракта на </w:t>
      </w:r>
      <w:r w:rsidRPr="001B3576">
        <w:rPr>
          <w:b/>
          <w:sz w:val="24"/>
          <w:szCs w:val="24"/>
        </w:rPr>
        <w:t>«</w:t>
      </w:r>
      <w:r w:rsidR="00DD61E3" w:rsidRPr="001B3576">
        <w:rPr>
          <w:color w:val="000000"/>
          <w:sz w:val="24"/>
          <w:szCs w:val="24"/>
        </w:rPr>
        <w:t xml:space="preserve">Поставка </w:t>
      </w:r>
      <w:r w:rsidR="001B3576" w:rsidRPr="001B3576">
        <w:rPr>
          <w:color w:val="000000"/>
          <w:sz w:val="24"/>
          <w:szCs w:val="24"/>
          <w:shd w:val="clear" w:color="auto" w:fill="FFFFFF"/>
        </w:rPr>
        <w:t xml:space="preserve">дезинфекционных средств для обработки рук и операционного поля, </w:t>
      </w:r>
      <w:proofErr w:type="spellStart"/>
      <w:r w:rsidR="001B3576" w:rsidRPr="001B3576">
        <w:rPr>
          <w:color w:val="000000"/>
          <w:sz w:val="24"/>
          <w:szCs w:val="24"/>
          <w:shd w:val="clear" w:color="auto" w:fill="FFFFFF"/>
        </w:rPr>
        <w:t>инсектоакарицидного</w:t>
      </w:r>
      <w:proofErr w:type="spellEnd"/>
      <w:r w:rsidR="001B3576" w:rsidRPr="001B3576">
        <w:rPr>
          <w:color w:val="000000"/>
          <w:sz w:val="24"/>
          <w:szCs w:val="24"/>
          <w:shd w:val="clear" w:color="auto" w:fill="FFFFFF"/>
        </w:rPr>
        <w:t xml:space="preserve"> средства для нужд Санкт-Петербургского </w:t>
      </w:r>
      <w:r w:rsidR="001B3576" w:rsidRPr="001B3576">
        <w:rPr>
          <w:color w:val="000000"/>
          <w:sz w:val="24"/>
          <w:szCs w:val="24"/>
          <w:shd w:val="clear" w:color="auto" w:fill="FFFFFF"/>
        </w:rPr>
        <w:lastRenderedPageBreak/>
        <w:t xml:space="preserve">государственного бюджетного учреждения здравоохранения «Клиническая инфекционная больница им. С.П. Боткина» в 2020 году (Пискаревский </w:t>
      </w:r>
      <w:proofErr w:type="spellStart"/>
      <w:r w:rsidR="001B3576" w:rsidRPr="001B3576">
        <w:rPr>
          <w:color w:val="000000"/>
          <w:sz w:val="24"/>
          <w:szCs w:val="24"/>
          <w:shd w:val="clear" w:color="auto" w:fill="FFFFFF"/>
        </w:rPr>
        <w:t>пр-кт</w:t>
      </w:r>
      <w:proofErr w:type="spellEnd"/>
      <w:r w:rsidR="001B3576" w:rsidRPr="001B3576">
        <w:rPr>
          <w:color w:val="000000"/>
          <w:sz w:val="24"/>
          <w:szCs w:val="24"/>
          <w:shd w:val="clear" w:color="auto" w:fill="FFFFFF"/>
        </w:rPr>
        <w:t>, д.49)</w:t>
      </w:r>
      <w:r w:rsidR="00E236A9" w:rsidRPr="001B3576">
        <w:rPr>
          <w:color w:val="000000"/>
          <w:sz w:val="24"/>
          <w:szCs w:val="24"/>
          <w:shd w:val="clear" w:color="auto" w:fill="FFFFFF"/>
        </w:rPr>
        <w:t>»</w:t>
      </w:r>
      <w:r w:rsidRPr="001B3576">
        <w:rPr>
          <w:b/>
          <w:sz w:val="24"/>
          <w:szCs w:val="24"/>
        </w:rPr>
        <w:t>:</w:t>
      </w:r>
      <w:proofErr w:type="gramEnd"/>
    </w:p>
    <w:p w:rsidR="00FD4DE7" w:rsidRPr="001B3576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271"/>
        <w:gridCol w:w="4192"/>
        <w:gridCol w:w="1416"/>
        <w:gridCol w:w="3576"/>
      </w:tblGrid>
      <w:tr w:rsidR="00BE4D5E" w:rsidRPr="001B3576" w:rsidTr="006A51D9">
        <w:trPr>
          <w:jc w:val="center"/>
        </w:trPr>
        <w:tc>
          <w:tcPr>
            <w:tcW w:w="1271" w:type="dxa"/>
            <w:vAlign w:val="center"/>
          </w:tcPr>
          <w:p w:rsidR="005C22DF" w:rsidRPr="001B3576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B3576">
              <w:rPr>
                <w:b/>
                <w:sz w:val="24"/>
                <w:szCs w:val="24"/>
              </w:rPr>
              <w:br w:type="page"/>
            </w:r>
            <w:r w:rsidR="005C22DF" w:rsidRPr="001B3576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1B357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B357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1B357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B3576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1B357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B3576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1B3576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1B3576" w:rsidRDefault="001B3576" w:rsidP="009C189E">
            <w:pPr>
              <w:spacing w:line="276" w:lineRule="auto"/>
              <w:rPr>
                <w:sz w:val="24"/>
                <w:szCs w:val="24"/>
              </w:rPr>
            </w:pPr>
            <w:r w:rsidRPr="001B3576">
              <w:rPr>
                <w:color w:val="000000"/>
                <w:sz w:val="24"/>
                <w:szCs w:val="24"/>
                <w:shd w:val="clear" w:color="auto" w:fill="F9F9F9"/>
              </w:rPr>
              <w:t>EA-37610</w:t>
            </w:r>
          </w:p>
        </w:tc>
        <w:tc>
          <w:tcPr>
            <w:tcW w:w="4192" w:type="dxa"/>
            <w:vAlign w:val="center"/>
          </w:tcPr>
          <w:p w:rsidR="005C22DF" w:rsidRPr="001B3576" w:rsidRDefault="0011008E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1B3576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ЗАКРЫТОЕ АКЦИОНЕРНОЕ ОБЩЕСТВО "ПЕТРОСПИРТ"</w:t>
              </w:r>
            </w:hyperlink>
          </w:p>
        </w:tc>
        <w:tc>
          <w:tcPr>
            <w:tcW w:w="1416" w:type="dxa"/>
            <w:vAlign w:val="center"/>
          </w:tcPr>
          <w:p w:rsidR="005C22DF" w:rsidRPr="001B3576" w:rsidRDefault="0011008E" w:rsidP="00ED2B49">
            <w:pPr>
              <w:spacing w:line="276" w:lineRule="auto"/>
              <w:rPr>
                <w:sz w:val="24"/>
                <w:szCs w:val="24"/>
              </w:rPr>
            </w:pPr>
            <w:r w:rsidRPr="001B3576">
              <w:rPr>
                <w:color w:val="333333"/>
                <w:sz w:val="24"/>
                <w:szCs w:val="24"/>
                <w:shd w:val="clear" w:color="auto" w:fill="F9F9F9"/>
              </w:rPr>
              <w:t>7805002518</w:t>
            </w:r>
          </w:p>
        </w:tc>
        <w:tc>
          <w:tcPr>
            <w:tcW w:w="3576" w:type="dxa"/>
            <w:vAlign w:val="center"/>
          </w:tcPr>
          <w:p w:rsidR="005C22DF" w:rsidRPr="001B3576" w:rsidRDefault="0011008E" w:rsidP="00A533DD">
            <w:pPr>
              <w:spacing w:line="276" w:lineRule="auto"/>
              <w:rPr>
                <w:sz w:val="24"/>
                <w:szCs w:val="24"/>
              </w:rPr>
            </w:pPr>
            <w:r w:rsidRPr="001B3576">
              <w:rPr>
                <w:color w:val="212529"/>
                <w:sz w:val="24"/>
                <w:szCs w:val="24"/>
                <w:shd w:val="clear" w:color="auto" w:fill="FFFFFF"/>
              </w:rPr>
              <w:t xml:space="preserve">198099, Г САНКТ-ПЕТЕРБУРГ, </w:t>
            </w:r>
            <w:proofErr w:type="gramStart"/>
            <w:r w:rsidRPr="001B3576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1B3576">
              <w:rPr>
                <w:color w:val="212529"/>
                <w:sz w:val="24"/>
                <w:szCs w:val="24"/>
                <w:shd w:val="clear" w:color="auto" w:fill="FFFFFF"/>
              </w:rPr>
              <w:t xml:space="preserve"> КАЛИНИНА, 13,</w:t>
            </w:r>
            <w:bookmarkStart w:id="0" w:name="_GoBack"/>
            <w:bookmarkEnd w:id="0"/>
          </w:p>
        </w:tc>
      </w:tr>
    </w:tbl>
    <w:p w:rsidR="009975F9" w:rsidRPr="001B3576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1B3576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1B3576">
        <w:rPr>
          <w:sz w:val="24"/>
          <w:szCs w:val="24"/>
        </w:rPr>
        <w:t>7</w:t>
      </w:r>
      <w:r w:rsidR="009C463B" w:rsidRPr="001B3576">
        <w:rPr>
          <w:sz w:val="24"/>
          <w:szCs w:val="24"/>
        </w:rPr>
        <w:t>. </w:t>
      </w:r>
      <w:r w:rsidR="005C22DF" w:rsidRPr="001B3576">
        <w:rPr>
          <w:sz w:val="24"/>
          <w:szCs w:val="24"/>
        </w:rPr>
        <w:t>Решение комиссии о соответствии заявки</w:t>
      </w:r>
      <w:r w:rsidRPr="001B3576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5"/>
        <w:gridCol w:w="3650"/>
        <w:gridCol w:w="3607"/>
      </w:tblGrid>
      <w:tr w:rsidR="00FF6FC5" w:rsidRPr="001B3576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B3576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B3576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B3576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B3576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1B3576">
                <w:rPr>
                  <w:b/>
                  <w:sz w:val="24"/>
                  <w:szCs w:val="24"/>
                </w:rPr>
                <w:t>закона</w:t>
              </w:r>
            </w:hyperlink>
            <w:r w:rsidRPr="001B357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1B3576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B3576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1B3576">
                <w:rPr>
                  <w:b/>
                  <w:sz w:val="24"/>
                  <w:szCs w:val="24"/>
                </w:rPr>
                <w:t>закона</w:t>
              </w:r>
            </w:hyperlink>
            <w:r w:rsidRPr="001B357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E32ECC" w:rsidRPr="001B3576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1B3576" w:rsidRDefault="00E32ECC" w:rsidP="0050693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B3576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1B3576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B357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1B3576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B3576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1B3576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1B3576" w:rsidRDefault="00E32ECC" w:rsidP="00506935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1B3576">
              <w:rPr>
                <w:sz w:val="24"/>
                <w:szCs w:val="24"/>
              </w:rPr>
              <w:t>Сталевская</w:t>
            </w:r>
            <w:proofErr w:type="spellEnd"/>
            <w:r w:rsidRPr="001B3576">
              <w:rPr>
                <w:sz w:val="24"/>
                <w:szCs w:val="24"/>
              </w:rPr>
              <w:t xml:space="preserve"> Анна Владимировна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1B3576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B357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1B3576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B3576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1B3576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1B3576" w:rsidRDefault="00E32ECC" w:rsidP="00506935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1B3576">
              <w:rPr>
                <w:sz w:val="24"/>
                <w:szCs w:val="24"/>
              </w:rPr>
              <w:t>Кашинцева</w:t>
            </w:r>
            <w:proofErr w:type="spellEnd"/>
            <w:r w:rsidRPr="001B3576">
              <w:rPr>
                <w:sz w:val="24"/>
                <w:szCs w:val="24"/>
              </w:rPr>
              <w:t xml:space="preserve"> Светлана Владимировна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1B3576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B357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1B3576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B3576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1B3576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1B3576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1B3576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1B3576">
          <w:rPr>
            <w:sz w:val="24"/>
            <w:szCs w:val="24"/>
          </w:rPr>
          <w:t>закона</w:t>
        </w:r>
      </w:hyperlink>
      <w:r w:rsidRPr="001B3576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1B3576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B3576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1B3576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B3576">
        <w:rPr>
          <w:sz w:val="24"/>
          <w:szCs w:val="24"/>
        </w:rPr>
        <w:t xml:space="preserve">8. </w:t>
      </w:r>
      <w:r w:rsidRPr="001B3576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1B3576">
        <w:rPr>
          <w:b/>
          <w:sz w:val="24"/>
          <w:szCs w:val="24"/>
          <w:u w:val="single"/>
        </w:rPr>
        <w:t>от 05.04.2013 N 44-ФЗ</w:t>
      </w:r>
      <w:r w:rsidRPr="001B3576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1B3576">
        <w:rPr>
          <w:sz w:val="24"/>
          <w:szCs w:val="24"/>
        </w:rPr>
        <w:t>.</w:t>
      </w:r>
    </w:p>
    <w:p w:rsidR="00FF6FC5" w:rsidRPr="001B3576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B3576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B3576">
        <w:rPr>
          <w:b/>
          <w:sz w:val="24"/>
          <w:szCs w:val="24"/>
        </w:rPr>
        <w:t>от 05.04.2013 N 44-ФЗ.</w:t>
      </w:r>
    </w:p>
    <w:p w:rsidR="00FF6FC5" w:rsidRPr="001B3576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1B3576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1B3576">
        <w:rPr>
          <w:bCs/>
          <w:sz w:val="24"/>
          <w:szCs w:val="24"/>
        </w:rPr>
        <w:t>gz.lot-online.ru.</w:t>
      </w:r>
    </w:p>
    <w:p w:rsidR="00FF6FC5" w:rsidRPr="001B3576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1B3576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1B3576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1B3576">
        <w:rPr>
          <w:sz w:val="24"/>
          <w:szCs w:val="24"/>
        </w:rPr>
        <w:t>12. Подписи:</w:t>
      </w:r>
    </w:p>
    <w:p w:rsidR="00D02BB3" w:rsidRPr="001B3576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E32ECC" w:rsidRPr="001B3576" w:rsidTr="00AB7E0D">
        <w:trPr>
          <w:trHeight w:val="397"/>
        </w:trPr>
        <w:tc>
          <w:tcPr>
            <w:tcW w:w="5637" w:type="dxa"/>
          </w:tcPr>
          <w:p w:rsidR="00E32ECC" w:rsidRPr="001B3576" w:rsidRDefault="00E32ECC" w:rsidP="00506935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1B357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E32ECC" w:rsidRPr="001B3576" w:rsidRDefault="00E32ECC" w:rsidP="00506935">
            <w:pPr>
              <w:spacing w:after="100" w:afterAutospacing="1"/>
              <w:rPr>
                <w:sz w:val="24"/>
                <w:szCs w:val="24"/>
              </w:rPr>
            </w:pPr>
            <w:r w:rsidRPr="001B3576">
              <w:rPr>
                <w:sz w:val="24"/>
                <w:szCs w:val="24"/>
              </w:rPr>
              <w:t>Федуняк Иван Павлович</w:t>
            </w:r>
          </w:p>
        </w:tc>
      </w:tr>
      <w:tr w:rsidR="00E32ECC" w:rsidRPr="001B3576" w:rsidTr="00AB7E0D">
        <w:trPr>
          <w:trHeight w:val="397"/>
        </w:trPr>
        <w:tc>
          <w:tcPr>
            <w:tcW w:w="5637" w:type="dxa"/>
          </w:tcPr>
          <w:p w:rsidR="00E32ECC" w:rsidRPr="001B3576" w:rsidRDefault="00E32ECC" w:rsidP="00506935">
            <w:pPr>
              <w:jc w:val="right"/>
              <w:rPr>
                <w:sz w:val="24"/>
                <w:szCs w:val="24"/>
              </w:rPr>
            </w:pPr>
            <w:r w:rsidRPr="001B357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E32ECC" w:rsidRPr="001B3576" w:rsidRDefault="00E32ECC" w:rsidP="0050693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1B3576">
              <w:rPr>
                <w:sz w:val="24"/>
                <w:szCs w:val="24"/>
              </w:rPr>
              <w:t>Сталевская</w:t>
            </w:r>
            <w:proofErr w:type="spellEnd"/>
            <w:r w:rsidRPr="001B3576">
              <w:rPr>
                <w:sz w:val="24"/>
                <w:szCs w:val="24"/>
              </w:rPr>
              <w:t xml:space="preserve"> Анна Владимировна</w:t>
            </w:r>
          </w:p>
        </w:tc>
      </w:tr>
      <w:tr w:rsidR="00E32ECC" w:rsidRPr="001B3576" w:rsidTr="00AB7E0D">
        <w:trPr>
          <w:trHeight w:val="397"/>
        </w:trPr>
        <w:tc>
          <w:tcPr>
            <w:tcW w:w="5637" w:type="dxa"/>
          </w:tcPr>
          <w:p w:rsidR="00E32ECC" w:rsidRPr="001B3576" w:rsidRDefault="00E32ECC" w:rsidP="00506935">
            <w:pPr>
              <w:jc w:val="right"/>
              <w:rPr>
                <w:sz w:val="24"/>
                <w:szCs w:val="24"/>
              </w:rPr>
            </w:pPr>
          </w:p>
          <w:p w:rsidR="00E32ECC" w:rsidRPr="001B3576" w:rsidRDefault="00E32ECC" w:rsidP="00506935">
            <w:pPr>
              <w:jc w:val="right"/>
              <w:rPr>
                <w:sz w:val="24"/>
                <w:szCs w:val="24"/>
              </w:rPr>
            </w:pPr>
            <w:r w:rsidRPr="001B357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E304AB" w:rsidRPr="001B3576" w:rsidRDefault="00E32ECC" w:rsidP="0050693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1B3576">
              <w:rPr>
                <w:sz w:val="24"/>
                <w:szCs w:val="24"/>
              </w:rPr>
              <w:t>Кашинцева</w:t>
            </w:r>
            <w:proofErr w:type="spellEnd"/>
            <w:r w:rsidRPr="001B3576">
              <w:rPr>
                <w:sz w:val="24"/>
                <w:szCs w:val="24"/>
              </w:rPr>
              <w:t xml:space="preserve"> Светлана Владимировна</w:t>
            </w:r>
          </w:p>
        </w:tc>
      </w:tr>
      <w:tr w:rsidR="00E32ECC" w:rsidRPr="001B3576" w:rsidTr="00280266">
        <w:trPr>
          <w:trHeight w:val="80"/>
        </w:trPr>
        <w:tc>
          <w:tcPr>
            <w:tcW w:w="5637" w:type="dxa"/>
          </w:tcPr>
          <w:p w:rsidR="00E304AB" w:rsidRPr="001B3576" w:rsidRDefault="00E304AB" w:rsidP="00E304AB">
            <w:pPr>
              <w:jc w:val="right"/>
              <w:rPr>
                <w:sz w:val="24"/>
                <w:szCs w:val="24"/>
              </w:rPr>
            </w:pPr>
          </w:p>
          <w:p w:rsidR="00E32ECC" w:rsidRPr="001B3576" w:rsidRDefault="00E32ECC" w:rsidP="00E304AB">
            <w:pPr>
              <w:jc w:val="right"/>
              <w:rPr>
                <w:sz w:val="24"/>
                <w:szCs w:val="24"/>
              </w:rPr>
            </w:pPr>
            <w:r w:rsidRPr="001B357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E304AB" w:rsidRPr="001B3576" w:rsidRDefault="00E304AB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E32ECC" w:rsidRPr="001B3576" w:rsidRDefault="00E32ECC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1B357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FB4" w:rsidRDefault="000D0FB4">
      <w:r>
        <w:separator/>
      </w:r>
    </w:p>
  </w:endnote>
  <w:endnote w:type="continuationSeparator" w:id="0">
    <w:p w:rsidR="000D0FB4" w:rsidRDefault="000D0F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FB4" w:rsidRDefault="00601182">
    <w:pPr>
      <w:pStyle w:val="af7"/>
      <w:jc w:val="center"/>
    </w:pPr>
    <w:r>
      <w:fldChar w:fldCharType="begin"/>
    </w:r>
    <w:r w:rsidR="000D0FB4">
      <w:instrText xml:space="preserve"> PAGE   \* MERGEFORMAT </w:instrText>
    </w:r>
    <w:r>
      <w:fldChar w:fldCharType="separate"/>
    </w:r>
    <w:r w:rsidR="001B357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FB4" w:rsidRDefault="000D0FB4">
      <w:r>
        <w:separator/>
      </w:r>
    </w:p>
  </w:footnote>
  <w:footnote w:type="continuationSeparator" w:id="0">
    <w:p w:rsidR="000D0FB4" w:rsidRDefault="000D0F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6625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42"/>
    <w:rsid w:val="00091198"/>
    <w:rsid w:val="00096BBC"/>
    <w:rsid w:val="000A7591"/>
    <w:rsid w:val="000B1C77"/>
    <w:rsid w:val="000B2060"/>
    <w:rsid w:val="000B391E"/>
    <w:rsid w:val="000C3E63"/>
    <w:rsid w:val="000D0FB4"/>
    <w:rsid w:val="000D142B"/>
    <w:rsid w:val="000D5F26"/>
    <w:rsid w:val="000D601A"/>
    <w:rsid w:val="000F49CA"/>
    <w:rsid w:val="0011008E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3576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1182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31E8"/>
    <w:rsid w:val="006C0019"/>
    <w:rsid w:val="006C2583"/>
    <w:rsid w:val="006C7461"/>
    <w:rsid w:val="006D5C4F"/>
    <w:rsid w:val="006D623B"/>
    <w:rsid w:val="006E0388"/>
    <w:rsid w:val="006E0DB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2E6"/>
    <w:rsid w:val="00C91D21"/>
    <w:rsid w:val="00CA227C"/>
    <w:rsid w:val="00CA73D5"/>
    <w:rsid w:val="00CB17D4"/>
    <w:rsid w:val="00CC077D"/>
    <w:rsid w:val="00CC2155"/>
    <w:rsid w:val="00CC49FA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1E3"/>
    <w:rsid w:val="00DD678A"/>
    <w:rsid w:val="00DE0618"/>
    <w:rsid w:val="00DE4A6E"/>
    <w:rsid w:val="00DF019A"/>
    <w:rsid w:val="00E11FCA"/>
    <w:rsid w:val="00E2017B"/>
    <w:rsid w:val="00E236A9"/>
    <w:rsid w:val="00E240F8"/>
    <w:rsid w:val="00E304AB"/>
    <w:rsid w:val="00E315D0"/>
    <w:rsid w:val="00E316EA"/>
    <w:rsid w:val="00E32ECC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74BA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E29EC6C4-9DAF-4D0D-8259-9F940591F9D4?procedure=18014&amp;backurl=L3Byb2NlZHVyZS9wcm90b2NvbC9lZGl0P3Byb2NlZHVyZUlkPTE4MDE0JnR5cGU9RWxlY3Ryb25pY0F1Y3Rpb25TaW5nbGVSZXF1ZXN0RmluYWxQcm90b2NvbCZiYWNrdXJsPWFIUjBjSE02THk5bmVpNXNiM1F0YjI1c2FXNWxMbkoxTDJWMGNGOW1jbTl1ZEM5d2NtOWpaV1IxY21VdmJHbHpkRDlyWlhsM2IzSmtjejB3TURBek1UWW1jR1Z5YzI5dVlXdzlkSEoxWlNad1lXZGxQVEVtYzI5eWREMHhKbk52Y25SRWFYSmxZM1JwYjI0OVFWTkQ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F3863-060B-43FC-9BE0-598A85099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2019-12-13T10:04:00Z</cp:lastPrinted>
  <dcterms:created xsi:type="dcterms:W3CDTF">2019-12-13T10:04:00Z</dcterms:created>
  <dcterms:modified xsi:type="dcterms:W3CDTF">2019-12-13T10:04:00Z</dcterms:modified>
</cp:coreProperties>
</file>