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07CF6" w:rsidRPr="00CF7D59" w:rsidRDefault="009956B1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bookmarkEnd w:id="0"/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43E5" w:rsidRDefault="00EA43E5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EA43E5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EA43E5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EA43E5" w:rsidRDefault="00EA43E5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EA43E5" w:rsidRDefault="00EA43E5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" stroked="f">
                <v:fill opacity="0"/>
                <v:textbox inset="0,0,0,0">
                  <w:txbxContent>
                    <w:p w:rsidR="00EA43E5" w:rsidRDefault="00EA43E5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EA43E5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EA43E5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EA43E5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EA43E5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A43E5" w:rsidRPr="004C42CF" w:rsidRDefault="00EA43E5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EA43E5" w:rsidRDefault="00EA43E5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EA43E5" w:rsidRDefault="00EA43E5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6D3C2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6D3C2A">
        <w:rPr>
          <w:b/>
          <w:caps/>
          <w:sz w:val="24"/>
          <w:szCs w:val="24"/>
          <w:u w:val="single"/>
        </w:rPr>
        <w:t>П</w:t>
      </w:r>
      <w:r w:rsidR="000D5F26" w:rsidRPr="006D3C2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3C2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D3C2A">
        <w:rPr>
          <w:b/>
          <w:sz w:val="24"/>
          <w:szCs w:val="24"/>
          <w:lang w:eastAsia="ru-RU"/>
        </w:rPr>
        <w:t xml:space="preserve">рассмотрения </w:t>
      </w:r>
      <w:r w:rsidR="00011111" w:rsidRPr="006D3C2A">
        <w:rPr>
          <w:b/>
          <w:sz w:val="24"/>
          <w:szCs w:val="24"/>
        </w:rPr>
        <w:t>вторых</w:t>
      </w:r>
      <w:r w:rsidR="00F132DF" w:rsidRPr="006D3C2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A43E5" w:rsidRPr="006D3C2A" w:rsidRDefault="00EA43E5" w:rsidP="00EA43E5">
      <w:pPr>
        <w:pStyle w:val="4"/>
        <w:spacing w:before="0" w:after="0"/>
        <w:jc w:val="center"/>
        <w:rPr>
          <w:i/>
          <w:sz w:val="24"/>
          <w:szCs w:val="24"/>
        </w:rPr>
      </w:pPr>
      <w:r w:rsidRPr="006D3C2A">
        <w:rPr>
          <w:i/>
          <w:sz w:val="24"/>
          <w:szCs w:val="24"/>
        </w:rPr>
        <w:t xml:space="preserve">Извещение № </w:t>
      </w:r>
      <w:r w:rsidRPr="006D3C2A">
        <w:rPr>
          <w:color w:val="000000"/>
          <w:sz w:val="24"/>
          <w:szCs w:val="24"/>
          <w:shd w:val="clear" w:color="auto" w:fill="FFFFFF"/>
        </w:rPr>
        <w:t>0372200168119000</w:t>
      </w:r>
      <w:r w:rsidR="00A57801" w:rsidRPr="006D3C2A">
        <w:rPr>
          <w:color w:val="000000"/>
          <w:sz w:val="24"/>
          <w:szCs w:val="24"/>
          <w:shd w:val="clear" w:color="auto" w:fill="FFFFFF"/>
        </w:rPr>
        <w:t>296</w:t>
      </w:r>
    </w:p>
    <w:p w:rsidR="00EA43E5" w:rsidRPr="006D3C2A" w:rsidRDefault="00EA43E5" w:rsidP="00EA43E5">
      <w:pPr>
        <w:pStyle w:val="4"/>
        <w:spacing w:before="0" w:after="0"/>
        <w:jc w:val="center"/>
        <w:rPr>
          <w:i/>
          <w:sz w:val="24"/>
          <w:szCs w:val="24"/>
        </w:rPr>
      </w:pPr>
      <w:r w:rsidRPr="006D3C2A">
        <w:rPr>
          <w:i/>
          <w:sz w:val="24"/>
          <w:szCs w:val="24"/>
        </w:rPr>
        <w:t xml:space="preserve">ИКЗ в ПГ: </w:t>
      </w:r>
      <w:r w:rsidR="00A57801" w:rsidRPr="006D3C2A">
        <w:rPr>
          <w:color w:val="000000"/>
          <w:sz w:val="24"/>
          <w:szCs w:val="24"/>
          <w:shd w:val="clear" w:color="auto" w:fill="FFFFFF"/>
        </w:rPr>
        <w:t>192782566168578420100103250010000000</w:t>
      </w:r>
    </w:p>
    <w:p w:rsidR="00EA43E5" w:rsidRPr="006D3C2A" w:rsidRDefault="00EA43E5" w:rsidP="00EA43E5">
      <w:pPr>
        <w:rPr>
          <w:sz w:val="24"/>
          <w:szCs w:val="24"/>
        </w:rPr>
      </w:pPr>
    </w:p>
    <w:p w:rsidR="00EA43E5" w:rsidRPr="006D3C2A" w:rsidRDefault="00EA43E5" w:rsidP="00EA43E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D3C2A">
        <w:rPr>
          <w:sz w:val="24"/>
          <w:szCs w:val="24"/>
        </w:rPr>
        <w:t>г. Санкт-Петербург                                                                                     «1</w:t>
      </w:r>
      <w:r w:rsidR="001A0BB3">
        <w:rPr>
          <w:sz w:val="24"/>
          <w:szCs w:val="24"/>
        </w:rPr>
        <w:t>3</w:t>
      </w:r>
      <w:r w:rsidRPr="006D3C2A">
        <w:rPr>
          <w:sz w:val="24"/>
          <w:szCs w:val="24"/>
        </w:rPr>
        <w:t>» декабря 2019 года</w:t>
      </w:r>
    </w:p>
    <w:p w:rsidR="00EA43E5" w:rsidRPr="006D3C2A" w:rsidRDefault="00EA43E5" w:rsidP="00EA43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3C2A">
        <w:rPr>
          <w:b w:val="0"/>
          <w:sz w:val="24"/>
          <w:szCs w:val="24"/>
        </w:rPr>
        <w:t xml:space="preserve">1. Наименование предмета аукциона: </w:t>
      </w:r>
    </w:p>
    <w:p w:rsidR="00EA43E5" w:rsidRPr="006D3C2A" w:rsidRDefault="00EA43E5" w:rsidP="00EA43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3C2A">
        <w:rPr>
          <w:sz w:val="24"/>
          <w:szCs w:val="24"/>
        </w:rPr>
        <w:t xml:space="preserve">«Поставка </w:t>
      </w:r>
      <w:r w:rsidR="00A57801" w:rsidRPr="006D3C2A">
        <w:rPr>
          <w:color w:val="000000"/>
          <w:sz w:val="24"/>
          <w:szCs w:val="24"/>
          <w:shd w:val="clear" w:color="auto" w:fill="FFFFFF"/>
        </w:rPr>
        <w:t>перевязочных средств (ваты) для нужд Санкт-Петербургского государственного бюджетного учреждения здравоохранения «Клиническая инфекционная больница им. С.П. Боткина» в 2020 год</w:t>
      </w:r>
      <w:r w:rsidRPr="006D3C2A">
        <w:rPr>
          <w:sz w:val="24"/>
          <w:szCs w:val="24"/>
        </w:rPr>
        <w:t>»</w:t>
      </w:r>
      <w:r w:rsidRPr="006D3C2A">
        <w:rPr>
          <w:b w:val="0"/>
          <w:sz w:val="24"/>
          <w:szCs w:val="24"/>
        </w:rPr>
        <w:t>.</w:t>
      </w:r>
    </w:p>
    <w:p w:rsidR="00EA43E5" w:rsidRPr="006D3C2A" w:rsidRDefault="00EA43E5" w:rsidP="00EA43E5">
      <w:pPr>
        <w:jc w:val="both"/>
        <w:rPr>
          <w:b/>
          <w:i/>
          <w:sz w:val="24"/>
          <w:szCs w:val="24"/>
          <w:u w:val="single"/>
        </w:rPr>
      </w:pPr>
      <w:r w:rsidRPr="006D3C2A">
        <w:rPr>
          <w:sz w:val="24"/>
          <w:szCs w:val="24"/>
        </w:rPr>
        <w:tab/>
        <w:t>Начальная максимальная цена контракта</w:t>
      </w:r>
      <w:r w:rsidRPr="006D3C2A">
        <w:rPr>
          <w:b/>
          <w:i/>
          <w:sz w:val="24"/>
          <w:szCs w:val="24"/>
          <w:u w:val="single"/>
        </w:rPr>
        <w:t xml:space="preserve">: </w:t>
      </w:r>
      <w:r w:rsidR="00A57801" w:rsidRPr="006D3C2A">
        <w:rPr>
          <w:b/>
          <w:i/>
          <w:sz w:val="24"/>
          <w:szCs w:val="24"/>
          <w:u w:val="single"/>
        </w:rPr>
        <w:t>362 375.00</w:t>
      </w:r>
      <w:r w:rsidRPr="006D3C2A">
        <w:rPr>
          <w:b/>
          <w:i/>
          <w:sz w:val="24"/>
          <w:szCs w:val="24"/>
          <w:u w:val="single"/>
        </w:rPr>
        <w:t xml:space="preserve"> (</w:t>
      </w:r>
      <w:r w:rsidR="00A57801" w:rsidRPr="006D3C2A">
        <w:rPr>
          <w:b/>
          <w:i/>
          <w:sz w:val="24"/>
          <w:szCs w:val="24"/>
          <w:u w:val="single"/>
        </w:rPr>
        <w:t>Триста шестьдесят две тысячи триста семьдесят пять рублей 00</w:t>
      </w:r>
      <w:r w:rsidRPr="006D3C2A">
        <w:rPr>
          <w:b/>
          <w:i/>
          <w:sz w:val="24"/>
          <w:szCs w:val="24"/>
          <w:u w:val="single"/>
        </w:rPr>
        <w:t xml:space="preserve"> копеек).</w:t>
      </w:r>
    </w:p>
    <w:p w:rsidR="00663516" w:rsidRPr="006D3C2A" w:rsidRDefault="00663516" w:rsidP="00ED1084">
      <w:pPr>
        <w:rPr>
          <w:b/>
          <w:bCs/>
          <w:sz w:val="24"/>
          <w:szCs w:val="24"/>
        </w:rPr>
      </w:pPr>
      <w:r w:rsidRPr="006D3C2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B02FA" w:rsidRPr="006D3C2A">
        <w:rPr>
          <w:sz w:val="24"/>
          <w:szCs w:val="24"/>
          <w:u w:val="single"/>
        </w:rPr>
        <w:t>1</w:t>
      </w:r>
      <w:r w:rsidR="001A0BB3">
        <w:rPr>
          <w:sz w:val="24"/>
          <w:szCs w:val="24"/>
          <w:u w:val="single"/>
        </w:rPr>
        <w:t>3</w:t>
      </w:r>
      <w:r w:rsidR="00CB02FA" w:rsidRPr="006D3C2A">
        <w:rPr>
          <w:sz w:val="24"/>
          <w:szCs w:val="24"/>
          <w:u w:val="single"/>
        </w:rPr>
        <w:t xml:space="preserve"> декабря </w:t>
      </w:r>
      <w:r w:rsidR="00E62985" w:rsidRPr="006D3C2A">
        <w:rPr>
          <w:sz w:val="24"/>
          <w:szCs w:val="24"/>
          <w:u w:val="single"/>
        </w:rPr>
        <w:t>201</w:t>
      </w:r>
      <w:r w:rsidR="003A5082" w:rsidRPr="006D3C2A">
        <w:rPr>
          <w:sz w:val="24"/>
          <w:szCs w:val="24"/>
          <w:u w:val="single"/>
        </w:rPr>
        <w:t>9</w:t>
      </w:r>
      <w:r w:rsidRPr="006D3C2A">
        <w:rPr>
          <w:sz w:val="24"/>
          <w:szCs w:val="24"/>
          <w:u w:val="single"/>
        </w:rPr>
        <w:t xml:space="preserve"> года </w:t>
      </w:r>
      <w:r w:rsidRPr="006D3C2A">
        <w:rPr>
          <w:sz w:val="24"/>
          <w:szCs w:val="24"/>
        </w:rPr>
        <w:t>по адресу: г.</w:t>
      </w:r>
      <w:r w:rsidR="00B31611" w:rsidRPr="006D3C2A">
        <w:rPr>
          <w:sz w:val="24"/>
          <w:szCs w:val="24"/>
        </w:rPr>
        <w:t xml:space="preserve"> </w:t>
      </w:r>
      <w:r w:rsidRPr="006D3C2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D3C2A" w:rsidRDefault="00663516" w:rsidP="00663516">
      <w:pPr>
        <w:ind w:firstLine="709"/>
        <w:jc w:val="both"/>
        <w:rPr>
          <w:sz w:val="24"/>
          <w:szCs w:val="24"/>
        </w:rPr>
      </w:pPr>
      <w:r w:rsidRPr="006D3C2A">
        <w:rPr>
          <w:sz w:val="24"/>
          <w:szCs w:val="24"/>
        </w:rPr>
        <w:t>3. На заседании комиссии присутствовали:</w:t>
      </w:r>
    </w:p>
    <w:p w:rsidR="00663516" w:rsidRPr="006D3C2A" w:rsidRDefault="00663516" w:rsidP="00663516">
      <w:pPr>
        <w:pStyle w:val="af8"/>
        <w:jc w:val="both"/>
        <w:rPr>
          <w:sz w:val="24"/>
          <w:szCs w:val="24"/>
        </w:rPr>
      </w:pPr>
      <w:r w:rsidRPr="006D3C2A">
        <w:rPr>
          <w:sz w:val="24"/>
          <w:szCs w:val="24"/>
          <w:u w:val="single"/>
        </w:rPr>
        <w:t>Председатель комиссии</w:t>
      </w:r>
      <w:r w:rsidRPr="006D3C2A">
        <w:rPr>
          <w:sz w:val="24"/>
          <w:szCs w:val="24"/>
        </w:rPr>
        <w:t>:</w:t>
      </w:r>
    </w:p>
    <w:p w:rsidR="00663516" w:rsidRPr="006D3C2A" w:rsidRDefault="00663516" w:rsidP="00663516">
      <w:pPr>
        <w:pStyle w:val="15"/>
        <w:numPr>
          <w:ilvl w:val="0"/>
          <w:numId w:val="1"/>
        </w:numPr>
        <w:rPr>
          <w:szCs w:val="24"/>
        </w:rPr>
      </w:pPr>
      <w:r w:rsidRPr="006D3C2A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6D3C2A" w:rsidRDefault="00663516" w:rsidP="0066351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3C2A">
        <w:rPr>
          <w:sz w:val="24"/>
          <w:szCs w:val="24"/>
          <w:u w:val="single"/>
        </w:rPr>
        <w:t>Члены комиссии</w:t>
      </w:r>
      <w:r w:rsidRPr="006D3C2A">
        <w:rPr>
          <w:sz w:val="24"/>
          <w:szCs w:val="24"/>
        </w:rPr>
        <w:t>:</w:t>
      </w:r>
    </w:p>
    <w:p w:rsidR="00A57801" w:rsidRPr="006D3C2A" w:rsidRDefault="00A57801" w:rsidP="00A5780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3C2A">
        <w:rPr>
          <w:sz w:val="24"/>
          <w:szCs w:val="24"/>
        </w:rPr>
        <w:t>Лопатина Татьяна Ивановна – заведующая медицинским складом;</w:t>
      </w:r>
    </w:p>
    <w:p w:rsidR="00A57801" w:rsidRPr="006D3C2A" w:rsidRDefault="00A57801" w:rsidP="00A5780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3C2A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6D3C2A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3C2A">
        <w:rPr>
          <w:sz w:val="24"/>
          <w:szCs w:val="24"/>
          <w:u w:val="single"/>
        </w:rPr>
        <w:t>Секретарь комиссии:</w:t>
      </w:r>
    </w:p>
    <w:p w:rsidR="00663516" w:rsidRPr="006D3C2A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3C2A">
        <w:rPr>
          <w:sz w:val="24"/>
          <w:szCs w:val="24"/>
        </w:rPr>
        <w:t>Кондратьева Юлия Михайловна</w:t>
      </w:r>
      <w:r w:rsidR="00663516" w:rsidRPr="006D3C2A">
        <w:rPr>
          <w:sz w:val="24"/>
          <w:szCs w:val="24"/>
        </w:rPr>
        <w:t xml:space="preserve"> –</w:t>
      </w:r>
      <w:r w:rsidR="00B71B47" w:rsidRPr="006D3C2A">
        <w:rPr>
          <w:sz w:val="24"/>
          <w:szCs w:val="24"/>
        </w:rPr>
        <w:t xml:space="preserve"> начальник отдела организации закупок.</w:t>
      </w:r>
    </w:p>
    <w:p w:rsidR="00663516" w:rsidRPr="006D3C2A" w:rsidRDefault="00663516" w:rsidP="00663516">
      <w:pPr>
        <w:ind w:left="720"/>
        <w:jc w:val="both"/>
        <w:rPr>
          <w:sz w:val="24"/>
          <w:szCs w:val="24"/>
        </w:rPr>
      </w:pPr>
      <w:r w:rsidRPr="006D3C2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D3C2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D3C2A" w:rsidRDefault="00663516" w:rsidP="00663516">
      <w:pPr>
        <w:jc w:val="center"/>
        <w:rPr>
          <w:sz w:val="24"/>
          <w:szCs w:val="24"/>
        </w:rPr>
      </w:pPr>
      <w:r w:rsidRPr="006D3C2A">
        <w:rPr>
          <w:sz w:val="24"/>
          <w:szCs w:val="24"/>
        </w:rPr>
        <w:t>ПОВЕСТКА ДНЯ:</w:t>
      </w:r>
    </w:p>
    <w:p w:rsidR="00663516" w:rsidRPr="006D3C2A" w:rsidRDefault="00663516" w:rsidP="00663516">
      <w:pPr>
        <w:pStyle w:val="af"/>
        <w:ind w:left="0" w:firstLine="708"/>
        <w:jc w:val="both"/>
        <w:rPr>
          <w:b/>
          <w:sz w:val="24"/>
          <w:szCs w:val="24"/>
        </w:rPr>
      </w:pPr>
      <w:r w:rsidRPr="006D3C2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D3C2A">
        <w:rPr>
          <w:b/>
          <w:sz w:val="24"/>
          <w:szCs w:val="24"/>
        </w:rPr>
        <w:t>«</w:t>
      </w:r>
      <w:r w:rsidR="00EA43E5" w:rsidRPr="006D3C2A">
        <w:rPr>
          <w:sz w:val="24"/>
          <w:szCs w:val="24"/>
        </w:rPr>
        <w:t xml:space="preserve">Поставка </w:t>
      </w:r>
      <w:r w:rsidR="00A57801" w:rsidRPr="006D3C2A">
        <w:rPr>
          <w:color w:val="000000"/>
          <w:sz w:val="24"/>
          <w:szCs w:val="24"/>
          <w:shd w:val="clear" w:color="auto" w:fill="FFFFFF"/>
        </w:rPr>
        <w:t>перевязочных средств (ваты) для нужд Санкт-Петербургского государственного бюджетного учреждения здравоохранения «Клиническая инфекционная больница им. С.П. Боткина» в 2020 год</w:t>
      </w:r>
      <w:r w:rsidRPr="006D3C2A">
        <w:rPr>
          <w:b/>
          <w:sz w:val="24"/>
          <w:szCs w:val="24"/>
        </w:rPr>
        <w:t>».</w:t>
      </w:r>
    </w:p>
    <w:p w:rsidR="00663516" w:rsidRPr="006D3C2A" w:rsidRDefault="00663516" w:rsidP="00663516">
      <w:pPr>
        <w:ind w:firstLine="709"/>
        <w:jc w:val="both"/>
        <w:rPr>
          <w:sz w:val="24"/>
          <w:szCs w:val="24"/>
        </w:rPr>
      </w:pPr>
      <w:r w:rsidRPr="006D3C2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44AB6" w:rsidRPr="006D3C2A">
        <w:rPr>
          <w:sz w:val="24"/>
          <w:szCs w:val="24"/>
          <w:u w:val="single"/>
        </w:rPr>
        <w:t>10</w:t>
      </w:r>
      <w:r w:rsidR="00D22CAB" w:rsidRPr="006D3C2A">
        <w:rPr>
          <w:sz w:val="24"/>
          <w:szCs w:val="24"/>
          <w:u w:val="single"/>
        </w:rPr>
        <w:t xml:space="preserve"> </w:t>
      </w:r>
      <w:r w:rsidR="00EA43E5" w:rsidRPr="006D3C2A">
        <w:rPr>
          <w:sz w:val="24"/>
          <w:szCs w:val="24"/>
          <w:u w:val="single"/>
        </w:rPr>
        <w:t>декабря</w:t>
      </w:r>
      <w:r w:rsidR="003A5082" w:rsidRPr="006D3C2A">
        <w:rPr>
          <w:sz w:val="24"/>
          <w:szCs w:val="24"/>
          <w:u w:val="single"/>
        </w:rPr>
        <w:t xml:space="preserve"> 2019</w:t>
      </w:r>
      <w:r w:rsidRPr="006D3C2A">
        <w:rPr>
          <w:sz w:val="24"/>
          <w:szCs w:val="24"/>
          <w:u w:val="single"/>
        </w:rPr>
        <w:t xml:space="preserve"> года</w:t>
      </w:r>
      <w:r w:rsidRPr="006D3C2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A43E5" w:rsidRPr="006D3C2A">
        <w:rPr>
          <w:b/>
          <w:sz w:val="24"/>
          <w:szCs w:val="24"/>
        </w:rPr>
        <w:t xml:space="preserve">№№ </w:t>
      </w:r>
      <w:r w:rsidR="00A57801" w:rsidRPr="006D3C2A">
        <w:rPr>
          <w:color w:val="000000"/>
          <w:sz w:val="24"/>
          <w:szCs w:val="24"/>
          <w:shd w:val="clear" w:color="auto" w:fill="F9F9F9"/>
        </w:rPr>
        <w:t>EA-37067</w:t>
      </w:r>
      <w:r w:rsidR="00A57801" w:rsidRPr="006D3C2A">
        <w:rPr>
          <w:color w:val="000000"/>
          <w:sz w:val="24"/>
          <w:szCs w:val="24"/>
        </w:rPr>
        <w:t xml:space="preserve">, </w:t>
      </w:r>
      <w:r w:rsidR="00A57801" w:rsidRPr="006D3C2A">
        <w:rPr>
          <w:color w:val="000000"/>
          <w:sz w:val="24"/>
          <w:szCs w:val="24"/>
          <w:shd w:val="clear" w:color="auto" w:fill="FFFFFF"/>
        </w:rPr>
        <w:t>EA-37074,</w:t>
      </w:r>
      <w:r w:rsidR="00A57801" w:rsidRPr="006D3C2A">
        <w:rPr>
          <w:color w:val="000000"/>
          <w:sz w:val="24"/>
          <w:szCs w:val="24"/>
          <w:shd w:val="clear" w:color="auto" w:fill="F9F9F9"/>
        </w:rPr>
        <w:t xml:space="preserve"> EA-37107</w:t>
      </w:r>
      <w:r w:rsidR="00B6557D" w:rsidRPr="006D3C2A">
        <w:rPr>
          <w:sz w:val="24"/>
          <w:szCs w:val="24"/>
        </w:rPr>
        <w:t xml:space="preserve"> </w:t>
      </w:r>
      <w:r w:rsidRPr="006D3C2A">
        <w:rPr>
          <w:sz w:val="24"/>
          <w:szCs w:val="24"/>
        </w:rPr>
        <w:t xml:space="preserve">(Протокол № 1 от </w:t>
      </w:r>
      <w:r w:rsidR="00A57801" w:rsidRPr="006D3C2A">
        <w:rPr>
          <w:sz w:val="24"/>
          <w:szCs w:val="24"/>
          <w:u w:val="single"/>
        </w:rPr>
        <w:t>10</w:t>
      </w:r>
      <w:r w:rsidR="00D22CAB" w:rsidRPr="006D3C2A">
        <w:rPr>
          <w:sz w:val="24"/>
          <w:szCs w:val="24"/>
          <w:u w:val="single"/>
        </w:rPr>
        <w:t xml:space="preserve"> </w:t>
      </w:r>
      <w:r w:rsidR="00EA43E5" w:rsidRPr="006D3C2A">
        <w:rPr>
          <w:sz w:val="24"/>
          <w:szCs w:val="24"/>
          <w:u w:val="single"/>
        </w:rPr>
        <w:t>декабря</w:t>
      </w:r>
      <w:r w:rsidR="00D22CAB" w:rsidRPr="006D3C2A">
        <w:rPr>
          <w:sz w:val="24"/>
          <w:szCs w:val="24"/>
          <w:u w:val="single"/>
        </w:rPr>
        <w:t xml:space="preserve"> </w:t>
      </w:r>
      <w:r w:rsidR="003A5082" w:rsidRPr="006D3C2A">
        <w:rPr>
          <w:sz w:val="24"/>
          <w:szCs w:val="24"/>
          <w:u w:val="single"/>
        </w:rPr>
        <w:t>2019</w:t>
      </w:r>
      <w:r w:rsidRPr="006D3C2A">
        <w:rPr>
          <w:sz w:val="24"/>
          <w:szCs w:val="24"/>
          <w:u w:val="single"/>
        </w:rPr>
        <w:t xml:space="preserve"> года</w:t>
      </w:r>
      <w:r w:rsidRPr="006D3C2A">
        <w:rPr>
          <w:sz w:val="24"/>
          <w:szCs w:val="24"/>
        </w:rPr>
        <w:t>).</w:t>
      </w:r>
    </w:p>
    <w:p w:rsidR="00A96B69" w:rsidRPr="006D3C2A" w:rsidRDefault="00663516" w:rsidP="00A96B69">
      <w:pPr>
        <w:ind w:firstLine="708"/>
        <w:jc w:val="both"/>
        <w:rPr>
          <w:sz w:val="24"/>
          <w:szCs w:val="24"/>
        </w:rPr>
      </w:pPr>
      <w:r w:rsidRPr="006D3C2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D3C2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3C2A">
          <w:rPr>
            <w:rStyle w:val="a3"/>
            <w:color w:val="auto"/>
            <w:sz w:val="24"/>
            <w:szCs w:val="24"/>
          </w:rPr>
          <w:t>:// gz.lot-online.ru</w:t>
        </w:r>
      </w:hyperlink>
      <w:r w:rsidRPr="006D3C2A">
        <w:rPr>
          <w:sz w:val="24"/>
          <w:szCs w:val="24"/>
        </w:rPr>
        <w:t xml:space="preserve"> </w:t>
      </w:r>
    </w:p>
    <w:p w:rsidR="00044AB6" w:rsidRPr="00044AB6" w:rsidRDefault="00044AB6" w:rsidP="00044AB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44AB6">
        <w:rPr>
          <w:color w:val="333333"/>
          <w:sz w:val="24"/>
          <w:szCs w:val="24"/>
          <w:lang w:eastAsia="ru-RU"/>
        </w:rPr>
        <w:t>Время начала</w:t>
      </w:r>
    </w:p>
    <w:p w:rsidR="00044AB6" w:rsidRPr="00044AB6" w:rsidRDefault="00044AB6" w:rsidP="00044A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44AB6">
        <w:rPr>
          <w:color w:val="000000"/>
          <w:sz w:val="24"/>
          <w:szCs w:val="24"/>
          <w:lang w:eastAsia="ru-RU"/>
        </w:rPr>
        <w:t>11.12.2019 11:30:00 (MSK+00:00)</w:t>
      </w:r>
    </w:p>
    <w:p w:rsidR="00044AB6" w:rsidRPr="00044AB6" w:rsidRDefault="00044AB6" w:rsidP="00044AB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44AB6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044AB6" w:rsidRPr="00044AB6" w:rsidRDefault="00044AB6" w:rsidP="00044A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44AB6">
        <w:rPr>
          <w:color w:val="000000"/>
          <w:sz w:val="24"/>
          <w:szCs w:val="24"/>
          <w:lang w:eastAsia="ru-RU"/>
        </w:rPr>
        <w:t>11.12.2019 12:35:30 (MSK+00:00)</w:t>
      </w:r>
    </w:p>
    <w:p w:rsidR="00911A12" w:rsidRPr="006D3C2A" w:rsidRDefault="00911A12" w:rsidP="00911A12">
      <w:pPr>
        <w:ind w:firstLine="708"/>
        <w:jc w:val="both"/>
        <w:rPr>
          <w:sz w:val="24"/>
          <w:szCs w:val="24"/>
        </w:rPr>
      </w:pPr>
      <w:r w:rsidRPr="006D3C2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D3C2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3C2A">
          <w:rPr>
            <w:rStyle w:val="a3"/>
            <w:color w:val="auto"/>
            <w:sz w:val="24"/>
            <w:szCs w:val="24"/>
          </w:rPr>
          <w:t>://</w:t>
        </w:r>
        <w:r w:rsidR="00E01444" w:rsidRPr="006D3C2A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6D3C2A">
          <w:rPr>
            <w:rStyle w:val="a3"/>
            <w:color w:val="auto"/>
            <w:sz w:val="24"/>
            <w:szCs w:val="24"/>
          </w:rPr>
          <w:t>.</w:t>
        </w:r>
        <w:r w:rsidR="00E01444" w:rsidRPr="006D3C2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D3C2A">
          <w:rPr>
            <w:rStyle w:val="a3"/>
            <w:color w:val="auto"/>
            <w:sz w:val="24"/>
            <w:szCs w:val="24"/>
          </w:rPr>
          <w:t>-</w:t>
        </w:r>
        <w:r w:rsidR="00E01444" w:rsidRPr="006D3C2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D3C2A">
          <w:rPr>
            <w:rStyle w:val="a3"/>
            <w:color w:val="auto"/>
            <w:sz w:val="24"/>
            <w:szCs w:val="24"/>
          </w:rPr>
          <w:t>.</w:t>
        </w:r>
        <w:r w:rsidR="00E01444" w:rsidRPr="006D3C2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D3C2A">
        <w:rPr>
          <w:sz w:val="24"/>
          <w:szCs w:val="24"/>
        </w:rPr>
        <w:t xml:space="preserve"> представлены вторые части от </w:t>
      </w:r>
      <w:r w:rsidR="00A57801" w:rsidRPr="006D3C2A">
        <w:rPr>
          <w:sz w:val="24"/>
          <w:szCs w:val="24"/>
        </w:rPr>
        <w:t>2</w:t>
      </w:r>
      <w:r w:rsidRPr="006D3C2A">
        <w:rPr>
          <w:b/>
          <w:sz w:val="24"/>
          <w:szCs w:val="24"/>
        </w:rPr>
        <w:t xml:space="preserve"> </w:t>
      </w:r>
      <w:r w:rsidR="00746C91" w:rsidRPr="006D3C2A">
        <w:rPr>
          <w:b/>
          <w:sz w:val="24"/>
          <w:szCs w:val="24"/>
        </w:rPr>
        <w:t>(</w:t>
      </w:r>
      <w:r w:rsidR="00A57801" w:rsidRPr="006D3C2A">
        <w:rPr>
          <w:b/>
          <w:sz w:val="24"/>
          <w:szCs w:val="24"/>
        </w:rPr>
        <w:t>двух</w:t>
      </w:r>
      <w:r w:rsidRPr="006D3C2A">
        <w:rPr>
          <w:b/>
          <w:sz w:val="24"/>
          <w:szCs w:val="24"/>
        </w:rPr>
        <w:t>)</w:t>
      </w:r>
      <w:r w:rsidRPr="006D3C2A">
        <w:rPr>
          <w:sz w:val="24"/>
          <w:szCs w:val="24"/>
        </w:rPr>
        <w:t xml:space="preserve"> участник</w:t>
      </w:r>
      <w:r w:rsidR="0071215F" w:rsidRPr="006D3C2A">
        <w:rPr>
          <w:sz w:val="24"/>
          <w:szCs w:val="24"/>
        </w:rPr>
        <w:t>ов</w:t>
      </w:r>
      <w:r w:rsidRPr="006D3C2A">
        <w:rPr>
          <w:sz w:val="24"/>
          <w:szCs w:val="24"/>
        </w:rPr>
        <w:t>, принявш</w:t>
      </w:r>
      <w:r w:rsidR="0071215F" w:rsidRPr="006D3C2A">
        <w:rPr>
          <w:sz w:val="24"/>
          <w:szCs w:val="24"/>
        </w:rPr>
        <w:t>их</w:t>
      </w:r>
      <w:r w:rsidRPr="006D3C2A">
        <w:rPr>
          <w:sz w:val="24"/>
          <w:szCs w:val="24"/>
        </w:rPr>
        <w:t xml:space="preserve"> участие в </w:t>
      </w:r>
      <w:r w:rsidR="00E660C3" w:rsidRPr="006D3C2A">
        <w:rPr>
          <w:sz w:val="24"/>
          <w:szCs w:val="24"/>
        </w:rPr>
        <w:t>электронном аукционе</w:t>
      </w:r>
      <w:r w:rsidRPr="006D3C2A">
        <w:rPr>
          <w:sz w:val="24"/>
          <w:szCs w:val="24"/>
        </w:rPr>
        <w:t>.</w:t>
      </w:r>
    </w:p>
    <w:p w:rsidR="00911A12" w:rsidRPr="006D3C2A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3194"/>
        <w:gridCol w:w="2888"/>
        <w:gridCol w:w="1694"/>
      </w:tblGrid>
      <w:tr w:rsidR="00107CF6" w:rsidRPr="006D3C2A" w:rsidTr="00044AB6">
        <w:trPr>
          <w:jc w:val="center"/>
        </w:trPr>
        <w:tc>
          <w:tcPr>
            <w:tcW w:w="1585" w:type="dxa"/>
            <w:vAlign w:val="center"/>
          </w:tcPr>
          <w:p w:rsidR="00163759" w:rsidRPr="006D3C2A" w:rsidRDefault="00B66BD4" w:rsidP="00163759">
            <w:pPr>
              <w:jc w:val="center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Порядковый</w:t>
            </w:r>
            <w:r w:rsidR="00163759" w:rsidRPr="006D3C2A">
              <w:rPr>
                <w:sz w:val="24"/>
                <w:szCs w:val="24"/>
              </w:rPr>
              <w:t xml:space="preserve"> </w:t>
            </w:r>
          </w:p>
          <w:p w:rsidR="00107CF6" w:rsidRPr="006D3C2A" w:rsidRDefault="00163759" w:rsidP="00163759">
            <w:pPr>
              <w:jc w:val="center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 xml:space="preserve">номер заявки </w:t>
            </w:r>
            <w:r w:rsidR="00107CF6" w:rsidRPr="006D3C2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94" w:type="dxa"/>
            <w:vAlign w:val="center"/>
          </w:tcPr>
          <w:p w:rsidR="00107CF6" w:rsidRPr="006D3C2A" w:rsidRDefault="00107CF6" w:rsidP="0071215F">
            <w:pPr>
              <w:jc w:val="center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6D3C2A" w:rsidRDefault="00107CF6" w:rsidP="0071215F">
            <w:pPr>
              <w:jc w:val="center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4" w:type="dxa"/>
            <w:vAlign w:val="center"/>
          </w:tcPr>
          <w:p w:rsidR="00107CF6" w:rsidRPr="006D3C2A" w:rsidRDefault="00107CF6" w:rsidP="0071215F">
            <w:pPr>
              <w:jc w:val="center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ИНН</w:t>
            </w:r>
          </w:p>
        </w:tc>
      </w:tr>
      <w:tr w:rsidR="00EA43E5" w:rsidRPr="006D3C2A" w:rsidTr="00044AB6">
        <w:trPr>
          <w:trHeight w:val="720"/>
          <w:jc w:val="center"/>
        </w:trPr>
        <w:tc>
          <w:tcPr>
            <w:tcW w:w="1585" w:type="dxa"/>
            <w:vAlign w:val="center"/>
          </w:tcPr>
          <w:p w:rsidR="00EA43E5" w:rsidRPr="006D3C2A" w:rsidRDefault="00044AB6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D3C2A">
              <w:rPr>
                <w:color w:val="000000"/>
                <w:sz w:val="24"/>
                <w:szCs w:val="24"/>
                <w:shd w:val="clear" w:color="auto" w:fill="FFFFFF"/>
              </w:rPr>
              <w:t>EA-37074</w:t>
            </w:r>
            <w:r w:rsidR="000D5626" w:rsidRPr="006D3C2A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0" w:shapeid="_x0000_i1030"/>
              </w:object>
            </w:r>
          </w:p>
        </w:tc>
        <w:tc>
          <w:tcPr>
            <w:tcW w:w="3194" w:type="dxa"/>
          </w:tcPr>
          <w:p w:rsidR="00EA43E5" w:rsidRPr="006D3C2A" w:rsidRDefault="009956B1" w:rsidP="00EA43E5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="00044AB6" w:rsidRPr="006D3C2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"СКАНДИМЕД"</w:t>
              </w:r>
            </w:hyperlink>
          </w:p>
        </w:tc>
        <w:tc>
          <w:tcPr>
            <w:tcW w:w="2888" w:type="dxa"/>
            <w:vAlign w:val="center"/>
          </w:tcPr>
          <w:p w:rsidR="00EA43E5" w:rsidRPr="006D3C2A" w:rsidRDefault="00044AB6" w:rsidP="00855322">
            <w:pPr>
              <w:rPr>
                <w:sz w:val="24"/>
                <w:szCs w:val="24"/>
              </w:rPr>
            </w:pPr>
            <w:r w:rsidRPr="006D3C2A">
              <w:rPr>
                <w:color w:val="212529"/>
                <w:sz w:val="24"/>
                <w:szCs w:val="24"/>
                <w:shd w:val="clear" w:color="auto" w:fill="FFFFFF"/>
              </w:rPr>
              <w:t>190103, ГОРОД САНКТ-ПЕТЕРБУРГ,УЛИЦА ЦИОЛКОВСКОГО, д. ДОМ 10, корп. ЛИТЕРА А, кв. ОФИС 316</w:t>
            </w:r>
          </w:p>
        </w:tc>
        <w:tc>
          <w:tcPr>
            <w:tcW w:w="1694" w:type="dxa"/>
          </w:tcPr>
          <w:p w:rsidR="00EA43E5" w:rsidRPr="006D3C2A" w:rsidRDefault="00044AB6" w:rsidP="00EA43E5">
            <w:pPr>
              <w:pStyle w:val="af1"/>
              <w:rPr>
                <w:sz w:val="24"/>
                <w:szCs w:val="24"/>
              </w:rPr>
            </w:pPr>
            <w:r w:rsidRPr="006D3C2A">
              <w:rPr>
                <w:color w:val="333333"/>
                <w:sz w:val="24"/>
                <w:szCs w:val="24"/>
                <w:shd w:val="clear" w:color="auto" w:fill="FFFFFF"/>
              </w:rPr>
              <w:t>7839065139</w:t>
            </w:r>
          </w:p>
        </w:tc>
      </w:tr>
      <w:tr w:rsidR="00EA43E5" w:rsidRPr="006D3C2A" w:rsidTr="00044AB6">
        <w:trPr>
          <w:trHeight w:val="720"/>
          <w:jc w:val="center"/>
        </w:trPr>
        <w:tc>
          <w:tcPr>
            <w:tcW w:w="1585" w:type="dxa"/>
            <w:vAlign w:val="center"/>
          </w:tcPr>
          <w:p w:rsidR="00EA43E5" w:rsidRPr="006D3C2A" w:rsidRDefault="00044AB6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D3C2A">
              <w:rPr>
                <w:color w:val="000000"/>
                <w:sz w:val="24"/>
                <w:szCs w:val="24"/>
                <w:shd w:val="clear" w:color="auto" w:fill="F9F9F9"/>
              </w:rPr>
              <w:t>EA-37107</w:t>
            </w:r>
            <w:r w:rsidRPr="006D3C2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D5626" w:rsidRPr="006D3C2A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12" o:title=""/>
                </v:shape>
                <w:control r:id="rId13" w:name="DefaultOcxName71" w:shapeid="_x0000_i1033"/>
              </w:object>
            </w:r>
          </w:p>
        </w:tc>
        <w:tc>
          <w:tcPr>
            <w:tcW w:w="3194" w:type="dxa"/>
          </w:tcPr>
          <w:p w:rsidR="00EA43E5" w:rsidRPr="006D3C2A" w:rsidRDefault="009956B1" w:rsidP="00EA43E5">
            <w:pPr>
              <w:pStyle w:val="af1"/>
              <w:rPr>
                <w:sz w:val="24"/>
                <w:szCs w:val="24"/>
              </w:rPr>
            </w:pPr>
            <w:hyperlink r:id="rId14" w:tgtFrame="_blank" w:history="1">
              <w:r w:rsidR="00044AB6" w:rsidRPr="006D3C2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КУЗНЕЦОВА ОЛЬГА ИВАНОВНА</w:t>
              </w:r>
            </w:hyperlink>
          </w:p>
        </w:tc>
        <w:tc>
          <w:tcPr>
            <w:tcW w:w="2888" w:type="dxa"/>
            <w:vAlign w:val="center"/>
          </w:tcPr>
          <w:p w:rsidR="00EA43E5" w:rsidRPr="006D3C2A" w:rsidRDefault="00855322" w:rsidP="00855322">
            <w:pPr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 xml:space="preserve"> </w:t>
            </w:r>
            <w:r w:rsidR="00044AB6" w:rsidRPr="006D3C2A">
              <w:rPr>
                <w:color w:val="212529"/>
                <w:sz w:val="24"/>
                <w:szCs w:val="24"/>
                <w:shd w:val="clear" w:color="auto" w:fill="FFFFFF"/>
              </w:rPr>
              <w:t>153027, г. Иваново. ул. П. Большевикова, д. 27, стр. 9</w:t>
            </w:r>
          </w:p>
        </w:tc>
        <w:tc>
          <w:tcPr>
            <w:tcW w:w="1694" w:type="dxa"/>
          </w:tcPr>
          <w:p w:rsidR="00EA43E5" w:rsidRPr="006D3C2A" w:rsidRDefault="00044AB6" w:rsidP="00EA43E5">
            <w:pPr>
              <w:pStyle w:val="af1"/>
              <w:rPr>
                <w:sz w:val="24"/>
                <w:szCs w:val="24"/>
              </w:rPr>
            </w:pPr>
            <w:r w:rsidRPr="006D3C2A">
              <w:rPr>
                <w:color w:val="333333"/>
                <w:sz w:val="24"/>
                <w:szCs w:val="24"/>
                <w:shd w:val="clear" w:color="auto" w:fill="F9F9F9"/>
              </w:rPr>
              <w:t>370251175009</w:t>
            </w:r>
          </w:p>
        </w:tc>
      </w:tr>
    </w:tbl>
    <w:p w:rsidR="00911A12" w:rsidRPr="006D3C2A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D3C2A" w:rsidRDefault="00911A12" w:rsidP="00EA2039">
      <w:pPr>
        <w:ind w:firstLine="708"/>
        <w:jc w:val="both"/>
        <w:rPr>
          <w:sz w:val="24"/>
          <w:szCs w:val="24"/>
        </w:rPr>
      </w:pPr>
      <w:r w:rsidRPr="006D3C2A">
        <w:rPr>
          <w:sz w:val="24"/>
          <w:szCs w:val="24"/>
        </w:rPr>
        <w:t xml:space="preserve">Согласно протоколу проведения </w:t>
      </w:r>
      <w:r w:rsidR="00E660C3" w:rsidRPr="006D3C2A">
        <w:rPr>
          <w:sz w:val="24"/>
          <w:szCs w:val="24"/>
        </w:rPr>
        <w:t xml:space="preserve">электронного </w:t>
      </w:r>
      <w:r w:rsidRPr="006D3C2A">
        <w:rPr>
          <w:sz w:val="24"/>
          <w:szCs w:val="24"/>
        </w:rPr>
        <w:t>аукциона от</w:t>
      </w:r>
      <w:r w:rsidR="00EA2039" w:rsidRPr="006D3C2A">
        <w:rPr>
          <w:sz w:val="24"/>
          <w:szCs w:val="24"/>
        </w:rPr>
        <w:t xml:space="preserve"> </w:t>
      </w:r>
      <w:r w:rsidR="00044AB6" w:rsidRPr="006D3C2A">
        <w:rPr>
          <w:sz w:val="24"/>
          <w:szCs w:val="24"/>
        </w:rPr>
        <w:t>11</w:t>
      </w:r>
      <w:r w:rsidR="00E01444" w:rsidRPr="006D3C2A">
        <w:rPr>
          <w:b/>
          <w:sz w:val="24"/>
          <w:szCs w:val="24"/>
        </w:rPr>
        <w:t xml:space="preserve"> </w:t>
      </w:r>
      <w:r w:rsidR="00EA43E5" w:rsidRPr="006D3C2A">
        <w:rPr>
          <w:b/>
          <w:sz w:val="24"/>
          <w:szCs w:val="24"/>
        </w:rPr>
        <w:t>декабря</w:t>
      </w:r>
      <w:r w:rsidR="004E572E" w:rsidRPr="006D3C2A">
        <w:rPr>
          <w:b/>
          <w:sz w:val="24"/>
          <w:szCs w:val="24"/>
        </w:rPr>
        <w:t xml:space="preserve"> 2019 года</w:t>
      </w:r>
      <w:r w:rsidRPr="006D3C2A">
        <w:rPr>
          <w:sz w:val="24"/>
          <w:szCs w:val="24"/>
        </w:rPr>
        <w:t xml:space="preserve"> от участников </w:t>
      </w:r>
      <w:r w:rsidR="00E70E04" w:rsidRPr="006D3C2A">
        <w:rPr>
          <w:sz w:val="24"/>
          <w:szCs w:val="24"/>
        </w:rPr>
        <w:t>электронного</w:t>
      </w:r>
      <w:r w:rsidRPr="006D3C2A">
        <w:rPr>
          <w:sz w:val="24"/>
          <w:szCs w:val="24"/>
        </w:rPr>
        <w:t xml:space="preserve"> аукциона поступил</w:t>
      </w:r>
      <w:r w:rsidR="00E660C3" w:rsidRPr="006D3C2A">
        <w:rPr>
          <w:sz w:val="24"/>
          <w:szCs w:val="24"/>
        </w:rPr>
        <w:t>и</w:t>
      </w:r>
      <w:r w:rsidRPr="006D3C2A">
        <w:rPr>
          <w:sz w:val="24"/>
          <w:szCs w:val="24"/>
        </w:rPr>
        <w:t xml:space="preserve"> следующ</w:t>
      </w:r>
      <w:r w:rsidR="00E660C3" w:rsidRPr="006D3C2A">
        <w:rPr>
          <w:sz w:val="24"/>
          <w:szCs w:val="24"/>
        </w:rPr>
        <w:t>и</w:t>
      </w:r>
      <w:r w:rsidRPr="006D3C2A">
        <w:rPr>
          <w:sz w:val="24"/>
          <w:szCs w:val="24"/>
        </w:rPr>
        <w:t>е предложен</w:t>
      </w:r>
      <w:r w:rsidR="00E660C3" w:rsidRPr="006D3C2A">
        <w:rPr>
          <w:sz w:val="24"/>
          <w:szCs w:val="24"/>
        </w:rPr>
        <w:t>ия</w:t>
      </w:r>
      <w:r w:rsidRPr="006D3C2A">
        <w:rPr>
          <w:sz w:val="24"/>
          <w:szCs w:val="24"/>
        </w:rPr>
        <w:t xml:space="preserve"> о цене контракта:</w:t>
      </w:r>
    </w:p>
    <w:p w:rsidR="00EA2039" w:rsidRPr="006D3C2A" w:rsidRDefault="00EA2039" w:rsidP="00EA2039">
      <w:pPr>
        <w:ind w:firstLine="708"/>
        <w:jc w:val="both"/>
        <w:rPr>
          <w:sz w:val="24"/>
          <w:szCs w:val="24"/>
        </w:rPr>
      </w:pPr>
      <w:r w:rsidRPr="006D3C2A">
        <w:rPr>
          <w:sz w:val="24"/>
          <w:szCs w:val="24"/>
        </w:rPr>
        <w:t xml:space="preserve"> </w:t>
      </w:r>
    </w:p>
    <w:p w:rsidR="00156F70" w:rsidRPr="006D3C2A" w:rsidRDefault="00156F70" w:rsidP="00156F70">
      <w:pPr>
        <w:suppressAutoHyphens w:val="0"/>
        <w:rPr>
          <w:sz w:val="24"/>
          <w:szCs w:val="24"/>
          <w:lang w:eastAsia="ru-RU"/>
        </w:rPr>
      </w:pPr>
      <w:r w:rsidRPr="006D3C2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2508"/>
        <w:gridCol w:w="1888"/>
        <w:gridCol w:w="1554"/>
        <w:gridCol w:w="1805"/>
        <w:gridCol w:w="1936"/>
      </w:tblGrid>
      <w:tr w:rsidR="00044AB6" w:rsidRPr="00044AB6" w:rsidTr="006D3C2A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44AB6" w:rsidRPr="00044AB6" w:rsidRDefault="00044AB6" w:rsidP="00044A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44AB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44AB6" w:rsidRPr="00044AB6" w:rsidRDefault="00044AB6" w:rsidP="00044A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44AB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44AB6" w:rsidRPr="00044AB6" w:rsidRDefault="00044AB6" w:rsidP="00044A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44AB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44AB6" w:rsidRPr="00044AB6" w:rsidRDefault="00044AB6" w:rsidP="00044A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44AB6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44AB6" w:rsidRPr="00044AB6" w:rsidRDefault="00044AB6" w:rsidP="00044A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44AB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44AB6" w:rsidRPr="00044AB6" w:rsidRDefault="00044AB6" w:rsidP="00044A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44AB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44AB6" w:rsidRPr="00044AB6" w:rsidTr="006D3C2A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EA-37107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279 028.57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23.00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11.12.2019 12:15:30 (MSK+00:00)</w:t>
            </w:r>
          </w:p>
        </w:tc>
      </w:tr>
      <w:tr w:rsidR="00044AB6" w:rsidRPr="00044AB6" w:rsidTr="006D3C2A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EA-37074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280 840.45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22.50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44AB6" w:rsidRPr="00044AB6" w:rsidRDefault="00044AB6" w:rsidP="00044A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AB6">
              <w:rPr>
                <w:color w:val="000000"/>
                <w:sz w:val="24"/>
                <w:szCs w:val="24"/>
                <w:lang w:eastAsia="ru-RU"/>
              </w:rPr>
              <w:t>11.12.2019 12:14:58 (MSK+00:00)</w:t>
            </w:r>
          </w:p>
        </w:tc>
      </w:tr>
    </w:tbl>
    <w:p w:rsidR="00E01444" w:rsidRPr="006D3C2A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D3C2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D3C2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D3C2A">
        <w:rPr>
          <w:sz w:val="24"/>
          <w:szCs w:val="24"/>
        </w:rPr>
        <w:t xml:space="preserve">электронном </w:t>
      </w:r>
      <w:r w:rsidRPr="006D3C2A">
        <w:rPr>
          <w:sz w:val="24"/>
          <w:szCs w:val="24"/>
        </w:rPr>
        <w:t xml:space="preserve">аукционе участников, принявших участие в </w:t>
      </w:r>
      <w:r w:rsidR="00295C8D" w:rsidRPr="006D3C2A">
        <w:rPr>
          <w:sz w:val="24"/>
          <w:szCs w:val="24"/>
        </w:rPr>
        <w:t>электронном</w:t>
      </w:r>
      <w:r w:rsidRPr="006D3C2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D3C2A">
        <w:rPr>
          <w:sz w:val="24"/>
          <w:szCs w:val="24"/>
          <w:lang w:eastAsia="ru-RU"/>
        </w:rPr>
        <w:t xml:space="preserve"> </w:t>
      </w:r>
      <w:r w:rsidRPr="006D3C2A">
        <w:rPr>
          <w:sz w:val="24"/>
          <w:szCs w:val="24"/>
        </w:rPr>
        <w:t>(ред. от 28.12.2013)</w:t>
      </w:r>
      <w:r w:rsidRPr="006D3C2A">
        <w:rPr>
          <w:sz w:val="24"/>
          <w:szCs w:val="24"/>
          <w:lang w:eastAsia="ru-RU"/>
        </w:rPr>
        <w:t xml:space="preserve"> </w:t>
      </w:r>
      <w:r w:rsidRPr="006D3C2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D3C2A">
        <w:rPr>
          <w:sz w:val="24"/>
          <w:szCs w:val="24"/>
        </w:rPr>
        <w:t xml:space="preserve"> электронном</w:t>
      </w:r>
      <w:r w:rsidRPr="006D3C2A">
        <w:rPr>
          <w:sz w:val="24"/>
          <w:szCs w:val="24"/>
        </w:rPr>
        <w:t xml:space="preserve"> аукционе</w:t>
      </w:r>
      <w:r w:rsidR="00E660C3" w:rsidRPr="006D3C2A">
        <w:rPr>
          <w:sz w:val="24"/>
          <w:szCs w:val="24"/>
        </w:rPr>
        <w:t>,</w:t>
      </w:r>
      <w:r w:rsidRPr="006D3C2A">
        <w:rPr>
          <w:sz w:val="24"/>
          <w:szCs w:val="24"/>
        </w:rPr>
        <w:t xml:space="preserve"> приняла решение:</w:t>
      </w:r>
    </w:p>
    <w:p w:rsidR="00911A12" w:rsidRPr="006D3C2A" w:rsidRDefault="00911A12" w:rsidP="00911A12">
      <w:pPr>
        <w:jc w:val="both"/>
        <w:rPr>
          <w:sz w:val="24"/>
          <w:szCs w:val="24"/>
        </w:rPr>
      </w:pPr>
    </w:p>
    <w:p w:rsidR="00911A12" w:rsidRPr="006D3C2A" w:rsidRDefault="00911A12" w:rsidP="00911A12">
      <w:pPr>
        <w:jc w:val="both"/>
        <w:rPr>
          <w:sz w:val="24"/>
          <w:szCs w:val="24"/>
        </w:rPr>
      </w:pPr>
      <w:r w:rsidRPr="006D3C2A">
        <w:rPr>
          <w:sz w:val="24"/>
          <w:szCs w:val="24"/>
        </w:rPr>
        <w:t>РЕШИЛИ:</w:t>
      </w:r>
    </w:p>
    <w:p w:rsidR="00911A12" w:rsidRPr="006D3C2A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D3C2A">
        <w:rPr>
          <w:sz w:val="24"/>
          <w:szCs w:val="24"/>
        </w:rPr>
        <w:t xml:space="preserve">Вторые части заявок на участие в </w:t>
      </w:r>
      <w:r w:rsidR="00E660C3" w:rsidRPr="006D3C2A">
        <w:rPr>
          <w:sz w:val="24"/>
          <w:szCs w:val="24"/>
        </w:rPr>
        <w:t xml:space="preserve">электронном </w:t>
      </w:r>
      <w:r w:rsidRPr="006D3C2A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D3C2A" w:rsidRPr="006D3C2A" w:rsidTr="00ED1084">
        <w:trPr>
          <w:trHeight w:val="194"/>
        </w:trPr>
        <w:tc>
          <w:tcPr>
            <w:tcW w:w="9747" w:type="dxa"/>
          </w:tcPr>
          <w:p w:rsidR="006D3C2A" w:rsidRPr="006D3C2A" w:rsidRDefault="009956B1" w:rsidP="006D3C2A">
            <w:pPr>
              <w:pStyle w:val="af1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15" w:tgtFrame="_blank" w:history="1">
              <w:r w:rsidR="006D3C2A" w:rsidRPr="006D3C2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"СКАНДИМЕД"</w:t>
              </w:r>
            </w:hyperlink>
          </w:p>
        </w:tc>
      </w:tr>
      <w:tr w:rsidR="006D3C2A" w:rsidRPr="006D3C2A" w:rsidTr="00ED1084">
        <w:trPr>
          <w:trHeight w:val="194"/>
        </w:trPr>
        <w:tc>
          <w:tcPr>
            <w:tcW w:w="9747" w:type="dxa"/>
          </w:tcPr>
          <w:p w:rsidR="006D3C2A" w:rsidRPr="006D3C2A" w:rsidRDefault="009956B1" w:rsidP="006D3C2A">
            <w:pPr>
              <w:pStyle w:val="af1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16" w:tgtFrame="_blank" w:history="1">
              <w:r w:rsidR="006D3C2A" w:rsidRPr="006D3C2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КУЗНЕЦОВА ОЛЬГА ИВАНОВНА</w:t>
              </w:r>
            </w:hyperlink>
          </w:p>
        </w:tc>
      </w:tr>
    </w:tbl>
    <w:p w:rsidR="00911A12" w:rsidRPr="006D3C2A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D3C2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D3C2A">
        <w:rPr>
          <w:sz w:val="24"/>
          <w:szCs w:val="24"/>
          <w:lang w:eastAsia="ru-RU"/>
        </w:rPr>
        <w:t xml:space="preserve"> и </w:t>
      </w:r>
      <w:r w:rsidRPr="006D3C2A">
        <w:rPr>
          <w:sz w:val="24"/>
          <w:szCs w:val="24"/>
        </w:rPr>
        <w:t>документацией об аукционе в электронной форме.</w:t>
      </w:r>
    </w:p>
    <w:p w:rsidR="004D3A64" w:rsidRPr="006D3C2A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D3C2A" w:rsidRDefault="00C559C9" w:rsidP="00C559C9">
      <w:pPr>
        <w:jc w:val="both"/>
        <w:rPr>
          <w:sz w:val="24"/>
          <w:szCs w:val="24"/>
          <w:u w:val="single"/>
        </w:rPr>
      </w:pPr>
      <w:r w:rsidRPr="006D3C2A">
        <w:rPr>
          <w:sz w:val="24"/>
          <w:szCs w:val="24"/>
          <w:u w:val="single"/>
        </w:rPr>
        <w:t>ГОЛОСОВАНИЕ:</w:t>
      </w:r>
    </w:p>
    <w:p w:rsidR="00C559C9" w:rsidRPr="006D3C2A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6D3C2A" w:rsidRDefault="00F25D64" w:rsidP="00663516">
      <w:pPr>
        <w:jc w:val="both"/>
        <w:rPr>
          <w:sz w:val="24"/>
          <w:szCs w:val="24"/>
          <w:u w:val="single"/>
        </w:rPr>
      </w:pPr>
      <w:r w:rsidRPr="006D3C2A">
        <w:rPr>
          <w:sz w:val="24"/>
          <w:szCs w:val="24"/>
        </w:rPr>
        <w:t xml:space="preserve">И.П. Федуняк – «за», </w:t>
      </w:r>
      <w:r w:rsidR="00044AB6" w:rsidRPr="006D3C2A">
        <w:rPr>
          <w:sz w:val="24"/>
          <w:szCs w:val="24"/>
        </w:rPr>
        <w:t>Лопатина Т.И.</w:t>
      </w:r>
      <w:r w:rsidR="00C6528D" w:rsidRPr="006D3C2A">
        <w:rPr>
          <w:sz w:val="24"/>
          <w:szCs w:val="24"/>
        </w:rPr>
        <w:t xml:space="preserve"> – «за»</w:t>
      </w:r>
      <w:r w:rsidR="00CB02FA" w:rsidRPr="006D3C2A">
        <w:rPr>
          <w:sz w:val="24"/>
          <w:szCs w:val="24"/>
        </w:rPr>
        <w:t xml:space="preserve">, </w:t>
      </w:r>
      <w:r w:rsidR="00044AB6" w:rsidRPr="006D3C2A">
        <w:rPr>
          <w:sz w:val="24"/>
          <w:szCs w:val="24"/>
        </w:rPr>
        <w:t>Фокеева Н.Г.</w:t>
      </w:r>
      <w:r w:rsidR="00CB02FA" w:rsidRPr="006D3C2A">
        <w:rPr>
          <w:sz w:val="24"/>
          <w:szCs w:val="24"/>
        </w:rPr>
        <w:t xml:space="preserve"> – «за».</w:t>
      </w:r>
    </w:p>
    <w:p w:rsidR="00F25D64" w:rsidRPr="006D3C2A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D3C2A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6D3C2A" w:rsidRDefault="00DE6872" w:rsidP="00295C8D">
      <w:pPr>
        <w:jc w:val="both"/>
        <w:rPr>
          <w:b/>
          <w:sz w:val="24"/>
          <w:szCs w:val="24"/>
        </w:rPr>
      </w:pPr>
      <w:r w:rsidRPr="006D3C2A">
        <w:rPr>
          <w:sz w:val="24"/>
          <w:szCs w:val="24"/>
        </w:rPr>
        <w:t xml:space="preserve">Признать победителем </w:t>
      </w:r>
      <w:r w:rsidR="00E660C3" w:rsidRPr="006D3C2A">
        <w:rPr>
          <w:sz w:val="24"/>
          <w:szCs w:val="24"/>
        </w:rPr>
        <w:t xml:space="preserve">электронного </w:t>
      </w:r>
      <w:r w:rsidRPr="006D3C2A">
        <w:rPr>
          <w:sz w:val="24"/>
          <w:szCs w:val="24"/>
        </w:rPr>
        <w:t xml:space="preserve">аукциона участника аукциона с </w:t>
      </w:r>
      <w:r w:rsidR="00B66BD4" w:rsidRPr="006D3C2A">
        <w:rPr>
          <w:sz w:val="24"/>
          <w:szCs w:val="24"/>
        </w:rPr>
        <w:t>порядковым</w:t>
      </w:r>
      <w:r w:rsidRPr="006D3C2A">
        <w:rPr>
          <w:sz w:val="24"/>
          <w:szCs w:val="24"/>
        </w:rPr>
        <w:t xml:space="preserve"> номером заявки </w:t>
      </w:r>
      <w:r w:rsidRPr="006D3C2A">
        <w:rPr>
          <w:b/>
          <w:sz w:val="24"/>
          <w:szCs w:val="24"/>
        </w:rPr>
        <w:t>№</w:t>
      </w:r>
      <w:r w:rsidRPr="006D3C2A">
        <w:rPr>
          <w:sz w:val="24"/>
          <w:szCs w:val="24"/>
        </w:rPr>
        <w:t xml:space="preserve"> </w:t>
      </w:r>
      <w:r w:rsidR="006D3C2A" w:rsidRPr="00044AB6">
        <w:rPr>
          <w:color w:val="000000"/>
          <w:sz w:val="24"/>
          <w:szCs w:val="24"/>
          <w:lang w:eastAsia="ru-RU"/>
        </w:rPr>
        <w:t>EA-37107</w:t>
      </w:r>
      <w:r w:rsidR="006D3C2A" w:rsidRPr="006D3C2A">
        <w:rPr>
          <w:color w:val="000000"/>
          <w:sz w:val="24"/>
          <w:szCs w:val="24"/>
          <w:lang w:eastAsia="ru-RU"/>
        </w:rPr>
        <w:t xml:space="preserve"> </w:t>
      </w:r>
      <w:r w:rsidRPr="006D3C2A">
        <w:rPr>
          <w:b/>
          <w:sz w:val="24"/>
          <w:szCs w:val="24"/>
        </w:rPr>
        <w:t>–</w:t>
      </w:r>
      <w:r w:rsidR="00EA43E5" w:rsidRPr="006D3C2A">
        <w:rPr>
          <w:b/>
          <w:sz w:val="24"/>
          <w:szCs w:val="24"/>
        </w:rPr>
        <w:t xml:space="preserve"> ИП</w:t>
      </w:r>
      <w:r w:rsidR="004E572E" w:rsidRPr="006D3C2A">
        <w:rPr>
          <w:b/>
          <w:sz w:val="24"/>
          <w:szCs w:val="24"/>
        </w:rPr>
        <w:t xml:space="preserve"> </w:t>
      </w:r>
      <w:hyperlink r:id="rId17" w:tgtFrame="_blank" w:history="1">
        <w:r w:rsidR="006D3C2A" w:rsidRPr="006D3C2A">
          <w:rPr>
            <w:b/>
            <w:sz w:val="24"/>
            <w:szCs w:val="24"/>
          </w:rPr>
          <w:t>КУЗНЕЦОВА ОЛЬГА ИВАНОВНА</w:t>
        </w:r>
      </w:hyperlink>
      <w:r w:rsidR="00CA0599" w:rsidRPr="006D3C2A">
        <w:rPr>
          <w:rStyle w:val="af9"/>
          <w:sz w:val="24"/>
          <w:szCs w:val="24"/>
        </w:rPr>
        <w:t xml:space="preserve">- </w:t>
      </w:r>
      <w:r w:rsidRPr="006D3C2A">
        <w:rPr>
          <w:sz w:val="24"/>
          <w:szCs w:val="24"/>
        </w:rPr>
        <w:t xml:space="preserve">с ценой контракта </w:t>
      </w:r>
      <w:r w:rsidR="006D3C2A" w:rsidRPr="00044AB6">
        <w:rPr>
          <w:b/>
          <w:sz w:val="24"/>
          <w:szCs w:val="24"/>
        </w:rPr>
        <w:t>279 028.57</w:t>
      </w:r>
      <w:r w:rsidR="006D3C2A" w:rsidRPr="006D3C2A">
        <w:rPr>
          <w:b/>
          <w:sz w:val="24"/>
          <w:szCs w:val="24"/>
        </w:rPr>
        <w:t xml:space="preserve"> </w:t>
      </w:r>
      <w:r w:rsidRPr="006D3C2A">
        <w:rPr>
          <w:b/>
          <w:sz w:val="24"/>
          <w:szCs w:val="24"/>
        </w:rPr>
        <w:t>руб.</w:t>
      </w:r>
    </w:p>
    <w:p w:rsidR="00DE6872" w:rsidRPr="006D3C2A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D3C2A" w:rsidRDefault="00C559C9" w:rsidP="00C559C9">
      <w:pPr>
        <w:jc w:val="both"/>
        <w:rPr>
          <w:sz w:val="24"/>
          <w:szCs w:val="24"/>
          <w:u w:val="single"/>
        </w:rPr>
      </w:pPr>
      <w:r w:rsidRPr="006D3C2A">
        <w:rPr>
          <w:sz w:val="24"/>
          <w:szCs w:val="24"/>
          <w:u w:val="single"/>
        </w:rPr>
        <w:t>ГОЛОСОВАНИЕ:</w:t>
      </w:r>
    </w:p>
    <w:p w:rsidR="00C559C9" w:rsidRPr="006D3C2A" w:rsidRDefault="00C559C9" w:rsidP="00C559C9">
      <w:pPr>
        <w:jc w:val="both"/>
        <w:rPr>
          <w:sz w:val="24"/>
          <w:szCs w:val="24"/>
          <w:u w:val="single"/>
        </w:rPr>
      </w:pPr>
    </w:p>
    <w:p w:rsidR="00044AB6" w:rsidRPr="006D3C2A" w:rsidRDefault="00044AB6" w:rsidP="00044AB6">
      <w:pPr>
        <w:jc w:val="both"/>
        <w:rPr>
          <w:sz w:val="24"/>
          <w:szCs w:val="24"/>
          <w:u w:val="single"/>
        </w:rPr>
      </w:pPr>
      <w:r w:rsidRPr="006D3C2A">
        <w:rPr>
          <w:sz w:val="24"/>
          <w:szCs w:val="24"/>
        </w:rPr>
        <w:t>И.П. Федуняк – «за», Лопатина Т.И. – «за», Фокеева Н.Г. – «за».</w:t>
      </w:r>
    </w:p>
    <w:p w:rsidR="007B6F27" w:rsidRPr="006D3C2A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6D3C2A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6D3C2A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6D3C2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D3C2A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D3C2A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D3C2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6D3C2A">
        <w:rPr>
          <w:bCs/>
          <w:sz w:val="24"/>
          <w:szCs w:val="24"/>
        </w:rPr>
        <w:t>gz.lot-online.ru</w:t>
      </w:r>
      <w:r w:rsidRPr="006D3C2A">
        <w:rPr>
          <w:bCs/>
          <w:sz w:val="24"/>
          <w:szCs w:val="24"/>
        </w:rPr>
        <w:t>.</w:t>
      </w:r>
    </w:p>
    <w:p w:rsidR="00C559C9" w:rsidRPr="006D3C2A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6D3C2A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6D3C2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D3C2A">
        <w:rPr>
          <w:sz w:val="24"/>
          <w:szCs w:val="24"/>
        </w:rPr>
        <w:t>аукциона</w:t>
      </w:r>
    </w:p>
    <w:p w:rsidR="00C559C9" w:rsidRPr="006D3C2A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D3C2A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6D3C2A">
        <w:rPr>
          <w:sz w:val="24"/>
          <w:szCs w:val="24"/>
        </w:rPr>
        <w:t>Подписи:</w:t>
      </w:r>
    </w:p>
    <w:p w:rsidR="007773A3" w:rsidRPr="006D3C2A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F7D59" w:rsidRPr="006D3C2A" w:rsidTr="00EA43E5">
        <w:trPr>
          <w:trHeight w:val="397"/>
        </w:trPr>
        <w:tc>
          <w:tcPr>
            <w:tcW w:w="5637" w:type="dxa"/>
          </w:tcPr>
          <w:p w:rsidR="00CF7D59" w:rsidRPr="006D3C2A" w:rsidRDefault="00CF7D59" w:rsidP="00CF7D59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F7D59" w:rsidRPr="006D3C2A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Федуняк Иван Павлович</w:t>
            </w:r>
          </w:p>
        </w:tc>
      </w:tr>
      <w:tr w:rsidR="00CF7D59" w:rsidRPr="006D3C2A" w:rsidTr="00EA43E5">
        <w:trPr>
          <w:trHeight w:val="397"/>
        </w:trPr>
        <w:tc>
          <w:tcPr>
            <w:tcW w:w="5637" w:type="dxa"/>
          </w:tcPr>
          <w:p w:rsidR="00CF7D59" w:rsidRPr="006D3C2A" w:rsidRDefault="00CF7D59" w:rsidP="00CF7D59">
            <w:pPr>
              <w:jc w:val="right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_________________________</w:t>
            </w:r>
          </w:p>
          <w:p w:rsidR="00CF7D59" w:rsidRPr="006D3C2A" w:rsidRDefault="00CF7D59" w:rsidP="00CF7D59">
            <w:pPr>
              <w:jc w:val="right"/>
              <w:rPr>
                <w:sz w:val="24"/>
                <w:szCs w:val="24"/>
              </w:rPr>
            </w:pPr>
          </w:p>
          <w:p w:rsidR="00CF7D59" w:rsidRPr="006D3C2A" w:rsidRDefault="00CF7D59" w:rsidP="00CF7D59">
            <w:pPr>
              <w:jc w:val="right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_________________________</w:t>
            </w:r>
          </w:p>
          <w:p w:rsidR="00CF7D59" w:rsidRPr="006D3C2A" w:rsidRDefault="00CF7D59" w:rsidP="00CF7D59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6D3C2A" w:rsidRPr="006D3C2A" w:rsidRDefault="006D3C2A" w:rsidP="00CF7D59">
            <w:pPr>
              <w:spacing w:after="100" w:afterAutospacing="1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 xml:space="preserve">Лопатина Татьяна Ивановна </w:t>
            </w:r>
          </w:p>
          <w:p w:rsidR="00CF7D59" w:rsidRPr="006D3C2A" w:rsidRDefault="006D3C2A" w:rsidP="00CF7D59">
            <w:pPr>
              <w:spacing w:after="100" w:afterAutospacing="1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CF7D59" w:rsidRPr="006D3C2A" w:rsidTr="00EA43E5">
        <w:trPr>
          <w:trHeight w:val="397"/>
        </w:trPr>
        <w:tc>
          <w:tcPr>
            <w:tcW w:w="5637" w:type="dxa"/>
          </w:tcPr>
          <w:p w:rsidR="00CF7D59" w:rsidRPr="006D3C2A" w:rsidRDefault="00CF7D59" w:rsidP="00CF7D59">
            <w:pPr>
              <w:jc w:val="right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F7D59" w:rsidRPr="006D3C2A" w:rsidRDefault="00CF7D59" w:rsidP="00CF7D59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D3C2A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CF7D59" w:rsidRPr="006D3C2A" w:rsidTr="007B6F27">
        <w:trPr>
          <w:trHeight w:val="397"/>
        </w:trPr>
        <w:tc>
          <w:tcPr>
            <w:tcW w:w="5637" w:type="dxa"/>
          </w:tcPr>
          <w:p w:rsidR="00CF7D59" w:rsidRPr="006D3C2A" w:rsidRDefault="00CF7D59" w:rsidP="00CF7D59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6D3C2A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CB02FA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CB02FA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3E5" w:rsidRDefault="00EA43E5">
      <w:r>
        <w:separator/>
      </w:r>
    </w:p>
  </w:endnote>
  <w:endnote w:type="continuationSeparator" w:id="0">
    <w:p w:rsidR="00EA43E5" w:rsidRDefault="00EA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8079"/>
      <w:docPartObj>
        <w:docPartGallery w:val="Page Numbers (Bottom of Page)"/>
        <w:docPartUnique/>
      </w:docPartObj>
    </w:sdtPr>
    <w:sdtEndPr/>
    <w:sdtContent>
      <w:p w:rsidR="00EA43E5" w:rsidRDefault="000D5626">
        <w:pPr>
          <w:pStyle w:val="af6"/>
          <w:jc w:val="right"/>
        </w:pPr>
        <w:r>
          <w:fldChar w:fldCharType="begin"/>
        </w:r>
        <w:r w:rsidR="00EA43E5">
          <w:instrText xml:space="preserve"> PAGE   \* MERGEFORMAT </w:instrText>
        </w:r>
        <w:r>
          <w:fldChar w:fldCharType="separate"/>
        </w:r>
        <w:r w:rsidR="001A0B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43E5" w:rsidRDefault="00EA43E5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3E5" w:rsidRDefault="00EA43E5">
      <w:r>
        <w:separator/>
      </w:r>
    </w:p>
  </w:footnote>
  <w:footnote w:type="continuationSeparator" w:id="0">
    <w:p w:rsidR="00EA43E5" w:rsidRDefault="00EA4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86080"/>
    <w:multiLevelType w:val="hybridMultilevel"/>
    <w:tmpl w:val="B53C5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481E59"/>
    <w:multiLevelType w:val="hybridMultilevel"/>
    <w:tmpl w:val="D6727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E3543E"/>
    <w:multiLevelType w:val="hybridMultilevel"/>
    <w:tmpl w:val="44FA7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5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6"/>
  </w:num>
  <w:num w:numId="22">
    <w:abstractNumId w:val="16"/>
  </w:num>
  <w:num w:numId="23">
    <w:abstractNumId w:val="11"/>
  </w:num>
  <w:num w:numId="24">
    <w:abstractNumId w:val="33"/>
  </w:num>
  <w:num w:numId="25">
    <w:abstractNumId w:val="27"/>
  </w:num>
  <w:num w:numId="26">
    <w:abstractNumId w:val="20"/>
  </w:num>
  <w:num w:numId="27">
    <w:abstractNumId w:val="31"/>
  </w:num>
  <w:num w:numId="28">
    <w:abstractNumId w:val="32"/>
  </w:num>
  <w:num w:numId="29">
    <w:abstractNumId w:val="34"/>
  </w:num>
  <w:num w:numId="30">
    <w:abstractNumId w:val="37"/>
  </w:num>
  <w:num w:numId="31">
    <w:abstractNumId w:val="6"/>
  </w:num>
  <w:num w:numId="32">
    <w:abstractNumId w:val="8"/>
  </w:num>
  <w:num w:numId="33">
    <w:abstractNumId w:val="30"/>
  </w:num>
  <w:num w:numId="34">
    <w:abstractNumId w:val="28"/>
  </w:num>
  <w:num w:numId="35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97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4AB6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626"/>
    <w:rsid w:val="000D5F26"/>
    <w:rsid w:val="000E1D15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A0BB3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254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3C2A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5322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56B1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57801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84C"/>
    <w:rsid w:val="00BC5273"/>
    <w:rsid w:val="00BD2E28"/>
    <w:rsid w:val="00BD3CC1"/>
    <w:rsid w:val="00BD7FEA"/>
    <w:rsid w:val="00BE01B9"/>
    <w:rsid w:val="00BE2956"/>
    <w:rsid w:val="00BF1558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02FA"/>
    <w:rsid w:val="00CB2627"/>
    <w:rsid w:val="00CC2155"/>
    <w:rsid w:val="00CC6993"/>
    <w:rsid w:val="00CD551C"/>
    <w:rsid w:val="00CE3D0D"/>
    <w:rsid w:val="00CE641A"/>
    <w:rsid w:val="00CF0347"/>
    <w:rsid w:val="00CF3A3F"/>
    <w:rsid w:val="00CF7D59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43E5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32B4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5:docId w15:val="{D3019D16-44CD-4EF3-898F-1E9FFE038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24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07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5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1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1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7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6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3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3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0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5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3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46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5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39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30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13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29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74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9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02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3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06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3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8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27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85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48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4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8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2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18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03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0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97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19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51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5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42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8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21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7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7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50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1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26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6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23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8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30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522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55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147815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3179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2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7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00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21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14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892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33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341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6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09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8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2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3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4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48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94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8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3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31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7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9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02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56754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6999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1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0689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8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16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46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7010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31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F0C7747E-45DB-F1A9-5E57-B335B44010AB?procedure=17532&amp;backurl=L3Byb2NlZHVyZS9wcm90b2NvbC9lZGl0P3Byb2NlZHVyZUlkPTE3NTMyJnR5cGU9RWxlY3Ryb25pY0F1Y3Rpb25SZXF1ZXN0RmluYWxQcm90b2NvbCZiYWNrdXJsPWFIUjBjSE02THk5bmVpNXNiM1F0YjI1c2FXNWxMbkoxTDJWMGNGOW1jbTl1ZEM5d2NtOWpaV1IxY21VdmJHbHpkRDlyWlhsM2IzSmtjejB3TURJNU5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0C7747E-45DB-F1A9-5E57-B335B44010AB?procedure=17532&amp;backurl=L3Byb2NlZHVyZS9wcm90b2NvbC9lZGl0P3Byb2NlZHVyZUlkPTE3NTMyJnR5cGU9RWxlY3Ryb25pY0F1Y3Rpb25SZXF1ZXN0RmluYWxQcm90b2NvbCZiYWNrdXJsPWFIUjBjSE02THk5bmVpNXNiM1F0YjI1c2FXNWxMbkoxTDJWMGNGOW1jbTl1ZEM5d2NtOWpaV1IxY21VdmJHbHpkRDlyWlhsM2IzSmtjejB3TURJNU5pWndaWEp6YjI1aGJEMTBjblZsSm5CaFoyVTlNU1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35ED03D-D6B1-4C5E-972E-9EB4BA2B5B94?procedure=17532&amp;backurl=L3Byb2NlZHVyZS9wcm90b2NvbC9lZGl0P3Byb2NlZHVyZUlkPTE3NTMyJnR5cGU9RWxlY3Ryb25pY0F1Y3Rpb25SZXF1ZXN0RmluYWxQcm90b2NvbCZiYWNrdXJsPWFIUjBjSE02THk5bmVpNXNiM1F0YjI1c2FXNWxMbkoxTDJWMGNGOW1jbTl1ZEM5d2NtOWpaV1IxY21VdmJHbHpkRDlyWlhsM2IzSmtjejB3TURJNU5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635ED03D-D6B1-4C5E-972E-9EB4BA2B5B94?procedure=17532&amp;backurl=L3Byb2NlZHVyZS9wcm90b2NvbC9lZGl0P3Byb2NlZHVyZUlkPTE3NTMyJnR5cGU9RWxlY3Ryb25pY0F1Y3Rpb25SZXF1ZXN0RmluYWxQcm90b2NvbCZiYWNrdXJsPWFIUjBjSE02THk5bmVpNXNiM1F0YjI1c2FXNWxMbkoxTDJWMGNGOW1jbTl1ZEM5d2NtOWpaV1IxY21VdmJHbHpkRDlyWlhsM2IzSmtjejB3TURJNU5pWndaWEp6YjI1aGJEMTBjblZsSm5CaFoyVTlNU1p6YjNKMFBURW1jMjl5ZEVScGNtVmpkR2x2YmoxQlUwTWo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0C7747E-45DB-F1A9-5E57-B335B44010AB?procedure=17532&amp;backurl=L3Byb2NlZHVyZS9wcm90b2NvbC9lZGl0P3Byb2NlZHVyZUlkPTE3NTMyJnR5cGU9RWxlY3Ryb25pY0F1Y3Rpb25SZXF1ZXN0RmluYWxQcm90b2NvbCZiYWNrdXJsPWFIUjBjSE02THk5bmVpNXNiM1F0YjI1c2FXNWxMbkoxTDJWMGNGOW1jbTl1ZEM5d2NtOWpaV1IxY21VdmJHbHpkRDlyWlhsM2IzSmtjejB3TURJNU5pWndaWEp6YjI1aGJEMTBjblZsSm5CaFoyVTlNU1p6YjNKMFBURW1jMjl5ZEVScGNtVmpkR2x2YmoxQlUwTWo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853C-D8C5-461B-94D7-506AA3B2F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Образцов Алексей Михайлович</cp:lastModifiedBy>
  <cp:revision>2</cp:revision>
  <cp:lastPrinted>2019-12-13T12:54:00Z</cp:lastPrinted>
  <dcterms:created xsi:type="dcterms:W3CDTF">2019-12-13T13:18:00Z</dcterms:created>
  <dcterms:modified xsi:type="dcterms:W3CDTF">2019-12-13T13:18:00Z</dcterms:modified>
</cp:coreProperties>
</file>