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644445" w:rsidRDefault="00A641B7" w:rsidP="0022363D">
      <w:pPr>
        <w:jc w:val="center"/>
        <w:rPr>
          <w:b/>
          <w:caps/>
          <w:sz w:val="22"/>
          <w:szCs w:val="22"/>
          <w:u w:val="single"/>
        </w:rPr>
      </w:pPr>
      <w:r w:rsidRPr="00644445">
        <w:rPr>
          <w:b/>
          <w:sz w:val="22"/>
          <w:szCs w:val="2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644445" w:rsidRDefault="0071215F" w:rsidP="0022363D">
      <w:pPr>
        <w:jc w:val="center"/>
        <w:rPr>
          <w:b/>
          <w:caps/>
          <w:sz w:val="22"/>
          <w:szCs w:val="22"/>
          <w:u w:val="single"/>
        </w:rPr>
      </w:pPr>
      <w:r w:rsidRPr="00644445">
        <w:rPr>
          <w:b/>
          <w:caps/>
          <w:sz w:val="22"/>
          <w:szCs w:val="22"/>
          <w:u w:val="single"/>
        </w:rPr>
        <w:t>П</w:t>
      </w:r>
      <w:r w:rsidR="000D5F26" w:rsidRPr="00644445">
        <w:rPr>
          <w:b/>
          <w:caps/>
          <w:sz w:val="22"/>
          <w:szCs w:val="22"/>
          <w:u w:val="single"/>
        </w:rPr>
        <w:t xml:space="preserve">ротокол </w:t>
      </w:r>
    </w:p>
    <w:p w:rsidR="0022363D" w:rsidRPr="00CF78DD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CF78DD">
        <w:rPr>
          <w:b/>
          <w:sz w:val="22"/>
          <w:szCs w:val="22"/>
          <w:lang w:eastAsia="ru-RU"/>
        </w:rPr>
        <w:t xml:space="preserve">рассмотрения </w:t>
      </w:r>
      <w:r w:rsidR="00011111" w:rsidRPr="00CF78DD">
        <w:rPr>
          <w:b/>
          <w:sz w:val="22"/>
          <w:szCs w:val="22"/>
        </w:rPr>
        <w:t>вторых</w:t>
      </w:r>
      <w:r w:rsidR="00F132DF" w:rsidRPr="00CF78DD">
        <w:rPr>
          <w:b/>
          <w:sz w:val="22"/>
          <w:szCs w:val="22"/>
        </w:rPr>
        <w:t xml:space="preserve"> частей заявок на участие в электронном аукционе</w:t>
      </w:r>
    </w:p>
    <w:p w:rsidR="002F2975" w:rsidRPr="00CF78DD" w:rsidRDefault="002F2975" w:rsidP="002F2975">
      <w:pPr>
        <w:pStyle w:val="4"/>
        <w:spacing w:before="0" w:after="0"/>
        <w:jc w:val="center"/>
        <w:rPr>
          <w:sz w:val="22"/>
          <w:szCs w:val="22"/>
          <w:u w:val="single"/>
        </w:rPr>
      </w:pPr>
      <w:r w:rsidRPr="00CF78DD">
        <w:rPr>
          <w:sz w:val="22"/>
          <w:szCs w:val="22"/>
        </w:rPr>
        <w:t xml:space="preserve">Извещение № </w:t>
      </w:r>
      <w:r w:rsidRPr="00CF78DD">
        <w:rPr>
          <w:sz w:val="22"/>
          <w:szCs w:val="22"/>
          <w:shd w:val="clear" w:color="auto" w:fill="FFFFFF"/>
        </w:rPr>
        <w:t>0372200168119000307</w:t>
      </w:r>
    </w:p>
    <w:p w:rsidR="002F2975" w:rsidRPr="00CF78DD" w:rsidRDefault="002F2975" w:rsidP="002F2975">
      <w:pPr>
        <w:jc w:val="center"/>
        <w:rPr>
          <w:b/>
          <w:sz w:val="22"/>
          <w:szCs w:val="22"/>
        </w:rPr>
      </w:pPr>
      <w:r w:rsidRPr="00CF78DD">
        <w:rPr>
          <w:b/>
          <w:sz w:val="22"/>
          <w:szCs w:val="22"/>
        </w:rPr>
        <w:t>ИКЗ в ПГ: 192780403876978040100100580013812000, 192782566168578420100103780013812000, 192780400691178040100101070013812000, 192781604074878160100102310013812000, 192780800477878410100100640013812000</w:t>
      </w:r>
    </w:p>
    <w:p w:rsidR="002F2975" w:rsidRPr="00CF78DD" w:rsidRDefault="002F2975" w:rsidP="002F2975">
      <w:pPr>
        <w:rPr>
          <w:sz w:val="22"/>
          <w:szCs w:val="22"/>
        </w:rPr>
      </w:pPr>
    </w:p>
    <w:p w:rsidR="002F2975" w:rsidRPr="00CF78DD" w:rsidRDefault="002F2975" w:rsidP="002F2975">
      <w:pPr>
        <w:pStyle w:val="af0"/>
        <w:tabs>
          <w:tab w:val="left" w:pos="7938"/>
        </w:tabs>
        <w:spacing w:line="360" w:lineRule="auto"/>
        <w:ind w:left="0"/>
        <w:jc w:val="both"/>
        <w:rPr>
          <w:sz w:val="22"/>
          <w:szCs w:val="22"/>
        </w:rPr>
      </w:pPr>
      <w:r w:rsidRPr="00CF78DD">
        <w:rPr>
          <w:sz w:val="22"/>
          <w:szCs w:val="22"/>
        </w:rPr>
        <w:t>г. Санкт-Петербург                                                                                     «16» декабря 2019 года</w:t>
      </w:r>
    </w:p>
    <w:p w:rsidR="002F2975" w:rsidRPr="00CF78DD" w:rsidRDefault="002F2975" w:rsidP="002F2975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CF78DD">
        <w:rPr>
          <w:b w:val="0"/>
          <w:sz w:val="22"/>
          <w:szCs w:val="22"/>
        </w:rPr>
        <w:t xml:space="preserve">1. Наименование предмета аукциона: </w:t>
      </w:r>
    </w:p>
    <w:p w:rsidR="002F2975" w:rsidRPr="00CF78DD" w:rsidRDefault="002F2975" w:rsidP="002F2975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CF78DD">
        <w:rPr>
          <w:sz w:val="22"/>
          <w:szCs w:val="22"/>
        </w:rPr>
        <w:t>«</w:t>
      </w:r>
      <w:r w:rsidRPr="00CF78DD">
        <w:rPr>
          <w:sz w:val="22"/>
          <w:szCs w:val="22"/>
          <w:shd w:val="clear" w:color="auto" w:fill="FFFFFF"/>
        </w:rPr>
        <w:t>Оказание услуг по сбору, транспортированию медицинских отходов класса</w:t>
      </w:r>
      <w:proofErr w:type="gramStart"/>
      <w:r w:rsidRPr="00CF78DD">
        <w:rPr>
          <w:sz w:val="22"/>
          <w:szCs w:val="22"/>
          <w:shd w:val="clear" w:color="auto" w:fill="FFFFFF"/>
        </w:rPr>
        <w:t xml:space="preserve"> Б</w:t>
      </w:r>
      <w:proofErr w:type="gramEnd"/>
      <w:r w:rsidRPr="00CF78DD">
        <w:rPr>
          <w:sz w:val="22"/>
          <w:szCs w:val="22"/>
          <w:shd w:val="clear" w:color="auto" w:fill="FFFFFF"/>
        </w:rPr>
        <w:t>, кроме патологоанатомических и органических операционных отходов, обеззараживанию/обезвреживанию и последующему размещению</w:t>
      </w:r>
      <w:r w:rsidRPr="00CF78DD">
        <w:rPr>
          <w:sz w:val="22"/>
          <w:szCs w:val="22"/>
        </w:rPr>
        <w:t>»</w:t>
      </w:r>
      <w:r w:rsidRPr="00CF78DD">
        <w:rPr>
          <w:b w:val="0"/>
          <w:sz w:val="22"/>
          <w:szCs w:val="22"/>
        </w:rPr>
        <w:t>.</w:t>
      </w:r>
    </w:p>
    <w:p w:rsidR="002F2975" w:rsidRPr="00CF78DD" w:rsidRDefault="002F2975" w:rsidP="002F2975">
      <w:pPr>
        <w:pStyle w:val="4"/>
        <w:spacing w:before="0" w:after="0"/>
        <w:ind w:firstLine="708"/>
        <w:jc w:val="both"/>
        <w:rPr>
          <w:i/>
          <w:sz w:val="22"/>
          <w:szCs w:val="22"/>
          <w:u w:val="single"/>
        </w:rPr>
      </w:pPr>
      <w:r w:rsidRPr="00CF78DD">
        <w:rPr>
          <w:sz w:val="22"/>
          <w:szCs w:val="22"/>
        </w:rPr>
        <w:t xml:space="preserve">Начальная максимальная цена контракта: </w:t>
      </w:r>
      <w:r w:rsidRPr="00CF78DD">
        <w:rPr>
          <w:sz w:val="22"/>
          <w:szCs w:val="22"/>
          <w:shd w:val="clear" w:color="auto" w:fill="FFFFFF"/>
        </w:rPr>
        <w:t>26 570 490.40</w:t>
      </w:r>
      <w:r w:rsidRPr="00CF78DD">
        <w:rPr>
          <w:sz w:val="22"/>
          <w:szCs w:val="22"/>
        </w:rPr>
        <w:t xml:space="preserve"> (Двадцать шесть миллионов пятьсот семьдесят тысяч четыреста девяносто) рублей 40 копеек.</w:t>
      </w:r>
    </w:p>
    <w:p w:rsidR="00663516" w:rsidRPr="00CF78DD" w:rsidRDefault="00663516" w:rsidP="00ED1084">
      <w:pPr>
        <w:rPr>
          <w:b/>
          <w:bCs/>
          <w:sz w:val="22"/>
          <w:szCs w:val="22"/>
        </w:rPr>
      </w:pPr>
      <w:r w:rsidRPr="00CF78DD">
        <w:rPr>
          <w:sz w:val="22"/>
          <w:szCs w:val="22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2F2975" w:rsidRPr="00CF78DD">
        <w:rPr>
          <w:sz w:val="22"/>
          <w:szCs w:val="22"/>
        </w:rPr>
        <w:t>16</w:t>
      </w:r>
      <w:r w:rsidR="00E01444" w:rsidRPr="00CF78DD">
        <w:rPr>
          <w:sz w:val="22"/>
          <w:szCs w:val="22"/>
        </w:rPr>
        <w:t xml:space="preserve"> </w:t>
      </w:r>
      <w:bookmarkEnd w:id="0"/>
      <w:r w:rsidR="002F2975" w:rsidRPr="00CF78DD">
        <w:rPr>
          <w:sz w:val="22"/>
          <w:szCs w:val="22"/>
        </w:rPr>
        <w:t xml:space="preserve">декабря </w:t>
      </w:r>
      <w:r w:rsidR="00E62985" w:rsidRPr="00CF78DD">
        <w:rPr>
          <w:sz w:val="22"/>
          <w:szCs w:val="22"/>
        </w:rPr>
        <w:t>201</w:t>
      </w:r>
      <w:r w:rsidR="003A5082" w:rsidRPr="00CF78DD">
        <w:rPr>
          <w:sz w:val="22"/>
          <w:szCs w:val="22"/>
        </w:rPr>
        <w:t>9</w:t>
      </w:r>
      <w:r w:rsidRPr="00CF78DD">
        <w:rPr>
          <w:sz w:val="22"/>
          <w:szCs w:val="22"/>
        </w:rPr>
        <w:t xml:space="preserve"> года по адресу: </w:t>
      </w:r>
      <w:proofErr w:type="gramStart"/>
      <w:r w:rsidRPr="00CF78DD">
        <w:rPr>
          <w:sz w:val="22"/>
          <w:szCs w:val="22"/>
        </w:rPr>
        <w:t>г</w:t>
      </w:r>
      <w:proofErr w:type="gramEnd"/>
      <w:r w:rsidRPr="00CF78DD">
        <w:rPr>
          <w:sz w:val="22"/>
          <w:szCs w:val="22"/>
        </w:rPr>
        <w:t>.</w:t>
      </w:r>
      <w:r w:rsidR="00B31611" w:rsidRPr="00CF78DD">
        <w:rPr>
          <w:sz w:val="22"/>
          <w:szCs w:val="22"/>
        </w:rPr>
        <w:t xml:space="preserve"> </w:t>
      </w:r>
      <w:r w:rsidRPr="00CF78DD">
        <w:rPr>
          <w:sz w:val="22"/>
          <w:szCs w:val="22"/>
        </w:rPr>
        <w:t>Санкт-Петербург, Пискаревский пр. 49, административный корпус, кабинет контрактной службы.</w:t>
      </w:r>
    </w:p>
    <w:p w:rsidR="00663516" w:rsidRPr="00CF78DD" w:rsidRDefault="00663516" w:rsidP="00663516">
      <w:pPr>
        <w:ind w:firstLine="709"/>
        <w:jc w:val="both"/>
        <w:rPr>
          <w:sz w:val="22"/>
          <w:szCs w:val="22"/>
        </w:rPr>
      </w:pPr>
      <w:r w:rsidRPr="00CF78DD">
        <w:rPr>
          <w:sz w:val="22"/>
          <w:szCs w:val="22"/>
        </w:rPr>
        <w:t>3. На заседании комиссии присутствовали:</w:t>
      </w:r>
    </w:p>
    <w:p w:rsidR="002F2975" w:rsidRPr="00CF78DD" w:rsidRDefault="002F2975" w:rsidP="002F2975">
      <w:pPr>
        <w:pStyle w:val="af9"/>
        <w:jc w:val="both"/>
        <w:rPr>
          <w:sz w:val="22"/>
          <w:szCs w:val="22"/>
        </w:rPr>
      </w:pPr>
      <w:r w:rsidRPr="00CF78DD">
        <w:rPr>
          <w:sz w:val="22"/>
          <w:szCs w:val="22"/>
          <w:u w:val="single"/>
        </w:rPr>
        <w:t>Председатель комиссии</w:t>
      </w:r>
      <w:r w:rsidRPr="00CF78DD">
        <w:rPr>
          <w:sz w:val="22"/>
          <w:szCs w:val="22"/>
        </w:rPr>
        <w:t>:</w:t>
      </w:r>
    </w:p>
    <w:p w:rsidR="002F2975" w:rsidRPr="00CF78DD" w:rsidRDefault="002F2975" w:rsidP="002F2975">
      <w:pPr>
        <w:pStyle w:val="14"/>
        <w:numPr>
          <w:ilvl w:val="0"/>
          <w:numId w:val="1"/>
        </w:numPr>
        <w:rPr>
          <w:sz w:val="22"/>
          <w:szCs w:val="22"/>
        </w:rPr>
      </w:pPr>
      <w:r w:rsidRPr="00CF78DD">
        <w:rPr>
          <w:sz w:val="22"/>
          <w:szCs w:val="22"/>
        </w:rPr>
        <w:t>Федуняк Иван Павлович - Заместитель главного врача по медицинской части СПб ГБУЗ «БОЛЬНИЦА БОТКИНА»;</w:t>
      </w:r>
    </w:p>
    <w:p w:rsidR="002F2975" w:rsidRPr="00CF78DD" w:rsidRDefault="002F2975" w:rsidP="002F2975">
      <w:pPr>
        <w:pStyle w:val="14"/>
        <w:numPr>
          <w:ilvl w:val="0"/>
          <w:numId w:val="1"/>
        </w:numPr>
        <w:rPr>
          <w:sz w:val="22"/>
          <w:szCs w:val="22"/>
          <w:u w:val="single"/>
        </w:rPr>
      </w:pPr>
      <w:r w:rsidRPr="00CF78DD">
        <w:rPr>
          <w:sz w:val="22"/>
          <w:szCs w:val="22"/>
          <w:u w:val="single"/>
        </w:rPr>
        <w:t>Заместитель председателя комиссии:</w:t>
      </w:r>
    </w:p>
    <w:p w:rsidR="002F2975" w:rsidRPr="00CF78DD" w:rsidRDefault="002F2975" w:rsidP="002F2975">
      <w:pPr>
        <w:pStyle w:val="14"/>
        <w:numPr>
          <w:ilvl w:val="0"/>
          <w:numId w:val="1"/>
        </w:numPr>
        <w:rPr>
          <w:sz w:val="22"/>
          <w:szCs w:val="22"/>
          <w:u w:val="single"/>
        </w:rPr>
      </w:pPr>
      <w:proofErr w:type="spellStart"/>
      <w:r w:rsidRPr="00CF78DD">
        <w:rPr>
          <w:sz w:val="22"/>
          <w:szCs w:val="22"/>
        </w:rPr>
        <w:t>Сталевская</w:t>
      </w:r>
      <w:proofErr w:type="spellEnd"/>
      <w:r w:rsidRPr="00CF78DD">
        <w:rPr>
          <w:sz w:val="22"/>
          <w:szCs w:val="22"/>
        </w:rPr>
        <w:t xml:space="preserve"> Анна Владимировна - Заведующая санитарным отделом СПб ГБУЗ «БОЛЬНИЦА БОТКИНА»;</w:t>
      </w:r>
    </w:p>
    <w:p w:rsidR="002F2975" w:rsidRPr="00CF78DD" w:rsidRDefault="002F2975" w:rsidP="002F2975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CF78DD">
        <w:rPr>
          <w:sz w:val="22"/>
          <w:szCs w:val="22"/>
          <w:u w:val="single"/>
        </w:rPr>
        <w:t>Члены комиссии</w:t>
      </w:r>
      <w:r w:rsidRPr="00CF78DD">
        <w:rPr>
          <w:sz w:val="22"/>
          <w:szCs w:val="22"/>
        </w:rPr>
        <w:t>:</w:t>
      </w:r>
    </w:p>
    <w:p w:rsidR="002F2975" w:rsidRPr="00CF78DD" w:rsidRDefault="002F2975" w:rsidP="002F297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CF78DD">
        <w:rPr>
          <w:rStyle w:val="FontStyle14"/>
          <w:sz w:val="22"/>
          <w:szCs w:val="22"/>
        </w:rPr>
        <w:t>Белоглазова Анна Евгеньевна</w:t>
      </w:r>
      <w:r w:rsidRPr="00CF78DD">
        <w:rPr>
          <w:sz w:val="22"/>
          <w:szCs w:val="22"/>
        </w:rPr>
        <w:t xml:space="preserve"> - Эколог СПб ГБУЗ «БОЛЬНИЦА БОТКИНА»;</w:t>
      </w:r>
    </w:p>
    <w:p w:rsidR="002F2975" w:rsidRPr="00CF78DD" w:rsidRDefault="002F2975" w:rsidP="002F297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CF78DD">
        <w:rPr>
          <w:sz w:val="22"/>
          <w:szCs w:val="22"/>
          <w:shd w:val="clear" w:color="auto" w:fill="FFFFFF"/>
        </w:rPr>
        <w:t xml:space="preserve">Прус Лариса Григорьевна – Главный врач </w:t>
      </w:r>
      <w:r w:rsidRPr="00CF78DD">
        <w:rPr>
          <w:b/>
          <w:spacing w:val="4"/>
          <w:sz w:val="22"/>
          <w:szCs w:val="22"/>
        </w:rPr>
        <w:t>СПБ ГБУЗ "Детская   стоматологическая поликлиника № 3"</w:t>
      </w:r>
      <w:r w:rsidRPr="00CF78DD">
        <w:rPr>
          <w:sz w:val="22"/>
          <w:szCs w:val="22"/>
          <w:shd w:val="clear" w:color="auto" w:fill="FFFFFF"/>
        </w:rPr>
        <w:t xml:space="preserve">; </w:t>
      </w:r>
    </w:p>
    <w:p w:rsidR="002F2975" w:rsidRPr="00CF78DD" w:rsidRDefault="002F2975" w:rsidP="002F297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2"/>
          <w:szCs w:val="22"/>
          <w:u w:val="single"/>
        </w:rPr>
      </w:pPr>
      <w:r w:rsidRPr="00CF78DD">
        <w:rPr>
          <w:sz w:val="22"/>
          <w:szCs w:val="22"/>
          <w:u w:val="single"/>
        </w:rPr>
        <w:t>Секретарь комиссии:</w:t>
      </w:r>
    </w:p>
    <w:p w:rsidR="002F2975" w:rsidRPr="00CF78DD" w:rsidRDefault="002F2975" w:rsidP="002F2975">
      <w:pPr>
        <w:pStyle w:val="af9"/>
        <w:widowControl w:val="0"/>
        <w:numPr>
          <w:ilvl w:val="0"/>
          <w:numId w:val="33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CF78DD">
        <w:rPr>
          <w:sz w:val="22"/>
          <w:szCs w:val="22"/>
        </w:rPr>
        <w:t>Кондратьева Юлия Михайловна – начальник отдела организации закупок СПб ГБУЗ «БОЛЬНИЦА БОТКИНА».</w:t>
      </w:r>
    </w:p>
    <w:p w:rsidR="002F2975" w:rsidRPr="00CF78DD" w:rsidRDefault="002F2975" w:rsidP="002F2975">
      <w:pPr>
        <w:ind w:firstLine="709"/>
        <w:jc w:val="both"/>
        <w:rPr>
          <w:sz w:val="22"/>
          <w:szCs w:val="22"/>
        </w:rPr>
      </w:pPr>
      <w:r w:rsidRPr="00CF78DD">
        <w:rPr>
          <w:sz w:val="22"/>
          <w:szCs w:val="22"/>
        </w:rPr>
        <w:t>На заседании присутствуют 4 из 7 членов комиссии, что составляет более 50 процентов от общего числа ее членов. Кворум имеется.</w:t>
      </w:r>
    </w:p>
    <w:p w:rsidR="00663516" w:rsidRPr="00CF78DD" w:rsidRDefault="00663516" w:rsidP="00663516">
      <w:pPr>
        <w:ind w:left="720"/>
        <w:jc w:val="both"/>
        <w:rPr>
          <w:sz w:val="22"/>
          <w:szCs w:val="22"/>
        </w:rPr>
      </w:pPr>
    </w:p>
    <w:p w:rsidR="00663516" w:rsidRPr="00CF78DD" w:rsidRDefault="00663516" w:rsidP="00663516">
      <w:pPr>
        <w:jc w:val="center"/>
        <w:rPr>
          <w:sz w:val="22"/>
          <w:szCs w:val="22"/>
        </w:rPr>
      </w:pPr>
      <w:r w:rsidRPr="00CF78DD">
        <w:rPr>
          <w:sz w:val="22"/>
          <w:szCs w:val="22"/>
        </w:rPr>
        <w:t>ПОВЕСТКА ДНЯ:</w:t>
      </w:r>
    </w:p>
    <w:p w:rsidR="00663516" w:rsidRPr="00CF78DD" w:rsidRDefault="00663516" w:rsidP="00663516">
      <w:pPr>
        <w:pStyle w:val="af0"/>
        <w:ind w:left="0" w:firstLine="708"/>
        <w:jc w:val="both"/>
        <w:rPr>
          <w:sz w:val="22"/>
          <w:szCs w:val="22"/>
          <w:shd w:val="clear" w:color="auto" w:fill="FFFFFF"/>
        </w:rPr>
      </w:pPr>
      <w:r w:rsidRPr="00CF78DD">
        <w:rPr>
          <w:sz w:val="22"/>
          <w:szCs w:val="22"/>
        </w:rPr>
        <w:t xml:space="preserve">Подведение итогов электронного аукциона на право заключения контракта на </w:t>
      </w:r>
      <w:r w:rsidRPr="00CF78DD">
        <w:rPr>
          <w:b/>
          <w:sz w:val="22"/>
          <w:szCs w:val="22"/>
        </w:rPr>
        <w:t>«</w:t>
      </w:r>
      <w:r w:rsidR="002F2975" w:rsidRPr="00CF78DD">
        <w:rPr>
          <w:sz w:val="22"/>
          <w:szCs w:val="22"/>
          <w:shd w:val="clear" w:color="auto" w:fill="FFFFFF"/>
        </w:rPr>
        <w:t>Оказание услуг по сбору, транспортированию медицинских отходов класса</w:t>
      </w:r>
      <w:proofErr w:type="gramStart"/>
      <w:r w:rsidR="002F2975" w:rsidRPr="00CF78DD">
        <w:rPr>
          <w:sz w:val="22"/>
          <w:szCs w:val="22"/>
          <w:shd w:val="clear" w:color="auto" w:fill="FFFFFF"/>
        </w:rPr>
        <w:t xml:space="preserve"> Б</w:t>
      </w:r>
      <w:proofErr w:type="gramEnd"/>
      <w:r w:rsidR="002F2975" w:rsidRPr="00CF78DD">
        <w:rPr>
          <w:sz w:val="22"/>
          <w:szCs w:val="22"/>
          <w:shd w:val="clear" w:color="auto" w:fill="FFFFFF"/>
        </w:rPr>
        <w:t>, кроме патологоанатомических и органических операционных отходов, обеззараживанию/обезвреживанию и последующему размещению</w:t>
      </w:r>
      <w:r w:rsidRPr="00CF78DD">
        <w:rPr>
          <w:sz w:val="22"/>
          <w:szCs w:val="22"/>
          <w:shd w:val="clear" w:color="auto" w:fill="FFFFFF"/>
        </w:rPr>
        <w:t>».</w:t>
      </w:r>
    </w:p>
    <w:p w:rsidR="00663516" w:rsidRPr="00CF78DD" w:rsidRDefault="00663516" w:rsidP="00663516">
      <w:pPr>
        <w:ind w:firstLine="709"/>
        <w:jc w:val="both"/>
        <w:rPr>
          <w:sz w:val="22"/>
          <w:szCs w:val="22"/>
        </w:rPr>
      </w:pPr>
      <w:r w:rsidRPr="00CF78DD">
        <w:rPr>
          <w:sz w:val="22"/>
          <w:szCs w:val="22"/>
        </w:rPr>
        <w:t xml:space="preserve">Процедура рассмотрения 1 частей заявок на участие в электронном аукционе проведена комиссией </w:t>
      </w:r>
      <w:r w:rsidR="002F2975" w:rsidRPr="00CF78DD">
        <w:rPr>
          <w:sz w:val="22"/>
          <w:szCs w:val="22"/>
          <w:u w:val="single"/>
        </w:rPr>
        <w:t>12 декабря</w:t>
      </w:r>
      <w:r w:rsidR="003A5082" w:rsidRPr="00CF78DD">
        <w:rPr>
          <w:sz w:val="22"/>
          <w:szCs w:val="22"/>
          <w:u w:val="single"/>
        </w:rPr>
        <w:t xml:space="preserve"> 2019</w:t>
      </w:r>
      <w:r w:rsidRPr="00CF78DD">
        <w:rPr>
          <w:sz w:val="22"/>
          <w:szCs w:val="22"/>
          <w:u w:val="single"/>
        </w:rPr>
        <w:t xml:space="preserve"> года</w:t>
      </w:r>
      <w:r w:rsidRPr="00CF78DD">
        <w:rPr>
          <w:sz w:val="22"/>
          <w:szCs w:val="22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</w:t>
      </w:r>
      <w:r w:rsidRPr="00CF78DD">
        <w:rPr>
          <w:sz w:val="22"/>
          <w:szCs w:val="22"/>
        </w:rPr>
        <w:lastRenderedPageBreak/>
        <w:t xml:space="preserve">участников с порядковыми номерами заявок </w:t>
      </w:r>
      <w:r w:rsidRPr="00CF78DD">
        <w:rPr>
          <w:b/>
          <w:sz w:val="22"/>
          <w:szCs w:val="22"/>
        </w:rPr>
        <w:t>№№</w:t>
      </w:r>
      <w:r w:rsidR="00E62985" w:rsidRPr="00CF78DD">
        <w:rPr>
          <w:b/>
          <w:bCs/>
          <w:sz w:val="22"/>
          <w:szCs w:val="22"/>
        </w:rPr>
        <w:t xml:space="preserve"> </w:t>
      </w:r>
      <w:r w:rsidR="002F2975" w:rsidRPr="00CF78DD">
        <w:rPr>
          <w:sz w:val="22"/>
          <w:szCs w:val="22"/>
        </w:rPr>
        <w:t>EA-37083, EA-37483, EA-37566, EA-37594</w:t>
      </w:r>
      <w:r w:rsidR="00B6557D" w:rsidRPr="00CF78DD">
        <w:rPr>
          <w:sz w:val="22"/>
          <w:szCs w:val="22"/>
        </w:rPr>
        <w:t xml:space="preserve"> </w:t>
      </w:r>
      <w:r w:rsidRPr="00CF78DD">
        <w:rPr>
          <w:sz w:val="22"/>
          <w:szCs w:val="22"/>
        </w:rPr>
        <w:t xml:space="preserve">(Протокол № 1 от </w:t>
      </w:r>
      <w:r w:rsidR="002F2975" w:rsidRPr="00CF78DD">
        <w:rPr>
          <w:sz w:val="22"/>
          <w:szCs w:val="22"/>
          <w:u w:val="single"/>
        </w:rPr>
        <w:t>12 декабря</w:t>
      </w:r>
      <w:r w:rsidR="002F2975" w:rsidRPr="00CF78DD">
        <w:rPr>
          <w:sz w:val="22"/>
          <w:szCs w:val="22"/>
        </w:rPr>
        <w:t xml:space="preserve"> </w:t>
      </w:r>
      <w:r w:rsidR="003A5082" w:rsidRPr="00CF78DD">
        <w:rPr>
          <w:sz w:val="22"/>
          <w:szCs w:val="22"/>
          <w:u w:val="single"/>
        </w:rPr>
        <w:t>2019</w:t>
      </w:r>
      <w:r w:rsidRPr="00CF78DD">
        <w:rPr>
          <w:sz w:val="22"/>
          <w:szCs w:val="22"/>
          <w:u w:val="single"/>
        </w:rPr>
        <w:t xml:space="preserve"> года</w:t>
      </w:r>
      <w:r w:rsidRPr="00CF78DD">
        <w:rPr>
          <w:sz w:val="22"/>
          <w:szCs w:val="22"/>
        </w:rPr>
        <w:t>).</w:t>
      </w:r>
    </w:p>
    <w:p w:rsidR="00663516" w:rsidRPr="00CF78DD" w:rsidRDefault="00663516" w:rsidP="00663516">
      <w:pPr>
        <w:ind w:firstLine="708"/>
        <w:jc w:val="both"/>
        <w:rPr>
          <w:sz w:val="22"/>
          <w:szCs w:val="22"/>
        </w:rPr>
      </w:pPr>
    </w:p>
    <w:p w:rsidR="00A96B69" w:rsidRPr="00CF78DD" w:rsidRDefault="00663516" w:rsidP="00A96B69">
      <w:pPr>
        <w:ind w:firstLine="708"/>
        <w:jc w:val="both"/>
        <w:rPr>
          <w:sz w:val="22"/>
          <w:szCs w:val="22"/>
        </w:rPr>
      </w:pPr>
      <w:r w:rsidRPr="00CF78DD">
        <w:rPr>
          <w:sz w:val="22"/>
          <w:szCs w:val="22"/>
        </w:rPr>
        <w:t xml:space="preserve">Электронный аукцион проводился на электронной торговой площадке </w:t>
      </w:r>
      <w:hyperlink w:history="1">
        <w:r w:rsidR="00E01444" w:rsidRPr="00CF78DD">
          <w:rPr>
            <w:rStyle w:val="a3"/>
            <w:color w:val="auto"/>
            <w:sz w:val="22"/>
            <w:szCs w:val="22"/>
            <w:lang w:val="en-US"/>
          </w:rPr>
          <w:t>http</w:t>
        </w:r>
        <w:r w:rsidR="00E01444" w:rsidRPr="00CF78DD">
          <w:rPr>
            <w:rStyle w:val="a3"/>
            <w:color w:val="auto"/>
            <w:sz w:val="22"/>
            <w:szCs w:val="22"/>
          </w:rPr>
          <w:t xml:space="preserve">:// </w:t>
        </w:r>
        <w:proofErr w:type="spellStart"/>
        <w:r w:rsidR="00E01444" w:rsidRPr="00CF78DD">
          <w:rPr>
            <w:rStyle w:val="a3"/>
            <w:color w:val="auto"/>
            <w:sz w:val="22"/>
            <w:szCs w:val="22"/>
          </w:rPr>
          <w:t>gz.lot-online.ru</w:t>
        </w:r>
        <w:proofErr w:type="spellEnd"/>
      </w:hyperlink>
    </w:p>
    <w:p w:rsidR="002F2975" w:rsidRPr="00CF78DD" w:rsidRDefault="002F2975" w:rsidP="00A96B69">
      <w:pPr>
        <w:ind w:firstLine="708"/>
        <w:jc w:val="both"/>
        <w:rPr>
          <w:sz w:val="22"/>
          <w:szCs w:val="22"/>
        </w:rPr>
      </w:pPr>
    </w:p>
    <w:p w:rsidR="002F2975" w:rsidRPr="00CF78DD" w:rsidRDefault="002F2975" w:rsidP="002F2975">
      <w:pPr>
        <w:shd w:val="clear" w:color="auto" w:fill="FFFFFF"/>
        <w:suppressAutoHyphens w:val="0"/>
        <w:rPr>
          <w:sz w:val="22"/>
          <w:szCs w:val="22"/>
          <w:lang w:eastAsia="ru-RU"/>
        </w:rPr>
      </w:pPr>
      <w:r w:rsidRPr="00CF78DD">
        <w:rPr>
          <w:sz w:val="22"/>
          <w:szCs w:val="22"/>
          <w:lang w:eastAsia="ru-RU"/>
        </w:rPr>
        <w:t>Время начала</w:t>
      </w:r>
    </w:p>
    <w:p w:rsidR="002F2975" w:rsidRPr="00CF78DD" w:rsidRDefault="002F2975" w:rsidP="002F2975">
      <w:pPr>
        <w:shd w:val="clear" w:color="auto" w:fill="FFFFFF"/>
        <w:suppressAutoHyphens w:val="0"/>
        <w:rPr>
          <w:sz w:val="22"/>
          <w:szCs w:val="22"/>
          <w:lang w:eastAsia="ru-RU"/>
        </w:rPr>
      </w:pPr>
      <w:r w:rsidRPr="00CF78DD">
        <w:rPr>
          <w:sz w:val="22"/>
          <w:szCs w:val="22"/>
          <w:lang w:eastAsia="ru-RU"/>
        </w:rPr>
        <w:t>13.12.2019 11:30:00 (MSK+00:00)</w:t>
      </w:r>
    </w:p>
    <w:p w:rsidR="002F2975" w:rsidRPr="00CF78DD" w:rsidRDefault="002F2975" w:rsidP="002F2975">
      <w:pPr>
        <w:shd w:val="clear" w:color="auto" w:fill="FFFFFF"/>
        <w:suppressAutoHyphens w:val="0"/>
        <w:rPr>
          <w:sz w:val="22"/>
          <w:szCs w:val="22"/>
          <w:lang w:eastAsia="ru-RU"/>
        </w:rPr>
      </w:pPr>
      <w:r w:rsidRPr="00CF78DD">
        <w:rPr>
          <w:sz w:val="22"/>
          <w:szCs w:val="22"/>
          <w:lang w:eastAsia="ru-RU"/>
        </w:rPr>
        <w:t>Время завершения</w:t>
      </w:r>
    </w:p>
    <w:p w:rsidR="002F2975" w:rsidRPr="00CF78DD" w:rsidRDefault="002F2975" w:rsidP="002F2975">
      <w:pPr>
        <w:shd w:val="clear" w:color="auto" w:fill="FFFFFF"/>
        <w:suppressAutoHyphens w:val="0"/>
        <w:rPr>
          <w:sz w:val="22"/>
          <w:szCs w:val="22"/>
          <w:lang w:eastAsia="ru-RU"/>
        </w:rPr>
      </w:pPr>
      <w:r w:rsidRPr="00CF78DD">
        <w:rPr>
          <w:sz w:val="22"/>
          <w:szCs w:val="22"/>
          <w:lang w:eastAsia="ru-RU"/>
        </w:rPr>
        <w:t>13.12.2019 12:49:08 (MSK+00:00)</w:t>
      </w:r>
    </w:p>
    <w:p w:rsidR="002F2975" w:rsidRPr="00CF78DD" w:rsidRDefault="002F2975" w:rsidP="002F2975">
      <w:pPr>
        <w:shd w:val="clear" w:color="auto" w:fill="FFFFFF"/>
        <w:suppressAutoHyphens w:val="0"/>
        <w:rPr>
          <w:sz w:val="22"/>
          <w:szCs w:val="22"/>
          <w:lang w:eastAsia="ru-RU"/>
        </w:rPr>
      </w:pPr>
    </w:p>
    <w:p w:rsidR="00911A12" w:rsidRPr="00CF78DD" w:rsidRDefault="00911A12" w:rsidP="00911A12">
      <w:pPr>
        <w:ind w:firstLine="708"/>
        <w:jc w:val="both"/>
        <w:rPr>
          <w:sz w:val="22"/>
          <w:szCs w:val="22"/>
        </w:rPr>
      </w:pPr>
      <w:r w:rsidRPr="00CF78DD">
        <w:rPr>
          <w:sz w:val="22"/>
          <w:szCs w:val="22"/>
        </w:rPr>
        <w:t xml:space="preserve">На рассмотрение комиссии оператором электронной площадки </w:t>
      </w:r>
      <w:hyperlink r:id="rId8" w:history="1">
        <w:r w:rsidR="00E01444" w:rsidRPr="00CF78DD">
          <w:rPr>
            <w:rStyle w:val="a3"/>
            <w:color w:val="auto"/>
            <w:sz w:val="22"/>
            <w:szCs w:val="22"/>
            <w:lang w:val="en-US"/>
          </w:rPr>
          <w:t>http</w:t>
        </w:r>
        <w:r w:rsidR="00E01444" w:rsidRPr="00CF78DD">
          <w:rPr>
            <w:rStyle w:val="a3"/>
            <w:color w:val="auto"/>
            <w:sz w:val="22"/>
            <w:szCs w:val="22"/>
          </w:rPr>
          <w:t>://</w:t>
        </w:r>
        <w:proofErr w:type="spellStart"/>
        <w:r w:rsidR="00E01444" w:rsidRPr="00CF78DD">
          <w:rPr>
            <w:rStyle w:val="a3"/>
            <w:color w:val="auto"/>
            <w:sz w:val="22"/>
            <w:szCs w:val="22"/>
            <w:lang w:val="en-US"/>
          </w:rPr>
          <w:t>gz</w:t>
        </w:r>
        <w:proofErr w:type="spellEnd"/>
        <w:r w:rsidR="00E01444" w:rsidRPr="00CF78DD">
          <w:rPr>
            <w:rStyle w:val="a3"/>
            <w:color w:val="auto"/>
            <w:sz w:val="22"/>
            <w:szCs w:val="22"/>
          </w:rPr>
          <w:t>.</w:t>
        </w:r>
        <w:r w:rsidR="00E01444" w:rsidRPr="00CF78DD">
          <w:rPr>
            <w:rStyle w:val="a3"/>
            <w:color w:val="auto"/>
            <w:sz w:val="22"/>
            <w:szCs w:val="22"/>
            <w:lang w:val="en-US"/>
          </w:rPr>
          <w:t>lot</w:t>
        </w:r>
        <w:r w:rsidR="00E01444" w:rsidRPr="00CF78DD">
          <w:rPr>
            <w:rStyle w:val="a3"/>
            <w:color w:val="auto"/>
            <w:sz w:val="22"/>
            <w:szCs w:val="22"/>
          </w:rPr>
          <w:t>-</w:t>
        </w:r>
        <w:r w:rsidR="00E01444" w:rsidRPr="00CF78DD">
          <w:rPr>
            <w:rStyle w:val="a3"/>
            <w:color w:val="auto"/>
            <w:sz w:val="22"/>
            <w:szCs w:val="22"/>
            <w:lang w:val="en-US"/>
          </w:rPr>
          <w:t>online</w:t>
        </w:r>
        <w:r w:rsidR="00E01444" w:rsidRPr="00CF78DD">
          <w:rPr>
            <w:rStyle w:val="a3"/>
            <w:color w:val="auto"/>
            <w:sz w:val="22"/>
            <w:szCs w:val="22"/>
          </w:rPr>
          <w:t>.</w:t>
        </w:r>
        <w:proofErr w:type="spellStart"/>
        <w:r w:rsidR="00E01444" w:rsidRPr="00CF78DD">
          <w:rPr>
            <w:rStyle w:val="a3"/>
            <w:color w:val="auto"/>
            <w:sz w:val="22"/>
            <w:szCs w:val="22"/>
            <w:lang w:val="en-US"/>
          </w:rPr>
          <w:t>ru</w:t>
        </w:r>
        <w:proofErr w:type="spellEnd"/>
      </w:hyperlink>
      <w:r w:rsidRPr="00CF78DD">
        <w:rPr>
          <w:sz w:val="22"/>
          <w:szCs w:val="22"/>
        </w:rPr>
        <w:t xml:space="preserve"> представлены вторые части от </w:t>
      </w:r>
      <w:r w:rsidR="002F2975" w:rsidRPr="00CF78DD">
        <w:rPr>
          <w:sz w:val="22"/>
          <w:szCs w:val="22"/>
        </w:rPr>
        <w:t>4</w:t>
      </w:r>
      <w:r w:rsidRPr="00CF78DD">
        <w:rPr>
          <w:b/>
          <w:sz w:val="22"/>
          <w:szCs w:val="22"/>
        </w:rPr>
        <w:t xml:space="preserve"> </w:t>
      </w:r>
      <w:r w:rsidR="00746C91" w:rsidRPr="00CF78DD">
        <w:rPr>
          <w:b/>
          <w:sz w:val="22"/>
          <w:szCs w:val="22"/>
        </w:rPr>
        <w:t>(</w:t>
      </w:r>
      <w:r w:rsidR="002F2975" w:rsidRPr="00CF78DD">
        <w:rPr>
          <w:b/>
          <w:sz w:val="22"/>
          <w:szCs w:val="22"/>
        </w:rPr>
        <w:t>четырех</w:t>
      </w:r>
      <w:r w:rsidRPr="00CF78DD">
        <w:rPr>
          <w:b/>
          <w:sz w:val="22"/>
          <w:szCs w:val="22"/>
        </w:rPr>
        <w:t>)</w:t>
      </w:r>
      <w:r w:rsidRPr="00CF78DD">
        <w:rPr>
          <w:sz w:val="22"/>
          <w:szCs w:val="22"/>
        </w:rPr>
        <w:t xml:space="preserve"> участник</w:t>
      </w:r>
      <w:r w:rsidR="0071215F" w:rsidRPr="00CF78DD">
        <w:rPr>
          <w:sz w:val="22"/>
          <w:szCs w:val="22"/>
        </w:rPr>
        <w:t>ов</w:t>
      </w:r>
      <w:r w:rsidRPr="00CF78DD">
        <w:rPr>
          <w:sz w:val="22"/>
          <w:szCs w:val="22"/>
        </w:rPr>
        <w:t>, принявш</w:t>
      </w:r>
      <w:r w:rsidR="0071215F" w:rsidRPr="00CF78DD">
        <w:rPr>
          <w:sz w:val="22"/>
          <w:szCs w:val="22"/>
        </w:rPr>
        <w:t>их</w:t>
      </w:r>
      <w:r w:rsidRPr="00CF78DD">
        <w:rPr>
          <w:sz w:val="22"/>
          <w:szCs w:val="22"/>
        </w:rPr>
        <w:t xml:space="preserve"> участие в </w:t>
      </w:r>
      <w:r w:rsidR="00E660C3" w:rsidRPr="00CF78DD">
        <w:rPr>
          <w:sz w:val="22"/>
          <w:szCs w:val="22"/>
        </w:rPr>
        <w:t>электронном аукционе</w:t>
      </w:r>
      <w:r w:rsidRPr="00CF78DD">
        <w:rPr>
          <w:sz w:val="22"/>
          <w:szCs w:val="22"/>
        </w:rPr>
        <w:t>.</w:t>
      </w:r>
    </w:p>
    <w:p w:rsidR="00911A12" w:rsidRPr="00CF78DD" w:rsidRDefault="00911A12" w:rsidP="00911A12">
      <w:pPr>
        <w:jc w:val="center"/>
        <w:rPr>
          <w:sz w:val="22"/>
          <w:szCs w:val="22"/>
        </w:rPr>
      </w:pPr>
    </w:p>
    <w:tbl>
      <w:tblPr>
        <w:tblW w:w="97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2133"/>
      </w:tblGrid>
      <w:tr w:rsidR="00107CF6" w:rsidRPr="00CF78DD" w:rsidTr="00644445">
        <w:trPr>
          <w:jc w:val="center"/>
        </w:trPr>
        <w:tc>
          <w:tcPr>
            <w:tcW w:w="1595" w:type="dxa"/>
            <w:vAlign w:val="center"/>
          </w:tcPr>
          <w:p w:rsidR="00163759" w:rsidRPr="00CF78DD" w:rsidRDefault="00B66BD4" w:rsidP="00163759">
            <w:pPr>
              <w:jc w:val="center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Порядковый</w:t>
            </w:r>
            <w:r w:rsidR="00163759" w:rsidRPr="00CF78DD">
              <w:rPr>
                <w:sz w:val="22"/>
                <w:szCs w:val="22"/>
              </w:rPr>
              <w:t xml:space="preserve"> </w:t>
            </w:r>
          </w:p>
          <w:p w:rsidR="00107CF6" w:rsidRPr="00CF78DD" w:rsidRDefault="00163759" w:rsidP="00163759">
            <w:pPr>
              <w:jc w:val="center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 xml:space="preserve">номер заявки </w:t>
            </w:r>
            <w:r w:rsidR="00107CF6" w:rsidRPr="00CF78DD">
              <w:rPr>
                <w:sz w:val="22"/>
                <w:szCs w:val="22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F78DD" w:rsidRDefault="00107CF6" w:rsidP="0071215F">
            <w:pPr>
              <w:jc w:val="center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F78DD" w:rsidRDefault="00107CF6" w:rsidP="0071215F">
            <w:pPr>
              <w:jc w:val="center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Местонахождение участника размещения заказа</w:t>
            </w:r>
          </w:p>
        </w:tc>
        <w:tc>
          <w:tcPr>
            <w:tcW w:w="2133" w:type="dxa"/>
            <w:vAlign w:val="center"/>
          </w:tcPr>
          <w:p w:rsidR="00107CF6" w:rsidRPr="00CF78DD" w:rsidRDefault="00107CF6" w:rsidP="0071215F">
            <w:pPr>
              <w:jc w:val="center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ИНН</w:t>
            </w:r>
          </w:p>
        </w:tc>
      </w:tr>
      <w:tr w:rsidR="0070538C" w:rsidRPr="00CF78DD" w:rsidTr="00644445">
        <w:trPr>
          <w:trHeight w:val="720"/>
          <w:jc w:val="center"/>
        </w:trPr>
        <w:tc>
          <w:tcPr>
            <w:tcW w:w="1595" w:type="dxa"/>
          </w:tcPr>
          <w:p w:rsidR="0070538C" w:rsidRPr="00CF78DD" w:rsidRDefault="002F2975" w:rsidP="002F445E">
            <w:pPr>
              <w:pStyle w:val="af2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9F9F9"/>
              </w:rPr>
              <w:t>EA-37083</w:t>
            </w:r>
          </w:p>
        </w:tc>
        <w:tc>
          <w:tcPr>
            <w:tcW w:w="3240" w:type="dxa"/>
          </w:tcPr>
          <w:p w:rsidR="0070538C" w:rsidRPr="00CF78DD" w:rsidRDefault="002F2975" w:rsidP="002F445E">
            <w:pPr>
              <w:pStyle w:val="af2"/>
              <w:rPr>
                <w:sz w:val="22"/>
                <w:szCs w:val="22"/>
              </w:rPr>
            </w:pPr>
            <w:hyperlink r:id="rId9" w:tgtFrame="_blank" w:history="1">
              <w:r w:rsidRPr="00CF78DD">
                <w:rPr>
                  <w:rStyle w:val="a3"/>
                  <w:color w:val="auto"/>
                  <w:sz w:val="22"/>
                  <w:szCs w:val="22"/>
                  <w:shd w:val="clear" w:color="auto" w:fill="F9F9F9"/>
                </w:rPr>
                <w:t>ОБЩЕСТВО С ОГРАНИЧЕННОЙ ОТВЕТСТВЕННОСТЬЮ "СИТИ ИНВЕСТ"</w:t>
              </w:r>
            </w:hyperlink>
          </w:p>
        </w:tc>
        <w:tc>
          <w:tcPr>
            <w:tcW w:w="2828" w:type="dxa"/>
            <w:vAlign w:val="center"/>
          </w:tcPr>
          <w:p w:rsidR="0070538C" w:rsidRPr="00CF78DD" w:rsidRDefault="002723ED" w:rsidP="0028404A">
            <w:pPr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 xml:space="preserve">199155, Г САНКТ-ПЕТЕРБУРГ78, </w:t>
            </w:r>
            <w:proofErr w:type="gramStart"/>
            <w:r w:rsidRPr="00CF78DD">
              <w:rPr>
                <w:sz w:val="22"/>
                <w:szCs w:val="22"/>
                <w:shd w:val="clear" w:color="auto" w:fill="FFFFFF"/>
              </w:rPr>
              <w:t>УЛ</w:t>
            </w:r>
            <w:proofErr w:type="gramEnd"/>
            <w:r w:rsidRPr="00CF78DD">
              <w:rPr>
                <w:sz w:val="22"/>
                <w:szCs w:val="22"/>
                <w:shd w:val="clear" w:color="auto" w:fill="FFFFFF"/>
              </w:rPr>
              <w:t xml:space="preserve"> УРАЛЬСКАЯ, ДОМ 4, ЛИТЕРА Б, ПОМЕЩЕНИЕ 03 Н</w:t>
            </w:r>
          </w:p>
        </w:tc>
        <w:tc>
          <w:tcPr>
            <w:tcW w:w="2133" w:type="dxa"/>
          </w:tcPr>
          <w:p w:rsidR="0070538C" w:rsidRPr="00CF78DD" w:rsidRDefault="002723ED" w:rsidP="0070538C">
            <w:pPr>
              <w:pStyle w:val="af2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9F9F9"/>
              </w:rPr>
              <w:t>7801280881</w:t>
            </w:r>
          </w:p>
        </w:tc>
      </w:tr>
      <w:tr w:rsidR="0070538C" w:rsidRPr="00CF78DD" w:rsidTr="00644445">
        <w:trPr>
          <w:trHeight w:val="720"/>
          <w:jc w:val="center"/>
        </w:trPr>
        <w:tc>
          <w:tcPr>
            <w:tcW w:w="1595" w:type="dxa"/>
          </w:tcPr>
          <w:p w:rsidR="0070538C" w:rsidRPr="00CF78DD" w:rsidRDefault="002723ED" w:rsidP="002F445E">
            <w:pPr>
              <w:pStyle w:val="af2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>EA-37594</w:t>
            </w:r>
          </w:p>
        </w:tc>
        <w:tc>
          <w:tcPr>
            <w:tcW w:w="3240" w:type="dxa"/>
          </w:tcPr>
          <w:p w:rsidR="0070538C" w:rsidRPr="00CF78DD" w:rsidRDefault="002723ED" w:rsidP="002F445E">
            <w:pPr>
              <w:pStyle w:val="af2"/>
              <w:rPr>
                <w:sz w:val="22"/>
                <w:szCs w:val="22"/>
              </w:rPr>
            </w:pPr>
            <w:hyperlink r:id="rId10" w:tgtFrame="_blank" w:history="1">
              <w:r w:rsidRPr="00CF78DD">
                <w:rPr>
                  <w:rStyle w:val="a3"/>
                  <w:color w:val="auto"/>
                  <w:sz w:val="22"/>
                  <w:szCs w:val="22"/>
                  <w:shd w:val="clear" w:color="auto" w:fill="FFFFFF"/>
                </w:rPr>
                <w:t>ОБЩЕСТВО С ОГРАНИЧЕННОЙ ОТВЕТСТВЕННОСТЬЮ "ЭКОБЕРН"</w:t>
              </w:r>
            </w:hyperlink>
          </w:p>
        </w:tc>
        <w:tc>
          <w:tcPr>
            <w:tcW w:w="2828" w:type="dxa"/>
            <w:vAlign w:val="center"/>
          </w:tcPr>
          <w:p w:rsidR="0070538C" w:rsidRPr="00CF78DD" w:rsidRDefault="002723ED" w:rsidP="0028404A">
            <w:pPr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 xml:space="preserve">195027, Г САНКТ-ПЕТЕРБУРГ, </w:t>
            </w:r>
            <w:proofErr w:type="gramStart"/>
            <w:r w:rsidRPr="00CF78DD">
              <w:rPr>
                <w:sz w:val="22"/>
                <w:szCs w:val="22"/>
                <w:shd w:val="clear" w:color="auto" w:fill="FFFFFF"/>
              </w:rPr>
              <w:t>УЛ</w:t>
            </w:r>
            <w:proofErr w:type="gramEnd"/>
            <w:r w:rsidRPr="00CF78DD">
              <w:rPr>
                <w:sz w:val="22"/>
                <w:szCs w:val="22"/>
                <w:shd w:val="clear" w:color="auto" w:fill="FFFFFF"/>
              </w:rPr>
              <w:t xml:space="preserve"> ПАРТИЗАНСКАЯ, ДОМ 3, ЛИТЕР А, Ч.ПОМ. 7-Н КАБИНЕТ №4</w:t>
            </w:r>
          </w:p>
        </w:tc>
        <w:tc>
          <w:tcPr>
            <w:tcW w:w="2133" w:type="dxa"/>
          </w:tcPr>
          <w:p w:rsidR="0070538C" w:rsidRPr="00CF78DD" w:rsidRDefault="002723ED" w:rsidP="0070538C">
            <w:pPr>
              <w:pStyle w:val="af2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>7811567241</w:t>
            </w:r>
          </w:p>
        </w:tc>
      </w:tr>
      <w:tr w:rsidR="002F2975" w:rsidRPr="00CF78DD" w:rsidTr="00644445">
        <w:trPr>
          <w:trHeight w:val="720"/>
          <w:jc w:val="center"/>
        </w:trPr>
        <w:tc>
          <w:tcPr>
            <w:tcW w:w="1595" w:type="dxa"/>
          </w:tcPr>
          <w:p w:rsidR="002F2975" w:rsidRPr="00CF78DD" w:rsidRDefault="002723ED" w:rsidP="002F445E">
            <w:pPr>
              <w:pStyle w:val="af2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9F9F9"/>
              </w:rPr>
              <w:t>EA-37566</w:t>
            </w:r>
          </w:p>
        </w:tc>
        <w:tc>
          <w:tcPr>
            <w:tcW w:w="3240" w:type="dxa"/>
          </w:tcPr>
          <w:p w:rsidR="002F2975" w:rsidRPr="00CF78DD" w:rsidRDefault="002723ED" w:rsidP="002F445E">
            <w:pPr>
              <w:pStyle w:val="af2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>ОБЩЕСТВО С ОГРАНИЧЕННОЙ ОТВЕТСТВЕННОСТЬЮ "ВЕРТИКАЛЬ"</w:t>
            </w:r>
          </w:p>
        </w:tc>
        <w:tc>
          <w:tcPr>
            <w:tcW w:w="2828" w:type="dxa"/>
            <w:vAlign w:val="center"/>
          </w:tcPr>
          <w:p w:rsidR="002F2975" w:rsidRPr="00CF78DD" w:rsidRDefault="002723ED" w:rsidP="0028404A">
            <w:pPr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 xml:space="preserve">350059, КРАЙ КРАСНОДАРСКИЙ, Г КРАСНОДАР, </w:t>
            </w:r>
            <w:proofErr w:type="gramStart"/>
            <w:r w:rsidRPr="00CF78DD">
              <w:rPr>
                <w:sz w:val="22"/>
                <w:szCs w:val="22"/>
                <w:shd w:val="clear" w:color="auto" w:fill="FFFFFF"/>
              </w:rPr>
              <w:t>УЛ</w:t>
            </w:r>
            <w:proofErr w:type="gramEnd"/>
            <w:r w:rsidRPr="00CF78DD">
              <w:rPr>
                <w:sz w:val="22"/>
                <w:szCs w:val="22"/>
                <w:shd w:val="clear" w:color="auto" w:fill="FFFFFF"/>
              </w:rPr>
              <w:t xml:space="preserve"> ЯЛТИНСКАЯ, ДОМ 14, ОФИС 205</w:t>
            </w:r>
          </w:p>
        </w:tc>
        <w:tc>
          <w:tcPr>
            <w:tcW w:w="2133" w:type="dxa"/>
          </w:tcPr>
          <w:p w:rsidR="002F2975" w:rsidRPr="00CF78DD" w:rsidRDefault="00C33DBB" w:rsidP="0070538C">
            <w:pPr>
              <w:pStyle w:val="af2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9F9F9"/>
              </w:rPr>
              <w:t>2312252543</w:t>
            </w:r>
          </w:p>
        </w:tc>
      </w:tr>
      <w:tr w:rsidR="002F2975" w:rsidRPr="00CF78DD" w:rsidTr="00644445">
        <w:trPr>
          <w:trHeight w:val="720"/>
          <w:jc w:val="center"/>
        </w:trPr>
        <w:tc>
          <w:tcPr>
            <w:tcW w:w="1595" w:type="dxa"/>
          </w:tcPr>
          <w:p w:rsidR="002F2975" w:rsidRPr="00CF78DD" w:rsidRDefault="00C33DBB" w:rsidP="002F445E">
            <w:pPr>
              <w:pStyle w:val="af2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>EA-37483</w:t>
            </w:r>
          </w:p>
        </w:tc>
        <w:tc>
          <w:tcPr>
            <w:tcW w:w="3240" w:type="dxa"/>
          </w:tcPr>
          <w:p w:rsidR="002F2975" w:rsidRPr="00CF78DD" w:rsidRDefault="00C33DBB" w:rsidP="002F445E">
            <w:pPr>
              <w:pStyle w:val="af2"/>
              <w:rPr>
                <w:sz w:val="22"/>
                <w:szCs w:val="22"/>
              </w:rPr>
            </w:pPr>
            <w:hyperlink r:id="rId11" w:tgtFrame="_blank" w:history="1">
              <w:r w:rsidRPr="00CF78DD">
                <w:rPr>
                  <w:rStyle w:val="a3"/>
                  <w:color w:val="auto"/>
                  <w:sz w:val="22"/>
                  <w:szCs w:val="22"/>
                  <w:shd w:val="clear" w:color="auto" w:fill="FFFFFF"/>
                </w:rPr>
                <w:t>ОБЩЕСТВО С ОГРАНИЧЕННОЙ ОТВЕТСТВЕННОСТЬЮ "ЭКО-СЕРВИС"</w:t>
              </w:r>
            </w:hyperlink>
          </w:p>
        </w:tc>
        <w:tc>
          <w:tcPr>
            <w:tcW w:w="2828" w:type="dxa"/>
            <w:vAlign w:val="center"/>
          </w:tcPr>
          <w:p w:rsidR="002F2975" w:rsidRPr="00CF78DD" w:rsidRDefault="00644445" w:rsidP="0028404A">
            <w:pPr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 xml:space="preserve">196641, Г САНКТ-ПЕТЕРБУРГ, </w:t>
            </w:r>
            <w:proofErr w:type="gramStart"/>
            <w:r w:rsidRPr="00CF78DD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CF78DD">
              <w:rPr>
                <w:sz w:val="22"/>
                <w:szCs w:val="22"/>
                <w:shd w:val="clear" w:color="auto" w:fill="FFFFFF"/>
              </w:rPr>
              <w:t xml:space="preserve"> МЕТАЛЛОСТРОЙ, ДОР НА МЕТАЛЛОСТРОЙ, ДОМ 5, ЛИТЕР В</w:t>
            </w:r>
          </w:p>
        </w:tc>
        <w:tc>
          <w:tcPr>
            <w:tcW w:w="2133" w:type="dxa"/>
          </w:tcPr>
          <w:p w:rsidR="002F2975" w:rsidRPr="00CF78DD" w:rsidRDefault="00C33DBB" w:rsidP="0070538C">
            <w:pPr>
              <w:pStyle w:val="af2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>7842378639</w:t>
            </w:r>
          </w:p>
        </w:tc>
      </w:tr>
    </w:tbl>
    <w:p w:rsidR="00911A12" w:rsidRPr="00CF78DD" w:rsidRDefault="00911A12" w:rsidP="00911A12">
      <w:pPr>
        <w:ind w:firstLine="708"/>
        <w:jc w:val="both"/>
        <w:rPr>
          <w:sz w:val="22"/>
          <w:szCs w:val="22"/>
        </w:rPr>
      </w:pPr>
    </w:p>
    <w:p w:rsidR="00EA2039" w:rsidRPr="00CF78DD" w:rsidRDefault="00911A12" w:rsidP="00EA2039">
      <w:pPr>
        <w:ind w:firstLine="708"/>
        <w:jc w:val="both"/>
        <w:rPr>
          <w:sz w:val="22"/>
          <w:szCs w:val="22"/>
        </w:rPr>
      </w:pPr>
      <w:r w:rsidRPr="00CF78DD">
        <w:rPr>
          <w:sz w:val="22"/>
          <w:szCs w:val="22"/>
        </w:rPr>
        <w:t xml:space="preserve">Согласно протоколу проведения </w:t>
      </w:r>
      <w:r w:rsidR="00E660C3" w:rsidRPr="00CF78DD">
        <w:rPr>
          <w:sz w:val="22"/>
          <w:szCs w:val="22"/>
        </w:rPr>
        <w:t xml:space="preserve">электронного </w:t>
      </w:r>
      <w:r w:rsidRPr="00CF78DD">
        <w:rPr>
          <w:sz w:val="22"/>
          <w:szCs w:val="22"/>
        </w:rPr>
        <w:t>аукциона от</w:t>
      </w:r>
      <w:r w:rsidR="00EA2039" w:rsidRPr="00CF78DD">
        <w:rPr>
          <w:sz w:val="22"/>
          <w:szCs w:val="22"/>
        </w:rPr>
        <w:t xml:space="preserve"> </w:t>
      </w:r>
      <w:r w:rsidR="00644445" w:rsidRPr="00CF78DD">
        <w:rPr>
          <w:sz w:val="22"/>
          <w:szCs w:val="22"/>
        </w:rPr>
        <w:t>13</w:t>
      </w:r>
      <w:r w:rsidR="00E01444" w:rsidRPr="00CF78DD">
        <w:rPr>
          <w:sz w:val="22"/>
          <w:szCs w:val="22"/>
        </w:rPr>
        <w:t xml:space="preserve"> </w:t>
      </w:r>
      <w:r w:rsidR="00644445" w:rsidRPr="00CF78DD">
        <w:rPr>
          <w:sz w:val="22"/>
          <w:szCs w:val="22"/>
        </w:rPr>
        <w:t>декабря</w:t>
      </w:r>
      <w:r w:rsidR="004E572E" w:rsidRPr="00CF78DD">
        <w:rPr>
          <w:b/>
          <w:sz w:val="22"/>
          <w:szCs w:val="22"/>
        </w:rPr>
        <w:t xml:space="preserve"> 2019 года</w:t>
      </w:r>
      <w:r w:rsidRPr="00CF78DD">
        <w:rPr>
          <w:sz w:val="22"/>
          <w:szCs w:val="22"/>
        </w:rPr>
        <w:t xml:space="preserve"> от участников </w:t>
      </w:r>
      <w:r w:rsidR="00E70E04" w:rsidRPr="00CF78DD">
        <w:rPr>
          <w:sz w:val="22"/>
          <w:szCs w:val="22"/>
        </w:rPr>
        <w:t>электронного</w:t>
      </w:r>
      <w:r w:rsidRPr="00CF78DD">
        <w:rPr>
          <w:sz w:val="22"/>
          <w:szCs w:val="22"/>
        </w:rPr>
        <w:t xml:space="preserve"> аукциона поступил</w:t>
      </w:r>
      <w:r w:rsidR="00E660C3" w:rsidRPr="00CF78DD">
        <w:rPr>
          <w:sz w:val="22"/>
          <w:szCs w:val="22"/>
        </w:rPr>
        <w:t>и</w:t>
      </w:r>
      <w:r w:rsidRPr="00CF78DD">
        <w:rPr>
          <w:sz w:val="22"/>
          <w:szCs w:val="22"/>
        </w:rPr>
        <w:t xml:space="preserve"> следующ</w:t>
      </w:r>
      <w:r w:rsidR="00E660C3" w:rsidRPr="00CF78DD">
        <w:rPr>
          <w:sz w:val="22"/>
          <w:szCs w:val="22"/>
        </w:rPr>
        <w:t>и</w:t>
      </w:r>
      <w:r w:rsidRPr="00CF78DD">
        <w:rPr>
          <w:sz w:val="22"/>
          <w:szCs w:val="22"/>
        </w:rPr>
        <w:t>е предложен</w:t>
      </w:r>
      <w:r w:rsidR="00E660C3" w:rsidRPr="00CF78DD">
        <w:rPr>
          <w:sz w:val="22"/>
          <w:szCs w:val="22"/>
        </w:rPr>
        <w:t>ия</w:t>
      </w:r>
      <w:r w:rsidRPr="00CF78DD">
        <w:rPr>
          <w:sz w:val="22"/>
          <w:szCs w:val="22"/>
        </w:rPr>
        <w:t xml:space="preserve"> о цене контракта:</w:t>
      </w:r>
    </w:p>
    <w:p w:rsidR="00EA2039" w:rsidRPr="00CF78DD" w:rsidRDefault="00EA2039" w:rsidP="00EA2039">
      <w:pPr>
        <w:ind w:firstLine="708"/>
        <w:jc w:val="both"/>
        <w:rPr>
          <w:sz w:val="22"/>
          <w:szCs w:val="22"/>
        </w:rPr>
      </w:pPr>
      <w:r w:rsidRPr="00CF78DD">
        <w:rPr>
          <w:sz w:val="22"/>
          <w:szCs w:val="22"/>
        </w:rPr>
        <w:t xml:space="preserve"> </w:t>
      </w:r>
    </w:p>
    <w:p w:rsidR="00156F70" w:rsidRPr="00CF78DD" w:rsidRDefault="00156F70" w:rsidP="00156F70">
      <w:pPr>
        <w:suppressAutoHyphens w:val="0"/>
        <w:rPr>
          <w:sz w:val="22"/>
          <w:szCs w:val="22"/>
          <w:lang w:eastAsia="ru-RU"/>
        </w:rPr>
      </w:pPr>
      <w:r w:rsidRPr="00CF78DD">
        <w:rPr>
          <w:sz w:val="22"/>
          <w:szCs w:val="22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74"/>
        <w:gridCol w:w="2377"/>
        <w:gridCol w:w="1841"/>
        <w:gridCol w:w="1612"/>
        <w:gridCol w:w="1796"/>
        <w:gridCol w:w="1973"/>
      </w:tblGrid>
      <w:tr w:rsidR="002F2975" w:rsidRPr="00CF78DD" w:rsidTr="00644445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Дата и время подачи предложения</w:t>
            </w:r>
          </w:p>
        </w:tc>
      </w:tr>
      <w:tr w:rsidR="002F2975" w:rsidRPr="00CF78DD" w:rsidTr="00644445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EA-37083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19 927 867.86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25.00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 xml:space="preserve">На понижение </w:t>
            </w:r>
            <w:proofErr w:type="spellStart"/>
            <w:r w:rsidRPr="00CF78DD">
              <w:rPr>
                <w:sz w:val="22"/>
                <w:szCs w:val="22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13.12.2019 12:29:08 (MSK+00:00)</w:t>
            </w:r>
          </w:p>
        </w:tc>
      </w:tr>
      <w:tr w:rsidR="002F2975" w:rsidRPr="00CF78DD" w:rsidTr="00644445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EA-37594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19 927 867.86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25.00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 xml:space="preserve">На понижение </w:t>
            </w:r>
            <w:proofErr w:type="spellStart"/>
            <w:r w:rsidRPr="00CF78DD">
              <w:rPr>
                <w:sz w:val="22"/>
                <w:szCs w:val="22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13.12.2019 12:45:18 (MSK+00:00)</w:t>
            </w:r>
          </w:p>
        </w:tc>
      </w:tr>
      <w:tr w:rsidR="002F2975" w:rsidRPr="00CF78DD" w:rsidTr="00644445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EA-37566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23 913 441.38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10.00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 xml:space="preserve">На понижение </w:t>
            </w:r>
            <w:proofErr w:type="spellStart"/>
            <w:r w:rsidRPr="00CF78DD">
              <w:rPr>
                <w:sz w:val="22"/>
                <w:szCs w:val="22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13.12.2019 11:53:03 (MSK+00:00)</w:t>
            </w:r>
          </w:p>
        </w:tc>
      </w:tr>
      <w:tr w:rsidR="002F2975" w:rsidRPr="00CF78DD" w:rsidTr="00644445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EA-37483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24 444 851.18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>8.00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 xml:space="preserve">На понижение </w:t>
            </w:r>
            <w:proofErr w:type="spellStart"/>
            <w:r w:rsidRPr="00CF78DD">
              <w:rPr>
                <w:sz w:val="22"/>
                <w:szCs w:val="22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2975" w:rsidRPr="00CF78DD" w:rsidRDefault="002F2975" w:rsidP="002F297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F78DD">
              <w:rPr>
                <w:sz w:val="22"/>
                <w:szCs w:val="22"/>
                <w:lang w:eastAsia="ru-RU"/>
              </w:rPr>
              <w:t xml:space="preserve">13.12.2019 </w:t>
            </w:r>
            <w:r w:rsidRPr="00CF78DD">
              <w:rPr>
                <w:sz w:val="22"/>
                <w:szCs w:val="22"/>
                <w:lang w:eastAsia="ru-RU"/>
              </w:rPr>
              <w:lastRenderedPageBreak/>
              <w:t>11:45:17 (MSK+00:00)</w:t>
            </w:r>
          </w:p>
        </w:tc>
      </w:tr>
    </w:tbl>
    <w:p w:rsidR="00E01444" w:rsidRPr="00CF78DD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val="en-US"/>
        </w:rPr>
      </w:pPr>
    </w:p>
    <w:p w:rsidR="00911A12" w:rsidRPr="00CF78DD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proofErr w:type="gramStart"/>
      <w:r w:rsidRPr="00CF78DD">
        <w:rPr>
          <w:sz w:val="22"/>
          <w:szCs w:val="22"/>
        </w:rPr>
        <w:t xml:space="preserve">Комиссия, рассмотрев вторые части заявки на участие в </w:t>
      </w:r>
      <w:r w:rsidR="00E660C3" w:rsidRPr="00CF78DD">
        <w:rPr>
          <w:sz w:val="22"/>
          <w:szCs w:val="22"/>
        </w:rPr>
        <w:t xml:space="preserve">электронном </w:t>
      </w:r>
      <w:r w:rsidRPr="00CF78DD">
        <w:rPr>
          <w:sz w:val="22"/>
          <w:szCs w:val="22"/>
        </w:rPr>
        <w:t xml:space="preserve">аукционе участников, принявших участие в </w:t>
      </w:r>
      <w:r w:rsidR="00295C8D" w:rsidRPr="00CF78DD">
        <w:rPr>
          <w:sz w:val="22"/>
          <w:szCs w:val="22"/>
        </w:rPr>
        <w:t>электронном</w:t>
      </w:r>
      <w:r w:rsidRPr="00CF78DD">
        <w:rPr>
          <w:sz w:val="22"/>
          <w:szCs w:val="22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F78DD">
        <w:rPr>
          <w:sz w:val="22"/>
          <w:szCs w:val="22"/>
          <w:lang w:eastAsia="ru-RU"/>
        </w:rPr>
        <w:t xml:space="preserve"> </w:t>
      </w:r>
      <w:r w:rsidRPr="00CF78DD">
        <w:rPr>
          <w:sz w:val="22"/>
          <w:szCs w:val="22"/>
        </w:rPr>
        <w:t>(ред. от 28.12.2013)</w:t>
      </w:r>
      <w:r w:rsidRPr="00CF78DD">
        <w:rPr>
          <w:sz w:val="22"/>
          <w:szCs w:val="22"/>
          <w:lang w:eastAsia="ru-RU"/>
        </w:rPr>
        <w:t xml:space="preserve"> </w:t>
      </w:r>
      <w:r w:rsidRPr="00CF78DD">
        <w:rPr>
          <w:sz w:val="22"/>
          <w:szCs w:val="22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F78DD">
        <w:rPr>
          <w:sz w:val="22"/>
          <w:szCs w:val="22"/>
        </w:rPr>
        <w:t xml:space="preserve"> электронном</w:t>
      </w:r>
      <w:r w:rsidRPr="00CF78DD">
        <w:rPr>
          <w:sz w:val="22"/>
          <w:szCs w:val="22"/>
        </w:rPr>
        <w:t xml:space="preserve"> аукционе</w:t>
      </w:r>
      <w:r w:rsidR="00E660C3" w:rsidRPr="00CF78DD">
        <w:rPr>
          <w:sz w:val="22"/>
          <w:szCs w:val="22"/>
        </w:rPr>
        <w:t>,</w:t>
      </w:r>
      <w:r w:rsidRPr="00CF78DD">
        <w:rPr>
          <w:sz w:val="22"/>
          <w:szCs w:val="22"/>
        </w:rPr>
        <w:t xml:space="preserve"> приняла решение:</w:t>
      </w:r>
      <w:proofErr w:type="gramEnd"/>
    </w:p>
    <w:p w:rsidR="00911A12" w:rsidRPr="00CF78DD" w:rsidRDefault="00911A12" w:rsidP="00911A12">
      <w:pPr>
        <w:jc w:val="both"/>
        <w:rPr>
          <w:sz w:val="22"/>
          <w:szCs w:val="22"/>
        </w:rPr>
      </w:pPr>
    </w:p>
    <w:p w:rsidR="00911A12" w:rsidRPr="00CF78DD" w:rsidRDefault="00911A12" w:rsidP="00911A12">
      <w:pPr>
        <w:jc w:val="both"/>
        <w:rPr>
          <w:sz w:val="22"/>
          <w:szCs w:val="22"/>
        </w:rPr>
      </w:pPr>
      <w:r w:rsidRPr="00CF78DD">
        <w:rPr>
          <w:sz w:val="22"/>
          <w:szCs w:val="22"/>
        </w:rPr>
        <w:t>РЕШИЛИ:</w:t>
      </w:r>
    </w:p>
    <w:p w:rsidR="00911A12" w:rsidRPr="00CF78DD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2"/>
          <w:szCs w:val="22"/>
        </w:rPr>
      </w:pPr>
      <w:r w:rsidRPr="00CF78DD">
        <w:rPr>
          <w:sz w:val="22"/>
          <w:szCs w:val="22"/>
        </w:rPr>
        <w:t xml:space="preserve">Вторые части заявок на участие в </w:t>
      </w:r>
      <w:r w:rsidR="00E660C3" w:rsidRPr="00CF78DD">
        <w:rPr>
          <w:sz w:val="22"/>
          <w:szCs w:val="22"/>
        </w:rPr>
        <w:t xml:space="preserve">электронном </w:t>
      </w:r>
      <w:r w:rsidRPr="00CF78DD">
        <w:rPr>
          <w:sz w:val="22"/>
          <w:szCs w:val="22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644445" w:rsidRPr="00CF78DD" w:rsidTr="00ED1084">
        <w:trPr>
          <w:trHeight w:val="194"/>
        </w:trPr>
        <w:tc>
          <w:tcPr>
            <w:tcW w:w="9747" w:type="dxa"/>
          </w:tcPr>
          <w:p w:rsidR="00644445" w:rsidRPr="00CF78DD" w:rsidRDefault="00644445" w:rsidP="00644445">
            <w:pPr>
              <w:pStyle w:val="af2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hyperlink r:id="rId12" w:tgtFrame="_blank" w:history="1">
              <w:r w:rsidRPr="00CF78DD">
                <w:rPr>
                  <w:rStyle w:val="a3"/>
                  <w:color w:val="auto"/>
                  <w:sz w:val="22"/>
                  <w:szCs w:val="22"/>
                  <w:shd w:val="clear" w:color="auto" w:fill="F9F9F9"/>
                </w:rPr>
                <w:t>ОБЩЕСТВО С ОГРАНИЧЕННОЙ ОТВЕТСТВЕННОСТЬЮ "СИТИ ИНВЕСТ"</w:t>
              </w:r>
            </w:hyperlink>
          </w:p>
        </w:tc>
      </w:tr>
      <w:tr w:rsidR="00644445" w:rsidRPr="00CF78DD" w:rsidTr="00ED1084">
        <w:trPr>
          <w:trHeight w:val="87"/>
        </w:trPr>
        <w:tc>
          <w:tcPr>
            <w:tcW w:w="9747" w:type="dxa"/>
          </w:tcPr>
          <w:p w:rsidR="00644445" w:rsidRPr="00CF78DD" w:rsidRDefault="00644445" w:rsidP="00644445">
            <w:pPr>
              <w:pStyle w:val="af2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hyperlink r:id="rId13" w:tgtFrame="_blank" w:history="1">
              <w:r w:rsidRPr="00CF78DD">
                <w:rPr>
                  <w:rStyle w:val="a3"/>
                  <w:color w:val="auto"/>
                  <w:sz w:val="22"/>
                  <w:szCs w:val="22"/>
                  <w:shd w:val="clear" w:color="auto" w:fill="FFFFFF"/>
                </w:rPr>
                <w:t>ОБЩЕСТВО С ОГРАНИЧЕННОЙ ОТВЕТСТВЕННОСТЬЮ "ЭКОБЕРН"</w:t>
              </w:r>
            </w:hyperlink>
          </w:p>
        </w:tc>
      </w:tr>
      <w:tr w:rsidR="00644445" w:rsidRPr="00CF78DD" w:rsidTr="00ED1084">
        <w:trPr>
          <w:trHeight w:val="87"/>
        </w:trPr>
        <w:tc>
          <w:tcPr>
            <w:tcW w:w="9747" w:type="dxa"/>
          </w:tcPr>
          <w:p w:rsidR="00644445" w:rsidRPr="00CF78DD" w:rsidRDefault="00644445" w:rsidP="00644445">
            <w:pPr>
              <w:pStyle w:val="af2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>ОБЩЕСТВО С ОГРАНИЧЕННОЙ ОТВЕТСТВЕННОСТЬЮ "ВЕРТИКАЛЬ"</w:t>
            </w:r>
          </w:p>
        </w:tc>
      </w:tr>
      <w:tr w:rsidR="00644445" w:rsidRPr="00CF78DD" w:rsidTr="00ED1084">
        <w:trPr>
          <w:trHeight w:val="87"/>
        </w:trPr>
        <w:tc>
          <w:tcPr>
            <w:tcW w:w="9747" w:type="dxa"/>
          </w:tcPr>
          <w:p w:rsidR="00644445" w:rsidRPr="00CF78DD" w:rsidRDefault="00644445" w:rsidP="00644445">
            <w:pPr>
              <w:pStyle w:val="af2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hyperlink r:id="rId14" w:tgtFrame="_blank" w:history="1">
              <w:r w:rsidRPr="00CF78DD">
                <w:rPr>
                  <w:rStyle w:val="a3"/>
                  <w:color w:val="auto"/>
                  <w:sz w:val="22"/>
                  <w:szCs w:val="22"/>
                  <w:shd w:val="clear" w:color="auto" w:fill="FFFFFF"/>
                </w:rPr>
                <w:t>ОБЩЕСТВО С ОГРАНИЧЕННОЙ ОТВЕТСТВЕННОСТЬЮ "ЭКО-СЕРВИС"</w:t>
              </w:r>
            </w:hyperlink>
          </w:p>
        </w:tc>
      </w:tr>
    </w:tbl>
    <w:p w:rsidR="00911A12" w:rsidRPr="00CF78DD" w:rsidRDefault="00911A12" w:rsidP="00ED17EB">
      <w:pPr>
        <w:pStyle w:val="af0"/>
        <w:tabs>
          <w:tab w:val="left" w:pos="851"/>
        </w:tabs>
        <w:ind w:left="0"/>
        <w:jc w:val="left"/>
        <w:rPr>
          <w:sz w:val="22"/>
          <w:szCs w:val="22"/>
        </w:rPr>
      </w:pPr>
      <w:r w:rsidRPr="00CF78DD">
        <w:rPr>
          <w:sz w:val="22"/>
          <w:szCs w:val="22"/>
        </w:rPr>
        <w:t>соответствуют требованиям, установленным нормами Федерального закона от 05.04.2013 N 44-ФЗ</w:t>
      </w:r>
      <w:r w:rsidRPr="00CF78DD">
        <w:rPr>
          <w:sz w:val="22"/>
          <w:szCs w:val="22"/>
          <w:lang w:eastAsia="ru-RU"/>
        </w:rPr>
        <w:t xml:space="preserve"> и </w:t>
      </w:r>
      <w:r w:rsidRPr="00CF78DD">
        <w:rPr>
          <w:sz w:val="22"/>
          <w:szCs w:val="22"/>
        </w:rPr>
        <w:t>документацией об аукционе в электронной форме.</w:t>
      </w:r>
    </w:p>
    <w:p w:rsidR="004D3A64" w:rsidRPr="00CF78DD" w:rsidRDefault="004D3A64" w:rsidP="00C559C9">
      <w:pPr>
        <w:pStyle w:val="af0"/>
        <w:tabs>
          <w:tab w:val="left" w:pos="851"/>
        </w:tabs>
        <w:ind w:left="360"/>
        <w:jc w:val="left"/>
        <w:rPr>
          <w:sz w:val="22"/>
          <w:szCs w:val="22"/>
        </w:rPr>
      </w:pPr>
    </w:p>
    <w:p w:rsidR="00C559C9" w:rsidRPr="00CF78DD" w:rsidRDefault="00C559C9" w:rsidP="00C559C9">
      <w:pPr>
        <w:jc w:val="both"/>
        <w:rPr>
          <w:sz w:val="22"/>
          <w:szCs w:val="22"/>
          <w:u w:val="single"/>
        </w:rPr>
      </w:pPr>
      <w:r w:rsidRPr="00CF78DD">
        <w:rPr>
          <w:sz w:val="22"/>
          <w:szCs w:val="22"/>
          <w:u w:val="single"/>
        </w:rPr>
        <w:t>ГОЛОСОВАНИЕ:</w:t>
      </w:r>
    </w:p>
    <w:p w:rsidR="00C559C9" w:rsidRPr="00CF78DD" w:rsidRDefault="00C559C9" w:rsidP="00C559C9">
      <w:pPr>
        <w:jc w:val="both"/>
        <w:rPr>
          <w:sz w:val="22"/>
          <w:szCs w:val="22"/>
          <w:u w:val="single"/>
        </w:rPr>
      </w:pPr>
    </w:p>
    <w:p w:rsidR="00644445" w:rsidRPr="00CF78DD" w:rsidRDefault="00644445" w:rsidP="00644445">
      <w:pPr>
        <w:jc w:val="both"/>
        <w:rPr>
          <w:sz w:val="22"/>
          <w:szCs w:val="22"/>
          <w:u w:val="single"/>
        </w:rPr>
      </w:pPr>
      <w:r w:rsidRPr="00CF78DD">
        <w:rPr>
          <w:sz w:val="22"/>
          <w:szCs w:val="22"/>
        </w:rPr>
        <w:t xml:space="preserve">И.П. Федуняк – «за», </w:t>
      </w:r>
      <w:proofErr w:type="spellStart"/>
      <w:r w:rsidRPr="00CF78DD">
        <w:rPr>
          <w:sz w:val="22"/>
          <w:szCs w:val="22"/>
        </w:rPr>
        <w:t>Сталевская</w:t>
      </w:r>
      <w:proofErr w:type="spellEnd"/>
      <w:r w:rsidRPr="00CF78DD">
        <w:rPr>
          <w:sz w:val="22"/>
          <w:szCs w:val="22"/>
        </w:rPr>
        <w:t xml:space="preserve"> А.В. – «за», Белоглазова А.Е. – «за», Прус Л.Г. – «за».</w:t>
      </w:r>
    </w:p>
    <w:p w:rsidR="00F25D64" w:rsidRPr="00CF78DD" w:rsidRDefault="00F25D64" w:rsidP="00F25D64">
      <w:pPr>
        <w:ind w:right="-5" w:firstLine="709"/>
        <w:jc w:val="both"/>
        <w:rPr>
          <w:sz w:val="22"/>
          <w:szCs w:val="22"/>
        </w:rPr>
      </w:pPr>
    </w:p>
    <w:p w:rsidR="00DE6872" w:rsidRPr="00CF78DD" w:rsidRDefault="00DE6872" w:rsidP="00295C8D">
      <w:pPr>
        <w:jc w:val="both"/>
        <w:rPr>
          <w:b/>
          <w:bCs/>
          <w:sz w:val="22"/>
          <w:szCs w:val="22"/>
        </w:rPr>
      </w:pPr>
      <w:r w:rsidRPr="00CF78DD">
        <w:rPr>
          <w:sz w:val="22"/>
          <w:szCs w:val="22"/>
        </w:rPr>
        <w:t xml:space="preserve">Признать победителем </w:t>
      </w:r>
      <w:r w:rsidR="00E660C3" w:rsidRPr="00CF78DD">
        <w:rPr>
          <w:sz w:val="22"/>
          <w:szCs w:val="22"/>
        </w:rPr>
        <w:t xml:space="preserve">электронного </w:t>
      </w:r>
      <w:r w:rsidRPr="00CF78DD">
        <w:rPr>
          <w:sz w:val="22"/>
          <w:szCs w:val="22"/>
        </w:rPr>
        <w:t xml:space="preserve">аукциона участника аукциона с </w:t>
      </w:r>
      <w:r w:rsidR="00B66BD4" w:rsidRPr="00CF78DD">
        <w:rPr>
          <w:sz w:val="22"/>
          <w:szCs w:val="22"/>
        </w:rPr>
        <w:t>порядковым</w:t>
      </w:r>
      <w:r w:rsidRPr="00CF78DD">
        <w:rPr>
          <w:sz w:val="22"/>
          <w:szCs w:val="22"/>
        </w:rPr>
        <w:t xml:space="preserve"> номером заявки </w:t>
      </w:r>
      <w:r w:rsidRPr="00CF78DD">
        <w:rPr>
          <w:b/>
          <w:sz w:val="22"/>
          <w:szCs w:val="22"/>
        </w:rPr>
        <w:t>№</w:t>
      </w:r>
      <w:r w:rsidRPr="00CF78DD">
        <w:rPr>
          <w:sz w:val="22"/>
          <w:szCs w:val="22"/>
        </w:rPr>
        <w:t xml:space="preserve"> </w:t>
      </w:r>
      <w:r w:rsidR="00644445" w:rsidRPr="00CF78DD">
        <w:rPr>
          <w:sz w:val="22"/>
          <w:szCs w:val="22"/>
          <w:shd w:val="clear" w:color="auto" w:fill="F9F9F9"/>
        </w:rPr>
        <w:t>EA-37083</w:t>
      </w:r>
      <w:r w:rsidRPr="00CF78DD">
        <w:rPr>
          <w:b/>
          <w:sz w:val="22"/>
          <w:szCs w:val="22"/>
        </w:rPr>
        <w:t>–</w:t>
      </w:r>
      <w:r w:rsidR="004E572E" w:rsidRPr="00CF78DD">
        <w:rPr>
          <w:b/>
          <w:sz w:val="22"/>
          <w:szCs w:val="22"/>
        </w:rPr>
        <w:t xml:space="preserve"> </w:t>
      </w:r>
      <w:hyperlink r:id="rId15" w:tgtFrame="_blank" w:history="1">
        <w:r w:rsidR="00644445" w:rsidRPr="00CF78DD">
          <w:rPr>
            <w:rStyle w:val="a3"/>
            <w:color w:val="auto"/>
            <w:sz w:val="22"/>
            <w:szCs w:val="22"/>
            <w:shd w:val="clear" w:color="auto" w:fill="F9F9F9"/>
          </w:rPr>
          <w:t>ОБЩЕСТВО С ОГРАНИЧЕННОЙ ОТВЕТСТВЕННОСТЬЮ "СИТИ ИНВЕСТ"</w:t>
        </w:r>
      </w:hyperlink>
      <w:r w:rsidR="00EA2039" w:rsidRPr="00CF78DD">
        <w:rPr>
          <w:rStyle w:val="afa"/>
          <w:sz w:val="22"/>
          <w:szCs w:val="22"/>
        </w:rPr>
        <w:t xml:space="preserve"> </w:t>
      </w:r>
      <w:r w:rsidR="00CA0599" w:rsidRPr="00CF78DD">
        <w:rPr>
          <w:rStyle w:val="afa"/>
          <w:sz w:val="22"/>
          <w:szCs w:val="22"/>
        </w:rPr>
        <w:t xml:space="preserve">- </w:t>
      </w:r>
      <w:r w:rsidRPr="00CF78DD">
        <w:rPr>
          <w:sz w:val="22"/>
          <w:szCs w:val="22"/>
        </w:rPr>
        <w:t xml:space="preserve">с ценой контракта </w:t>
      </w:r>
      <w:r w:rsidR="00644445" w:rsidRPr="00CF78DD">
        <w:rPr>
          <w:sz w:val="22"/>
          <w:szCs w:val="22"/>
          <w:lang w:eastAsia="ru-RU"/>
        </w:rPr>
        <w:t xml:space="preserve">19 927 867.86 </w:t>
      </w:r>
      <w:r w:rsidRPr="00CF78DD">
        <w:rPr>
          <w:b/>
          <w:sz w:val="22"/>
          <w:szCs w:val="22"/>
        </w:rPr>
        <w:t>руб.</w:t>
      </w:r>
    </w:p>
    <w:p w:rsidR="00DE6872" w:rsidRPr="00CF78DD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2"/>
          <w:szCs w:val="22"/>
        </w:rPr>
      </w:pPr>
    </w:p>
    <w:p w:rsidR="00C559C9" w:rsidRPr="00CF78DD" w:rsidRDefault="00C559C9" w:rsidP="00C559C9">
      <w:pPr>
        <w:jc w:val="both"/>
        <w:rPr>
          <w:sz w:val="22"/>
          <w:szCs w:val="22"/>
          <w:u w:val="single"/>
        </w:rPr>
      </w:pPr>
      <w:r w:rsidRPr="00CF78DD">
        <w:rPr>
          <w:sz w:val="22"/>
          <w:szCs w:val="22"/>
          <w:u w:val="single"/>
        </w:rPr>
        <w:t>ГОЛОСОВАНИЕ:</w:t>
      </w:r>
    </w:p>
    <w:p w:rsidR="00C559C9" w:rsidRPr="00CF78DD" w:rsidRDefault="00C559C9" w:rsidP="00C559C9">
      <w:pPr>
        <w:jc w:val="both"/>
        <w:rPr>
          <w:sz w:val="22"/>
          <w:szCs w:val="22"/>
          <w:u w:val="single"/>
        </w:rPr>
      </w:pPr>
    </w:p>
    <w:p w:rsidR="0070538C" w:rsidRPr="00CF78DD" w:rsidRDefault="0070538C" w:rsidP="0070538C">
      <w:pPr>
        <w:jc w:val="both"/>
        <w:rPr>
          <w:sz w:val="22"/>
          <w:szCs w:val="22"/>
          <w:u w:val="single"/>
        </w:rPr>
      </w:pPr>
      <w:r w:rsidRPr="00CF78DD">
        <w:rPr>
          <w:sz w:val="22"/>
          <w:szCs w:val="22"/>
        </w:rPr>
        <w:t xml:space="preserve">И.П. Федуняк – «за», </w:t>
      </w:r>
      <w:proofErr w:type="spellStart"/>
      <w:r w:rsidR="00644445" w:rsidRPr="00CF78DD">
        <w:rPr>
          <w:sz w:val="22"/>
          <w:szCs w:val="22"/>
        </w:rPr>
        <w:t>Сталевская</w:t>
      </w:r>
      <w:proofErr w:type="spellEnd"/>
      <w:r w:rsidR="00644445" w:rsidRPr="00CF78DD">
        <w:rPr>
          <w:sz w:val="22"/>
          <w:szCs w:val="22"/>
        </w:rPr>
        <w:t xml:space="preserve"> А.В.</w:t>
      </w:r>
      <w:r w:rsidRPr="00CF78DD">
        <w:rPr>
          <w:sz w:val="22"/>
          <w:szCs w:val="22"/>
        </w:rPr>
        <w:t xml:space="preserve"> – «за», </w:t>
      </w:r>
      <w:r w:rsidR="00644445" w:rsidRPr="00CF78DD">
        <w:rPr>
          <w:sz w:val="22"/>
          <w:szCs w:val="22"/>
        </w:rPr>
        <w:t>Белоглазова А.Е.</w:t>
      </w:r>
      <w:r w:rsidRPr="00CF78DD">
        <w:rPr>
          <w:sz w:val="22"/>
          <w:szCs w:val="22"/>
        </w:rPr>
        <w:t xml:space="preserve"> – «за»</w:t>
      </w:r>
      <w:r w:rsidR="00644445" w:rsidRPr="00CF78DD">
        <w:rPr>
          <w:sz w:val="22"/>
          <w:szCs w:val="22"/>
        </w:rPr>
        <w:t>, Прус Л.Г. – «за».</w:t>
      </w:r>
    </w:p>
    <w:p w:rsidR="007B6F27" w:rsidRPr="00CF78DD" w:rsidRDefault="007B6F27" w:rsidP="007B6F27">
      <w:pPr>
        <w:ind w:right="-5" w:firstLine="709"/>
        <w:jc w:val="both"/>
        <w:rPr>
          <w:sz w:val="22"/>
          <w:szCs w:val="22"/>
        </w:rPr>
      </w:pPr>
    </w:p>
    <w:p w:rsidR="0022540D" w:rsidRPr="00CF78DD" w:rsidRDefault="0022540D" w:rsidP="00893472">
      <w:pPr>
        <w:pStyle w:val="af0"/>
        <w:ind w:left="720"/>
        <w:jc w:val="both"/>
        <w:rPr>
          <w:sz w:val="22"/>
          <w:szCs w:val="22"/>
        </w:rPr>
      </w:pPr>
    </w:p>
    <w:p w:rsidR="00C559C9" w:rsidRPr="00CF78DD" w:rsidRDefault="00C559C9" w:rsidP="00CA0599">
      <w:pPr>
        <w:pStyle w:val="af0"/>
        <w:numPr>
          <w:ilvl w:val="0"/>
          <w:numId w:val="2"/>
        </w:numPr>
        <w:jc w:val="both"/>
        <w:rPr>
          <w:sz w:val="22"/>
          <w:szCs w:val="22"/>
        </w:rPr>
      </w:pPr>
      <w:r w:rsidRPr="00CF78DD">
        <w:rPr>
          <w:sz w:val="22"/>
          <w:szCs w:val="22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F78DD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2"/>
          <w:szCs w:val="22"/>
        </w:rPr>
      </w:pPr>
    </w:p>
    <w:p w:rsidR="00C559C9" w:rsidRPr="00CF78DD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2"/>
          <w:szCs w:val="22"/>
        </w:rPr>
      </w:pPr>
      <w:r w:rsidRPr="00CF78DD">
        <w:rPr>
          <w:sz w:val="22"/>
          <w:szCs w:val="22"/>
        </w:rPr>
        <w:t xml:space="preserve">Настоящий протокол подлежит размещению на официальном сайте </w:t>
      </w:r>
      <w:r w:rsidR="00644445" w:rsidRPr="00CF78DD">
        <w:rPr>
          <w:sz w:val="22"/>
          <w:szCs w:val="22"/>
          <w:lang w:val="en-US"/>
        </w:rPr>
        <w:t>https</w:t>
      </w:r>
      <w:r w:rsidR="00644445" w:rsidRPr="00CF78DD">
        <w:rPr>
          <w:sz w:val="22"/>
          <w:szCs w:val="22"/>
        </w:rPr>
        <w:t>://</w:t>
      </w:r>
      <w:proofErr w:type="spellStart"/>
      <w:r w:rsidR="00E01444" w:rsidRPr="00CF78DD">
        <w:rPr>
          <w:bCs/>
          <w:sz w:val="22"/>
          <w:szCs w:val="22"/>
        </w:rPr>
        <w:t>gz.lot-online.ru</w:t>
      </w:r>
      <w:proofErr w:type="spellEnd"/>
      <w:r w:rsidRPr="00CF78DD">
        <w:rPr>
          <w:bCs/>
          <w:sz w:val="22"/>
          <w:szCs w:val="22"/>
        </w:rPr>
        <w:t>.</w:t>
      </w:r>
    </w:p>
    <w:p w:rsidR="00C559C9" w:rsidRPr="00CF78DD" w:rsidRDefault="00C559C9" w:rsidP="00C559C9">
      <w:pPr>
        <w:pStyle w:val="af0"/>
        <w:ind w:left="0" w:firstLine="709"/>
        <w:jc w:val="both"/>
        <w:rPr>
          <w:bCs/>
          <w:sz w:val="22"/>
          <w:szCs w:val="22"/>
        </w:rPr>
      </w:pPr>
    </w:p>
    <w:p w:rsidR="00C559C9" w:rsidRPr="00CF78DD" w:rsidRDefault="00C559C9" w:rsidP="00CA0599">
      <w:pPr>
        <w:pStyle w:val="af0"/>
        <w:numPr>
          <w:ilvl w:val="0"/>
          <w:numId w:val="2"/>
        </w:numPr>
        <w:jc w:val="both"/>
        <w:rPr>
          <w:sz w:val="22"/>
          <w:szCs w:val="22"/>
        </w:rPr>
      </w:pPr>
      <w:r w:rsidRPr="00CF78DD">
        <w:rPr>
          <w:sz w:val="22"/>
          <w:szCs w:val="22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F78DD">
        <w:rPr>
          <w:sz w:val="22"/>
          <w:szCs w:val="22"/>
        </w:rPr>
        <w:t>аукциона</w:t>
      </w:r>
    </w:p>
    <w:p w:rsidR="00C559C9" w:rsidRPr="00CF78DD" w:rsidRDefault="00C559C9" w:rsidP="00C559C9">
      <w:pPr>
        <w:pStyle w:val="af0"/>
        <w:ind w:left="0" w:firstLine="709"/>
        <w:jc w:val="both"/>
        <w:rPr>
          <w:sz w:val="22"/>
          <w:szCs w:val="22"/>
        </w:rPr>
      </w:pPr>
    </w:p>
    <w:p w:rsidR="00EC3F33" w:rsidRPr="00CF78DD" w:rsidRDefault="00EC3F33" w:rsidP="00CA0599">
      <w:pPr>
        <w:pStyle w:val="af0"/>
        <w:numPr>
          <w:ilvl w:val="0"/>
          <w:numId w:val="2"/>
        </w:numPr>
        <w:jc w:val="both"/>
        <w:rPr>
          <w:sz w:val="22"/>
          <w:szCs w:val="22"/>
        </w:rPr>
      </w:pPr>
      <w:r w:rsidRPr="00CF78DD">
        <w:rPr>
          <w:sz w:val="22"/>
          <w:szCs w:val="22"/>
        </w:rPr>
        <w:t>Подписи:</w:t>
      </w: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CF78DD" w:rsidTr="00B31611">
        <w:trPr>
          <w:trHeight w:val="397"/>
        </w:trPr>
        <w:tc>
          <w:tcPr>
            <w:tcW w:w="5637" w:type="dxa"/>
          </w:tcPr>
          <w:p w:rsidR="00F25D64" w:rsidRPr="00CF78DD" w:rsidRDefault="00F25D64" w:rsidP="00F25D64">
            <w:pPr>
              <w:pStyle w:val="af0"/>
              <w:ind w:left="0"/>
              <w:jc w:val="right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CF78DD" w:rsidRDefault="00F25D64" w:rsidP="00F25D64">
            <w:pPr>
              <w:spacing w:after="100" w:afterAutospacing="1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Федуняк Иван Павлович</w:t>
            </w:r>
          </w:p>
        </w:tc>
      </w:tr>
      <w:tr w:rsidR="00F25D64" w:rsidRPr="00CF78DD" w:rsidTr="00B31611">
        <w:trPr>
          <w:trHeight w:val="397"/>
        </w:trPr>
        <w:tc>
          <w:tcPr>
            <w:tcW w:w="5637" w:type="dxa"/>
          </w:tcPr>
          <w:p w:rsidR="00F25D64" w:rsidRPr="00CF78DD" w:rsidRDefault="00F25D64" w:rsidP="00F25D64">
            <w:pPr>
              <w:jc w:val="right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CF78DD" w:rsidRDefault="00644445" w:rsidP="00F25D64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CF78DD">
              <w:rPr>
                <w:sz w:val="22"/>
                <w:szCs w:val="22"/>
              </w:rPr>
              <w:t>Сталевская</w:t>
            </w:r>
            <w:proofErr w:type="spellEnd"/>
            <w:r w:rsidRPr="00CF78DD">
              <w:rPr>
                <w:sz w:val="22"/>
                <w:szCs w:val="22"/>
              </w:rPr>
              <w:t xml:space="preserve"> Анна Владимировна</w:t>
            </w:r>
          </w:p>
        </w:tc>
      </w:tr>
      <w:tr w:rsidR="00F25D64" w:rsidRPr="00CF78DD" w:rsidTr="00B31611">
        <w:trPr>
          <w:trHeight w:val="397"/>
        </w:trPr>
        <w:tc>
          <w:tcPr>
            <w:tcW w:w="5637" w:type="dxa"/>
          </w:tcPr>
          <w:p w:rsidR="00F25D64" w:rsidRPr="00CF78DD" w:rsidRDefault="00F25D64" w:rsidP="00F25D64">
            <w:pPr>
              <w:jc w:val="right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CF78DD" w:rsidRDefault="00644445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8DD">
              <w:rPr>
                <w:rStyle w:val="FontStyle14"/>
                <w:sz w:val="22"/>
                <w:szCs w:val="22"/>
              </w:rPr>
              <w:t>Белоглазова Анна Евгеньевна</w:t>
            </w:r>
          </w:p>
        </w:tc>
      </w:tr>
      <w:tr w:rsidR="00644445" w:rsidRPr="00CF78DD" w:rsidTr="00B31611">
        <w:trPr>
          <w:trHeight w:val="397"/>
        </w:trPr>
        <w:tc>
          <w:tcPr>
            <w:tcW w:w="5637" w:type="dxa"/>
          </w:tcPr>
          <w:p w:rsidR="00644445" w:rsidRPr="00CF78DD" w:rsidRDefault="00644445" w:rsidP="00644445">
            <w:pPr>
              <w:jc w:val="right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44445" w:rsidRPr="00CF78DD" w:rsidRDefault="00644445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Style w:val="FontStyle14"/>
                <w:sz w:val="22"/>
                <w:szCs w:val="22"/>
              </w:rPr>
            </w:pPr>
            <w:r w:rsidRPr="00CF78DD">
              <w:rPr>
                <w:sz w:val="22"/>
                <w:szCs w:val="22"/>
                <w:shd w:val="clear" w:color="auto" w:fill="FFFFFF"/>
              </w:rPr>
              <w:t>Прус Лариса Григорьевна</w:t>
            </w:r>
          </w:p>
        </w:tc>
      </w:tr>
      <w:tr w:rsidR="00F25D64" w:rsidRPr="00CF78DD" w:rsidTr="007B6F27">
        <w:trPr>
          <w:trHeight w:val="397"/>
        </w:trPr>
        <w:tc>
          <w:tcPr>
            <w:tcW w:w="5637" w:type="dxa"/>
          </w:tcPr>
          <w:p w:rsidR="00F25D64" w:rsidRPr="00CF78DD" w:rsidRDefault="00F25D64" w:rsidP="00F25D64">
            <w:pPr>
              <w:jc w:val="right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CF78DD" w:rsidRDefault="00540436" w:rsidP="00F25D64">
            <w:pPr>
              <w:pStyle w:val="af0"/>
              <w:ind w:left="0"/>
              <w:jc w:val="both"/>
              <w:rPr>
                <w:sz w:val="22"/>
                <w:szCs w:val="22"/>
              </w:rPr>
            </w:pPr>
            <w:r w:rsidRPr="00CF78DD">
              <w:rPr>
                <w:sz w:val="22"/>
                <w:szCs w:val="22"/>
              </w:rPr>
              <w:t>Кондратьева Юлия Михайловна</w:t>
            </w:r>
          </w:p>
        </w:tc>
      </w:tr>
    </w:tbl>
    <w:p w:rsidR="00651DDA" w:rsidRPr="00CF78DD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CF78DD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C6C" w:rsidRDefault="00373C6C">
      <w:r>
        <w:separator/>
      </w:r>
    </w:p>
  </w:endnote>
  <w:endnote w:type="continuationSeparator" w:id="0">
    <w:p w:rsidR="00373C6C" w:rsidRDefault="00373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A641B7">
        <w:pPr>
          <w:pStyle w:val="af7"/>
          <w:jc w:val="right"/>
        </w:pPr>
        <w:fldSimple w:instr=" PAGE   \* MERGEFORMAT ">
          <w:r w:rsidR="00CF78DD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C6C" w:rsidRDefault="00373C6C">
      <w:r>
        <w:separator/>
      </w:r>
    </w:p>
  </w:footnote>
  <w:footnote w:type="continuationSeparator" w:id="0">
    <w:p w:rsidR="00373C6C" w:rsidRDefault="00373C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F22D0"/>
    <w:multiLevelType w:val="hybridMultilevel"/>
    <w:tmpl w:val="7982D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7"/>
  </w:num>
  <w:num w:numId="5">
    <w:abstractNumId w:val="26"/>
  </w:num>
  <w:num w:numId="6">
    <w:abstractNumId w:val="11"/>
  </w:num>
  <w:num w:numId="7">
    <w:abstractNumId w:val="23"/>
  </w:num>
  <w:num w:numId="8">
    <w:abstractNumId w:val="25"/>
  </w:num>
  <w:num w:numId="9">
    <w:abstractNumId w:val="19"/>
  </w:num>
  <w:num w:numId="10">
    <w:abstractNumId w:val="14"/>
  </w:num>
  <w:num w:numId="11">
    <w:abstractNumId w:val="15"/>
  </w:num>
  <w:num w:numId="12">
    <w:abstractNumId w:val="21"/>
  </w:num>
  <w:num w:numId="13">
    <w:abstractNumId w:val="17"/>
  </w:num>
  <w:num w:numId="14">
    <w:abstractNumId w:val="28"/>
  </w:num>
  <w:num w:numId="15">
    <w:abstractNumId w:val="34"/>
  </w:num>
  <w:num w:numId="16">
    <w:abstractNumId w:val="8"/>
  </w:num>
  <w:num w:numId="17">
    <w:abstractNumId w:val="12"/>
  </w:num>
  <w:num w:numId="18">
    <w:abstractNumId w:val="2"/>
  </w:num>
  <w:num w:numId="19">
    <w:abstractNumId w:val="5"/>
  </w:num>
  <w:num w:numId="20">
    <w:abstractNumId w:val="24"/>
  </w:num>
  <w:num w:numId="21">
    <w:abstractNumId w:val="35"/>
  </w:num>
  <w:num w:numId="22">
    <w:abstractNumId w:val="18"/>
  </w:num>
  <w:num w:numId="23">
    <w:abstractNumId w:val="13"/>
  </w:num>
  <w:num w:numId="24">
    <w:abstractNumId w:val="32"/>
  </w:num>
  <w:num w:numId="25">
    <w:abstractNumId w:val="29"/>
  </w:num>
  <w:num w:numId="26">
    <w:abstractNumId w:val="22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9"/>
  </w:num>
  <w:num w:numId="33">
    <w:abstractNumId w:val="10"/>
  </w:num>
  <w:num w:numId="34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1D15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23E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2975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3C6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445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1B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1B47"/>
    <w:rsid w:val="00B72047"/>
    <w:rsid w:val="00B80811"/>
    <w:rsid w:val="00B90A8A"/>
    <w:rsid w:val="00B91EE3"/>
    <w:rsid w:val="00B92D92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3DBB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CF78DD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F80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FontStyle14">
    <w:name w:val="Font Style14"/>
    <w:rsid w:val="002F297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3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67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56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37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558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59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96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1815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844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095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44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226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37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191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08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7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324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41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77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718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515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65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83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53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91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8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6958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8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817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516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82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C9C21EF-CC17-463F-8A4C-27A7DCDFCE82?procedure=17950&amp;backurl=L3Byb2NlZHVyZS9wcm90b2NvbC9lZGl0P3Byb2NlZHVyZUlkPTE3OTUwJnR5cGU9RWxlY3Ryb25pY0F1Y3Rpb25SZXF1ZXN0RmluYWxQcm90b2NvbCZiYWNrdXJsPWFIUjBjSE02THk5bmVpNXNiM1F0YjI1c2FXNWxMbkoxTDJWMGNGOW1jbTl1ZEM5d2NtOWpaV1IxY21VdmJHbHpkRDlyWlhsM2IzSmtjejB3TURBek1EY21jR1Z5YzI5dVlXdzlkSEoxWlNad1lXZGxQVEVtYzI5eWREMHhKbk52Y25SRWFYSmxZM1JwYjI0OVFWTkRJdz0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CF615746-BB99-49FC-8D28-1144F9F4C2BF?procedure=17950&amp;backurl=L3Byb2NlZHVyZS9wcm90b2NvbC9lZGl0P3Byb2NlZHVyZUlkPTE3OTUwJnR5cGU9RWxlY3Ryb25pY0F1Y3Rpb25SZXF1ZXN0RmluYWxQcm90b2NvbCZiYWNrdXJsPWFIUjBjSE02THk5bmVpNXNiM1F0YjI1c2FXNWxMbkoxTDJWMGNGOW1jbTl1ZEM5d2NtOWpaV1IxY21VdmJHbHpkRDlyWlhsM2IzSmtjejB3TURBek1EY21jR1Z5YzI5dVlXdzlkSEoxWlNad1lXZGxQVEVtYzI5eWREMHhKbk52Y25SRWFYSmxZM1JwYjI0OVFWTkRJdz0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0C3C0E5-9340-465C-99CA-443C6DA05421?procedure=17950&amp;backurl=L3Byb2NlZHVyZS9wcm90b2NvbC9lZGl0P3Byb2NlZHVyZUlkPTE3OTUwJnR5cGU9RWxlY3Ryb25pY0F1Y3Rpb25SZXF1ZXN0RmluYWxQcm90b2NvbCZiYWNrdXJsPWFIUjBjSE02THk5bmVpNXNiM1F0YjI1c2FXNWxMbkoxTDJWMGNGOW1jbTl1ZEM5d2NtOWpaV1IxY21VdmJHbHpkRDlyWlhsM2IzSmtjejB3TURBek1EY21jR1Z5YzI5dVlXdzlkSEoxWlNad1lXZGxQVEVtYzI5eWREMHhKbk52Y25SRWFYSmxZM1JwYjI0OVFWTkRJdz0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CF615746-BB99-49FC-8D28-1144F9F4C2BF?procedure=17950&amp;backurl=L3Byb2NlZHVyZS9wcm90b2NvbC9lZGl0P3Byb2NlZHVyZUlkPTE3OTUwJnR5cGU9RWxlY3Ryb25pY0F1Y3Rpb25SZXF1ZXN0RmluYWxQcm90b2NvbCZiYWNrdXJsPWFIUjBjSE02THk5bmVpNXNiM1F0YjI1c2FXNWxMbkoxTDJWMGNGOW1jbTl1ZEM5d2NtOWpaV1IxY21VdmJHbHpkRDlyWlhsM2IzSmtjejB3TURBek1EY21jR1Z5YzI5dVlXdzlkSEoxWlNad1lXZGxQVEVtYzI5eWREMHhKbk52Y25SRWFYSmxZM1JwYjI0OVFWTkRJdz09" TargetMode="External"/><Relationship Id="rId10" Type="http://schemas.openxmlformats.org/officeDocument/2006/relationships/hyperlink" Target="https://gz.lot-online.ru/etp_front/organisation/view/6C9C21EF-CC17-463F-8A4C-27A7DCDFCE82?procedure=17950&amp;backurl=L3Byb2NlZHVyZS9wcm90b2NvbC9lZGl0P3Byb2NlZHVyZUlkPTE3OTUwJnR5cGU9RWxlY3Ryb25pY0F1Y3Rpb25SZXF1ZXN0RmluYWxQcm90b2NvbCZiYWNrdXJsPWFIUjBjSE02THk5bmVpNXNiM1F0YjI1c2FXNWxMbkoxTDJWMGNGOW1jbTl1ZEM5d2NtOWpaV1IxY21VdmJHbHpkRDlyWlhsM2IzSmtjejB3TURBek1EY21jR1Z5YzI5dVlXdzlkSEoxWlNad1lXZGxQVEVtYzI5eWREMHhKbk52Y25SRWFYSmxZM1JwYjI0OVFWTkRJdz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CF615746-BB99-49FC-8D28-1144F9F4C2BF?procedure=17950&amp;backurl=L3Byb2NlZHVyZS9wcm90b2NvbC9lZGl0P3Byb2NlZHVyZUlkPTE3OTUwJnR5cGU9RWxlY3Ryb25pY0F1Y3Rpb25SZXF1ZXN0RmluYWxQcm90b2NvbCZiYWNrdXJsPWFIUjBjSE02THk5bmVpNXNiM1F0YjI1c2FXNWxMbkoxTDJWMGNGOW1jbTl1ZEM5d2NtOWpaV1IxY21VdmJHbHpkRDlyWlhsM2IzSmtjejB3TURBek1EY21jR1Z5YzI5dVlXdzlkSEoxWlNad1lXZGxQVEVtYzI5eWREMHhKbk52Y25SRWFYSmxZM1JwYjI0OVFWTkRJdz09" TargetMode="External"/><Relationship Id="rId14" Type="http://schemas.openxmlformats.org/officeDocument/2006/relationships/hyperlink" Target="https://gz.lot-online.ru/etp_front/organisation/view/80C3C0E5-9340-465C-99CA-443C6DA05421?procedure=17950&amp;backurl=L3Byb2NlZHVyZS9wcm90b2NvbC9lZGl0P3Byb2NlZHVyZUlkPTE3OTUwJnR5cGU9RWxlY3Ryb25pY0F1Y3Rpb25SZXF1ZXN0RmluYWxQcm90b2NvbCZiYWNrdXJsPWFIUjBjSE02THk5bmVpNXNiM1F0YjI1c2FXNWxMbkoxTDJWMGNGOW1jbTl1ZEM5d2NtOWpaV1IxY21VdmJHbHpkRDlyWlhsM2IzSmtjejB3TURBek1EY21jR1Z5YzI5dVlXdzlkSEoxWlNad1lXZGxQVEVtYzI5eWREMHhKbk52Y25SRWFYSmxZM1JwYjI0OVFWTkRJd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8E3B0-CA26-4A64-B890-14D94EE23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1429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1</cp:revision>
  <cp:lastPrinted>2019-12-16T08:38:00Z</cp:lastPrinted>
  <dcterms:created xsi:type="dcterms:W3CDTF">2019-09-27T10:52:00Z</dcterms:created>
  <dcterms:modified xsi:type="dcterms:W3CDTF">2019-12-16T09:17:00Z</dcterms:modified>
</cp:coreProperties>
</file>