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152FD7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52FD7" w:rsidRDefault="00681479" w:rsidP="0022363D">
      <w:pPr>
        <w:jc w:val="center"/>
        <w:rPr>
          <w:b/>
          <w:caps/>
          <w:sz w:val="24"/>
          <w:szCs w:val="24"/>
        </w:rPr>
      </w:pPr>
      <w:r w:rsidRPr="00152FD7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152FD7">
        <w:rPr>
          <w:b/>
          <w:caps/>
          <w:sz w:val="24"/>
          <w:szCs w:val="24"/>
        </w:rPr>
        <w:t xml:space="preserve">протокол </w:t>
      </w:r>
    </w:p>
    <w:p w:rsidR="0022363D" w:rsidRPr="00152FD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2FD7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52FD7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152FD7">
        <w:rPr>
          <w:i/>
          <w:sz w:val="24"/>
          <w:szCs w:val="24"/>
        </w:rPr>
        <w:t xml:space="preserve">Извещение № </w:t>
      </w:r>
      <w:r w:rsidR="002B53CE" w:rsidRPr="00152FD7">
        <w:rPr>
          <w:i/>
          <w:sz w:val="24"/>
          <w:szCs w:val="24"/>
        </w:rPr>
        <w:t>0372200168119000</w:t>
      </w:r>
      <w:r w:rsidR="00EA6547" w:rsidRPr="00152FD7">
        <w:rPr>
          <w:i/>
          <w:sz w:val="24"/>
          <w:szCs w:val="24"/>
        </w:rPr>
        <w:t>31</w:t>
      </w:r>
      <w:r w:rsidR="000000CF" w:rsidRPr="00152FD7">
        <w:rPr>
          <w:i/>
          <w:sz w:val="24"/>
          <w:szCs w:val="24"/>
        </w:rPr>
        <w:t>4</w:t>
      </w:r>
    </w:p>
    <w:p w:rsidR="00AA1149" w:rsidRPr="00152FD7" w:rsidRDefault="00B16A63" w:rsidP="00AA1149">
      <w:pPr>
        <w:jc w:val="center"/>
        <w:rPr>
          <w:b/>
          <w:i/>
          <w:sz w:val="24"/>
          <w:szCs w:val="24"/>
        </w:rPr>
      </w:pPr>
      <w:r w:rsidRPr="00152FD7">
        <w:rPr>
          <w:b/>
          <w:i/>
          <w:sz w:val="24"/>
          <w:szCs w:val="24"/>
        </w:rPr>
        <w:t xml:space="preserve">ИКЗ в ПГ: </w:t>
      </w:r>
      <w:r w:rsidR="000000CF" w:rsidRPr="00152FD7">
        <w:rPr>
          <w:b/>
          <w:i/>
          <w:sz w:val="24"/>
          <w:szCs w:val="24"/>
        </w:rPr>
        <w:t>192782566168578420100103160012899000</w:t>
      </w:r>
    </w:p>
    <w:p w:rsidR="00586445" w:rsidRPr="00152FD7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152FD7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152FD7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152FD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52FD7">
        <w:rPr>
          <w:sz w:val="24"/>
          <w:szCs w:val="24"/>
        </w:rPr>
        <w:t xml:space="preserve">г. Санкт-Петербург </w:t>
      </w:r>
      <w:r w:rsidR="00ED2B49" w:rsidRPr="00152FD7">
        <w:rPr>
          <w:sz w:val="24"/>
          <w:szCs w:val="24"/>
        </w:rPr>
        <w:tab/>
      </w:r>
      <w:r w:rsidR="00280F4E" w:rsidRPr="00152FD7">
        <w:rPr>
          <w:sz w:val="24"/>
          <w:szCs w:val="24"/>
        </w:rPr>
        <w:t>«</w:t>
      </w:r>
      <w:r w:rsidR="00BF0943" w:rsidRPr="00152FD7">
        <w:rPr>
          <w:sz w:val="24"/>
          <w:szCs w:val="24"/>
        </w:rPr>
        <w:t>1</w:t>
      </w:r>
      <w:r w:rsidR="00FA293A" w:rsidRPr="00152FD7">
        <w:rPr>
          <w:sz w:val="24"/>
          <w:szCs w:val="24"/>
        </w:rPr>
        <w:t>7</w:t>
      </w:r>
      <w:r w:rsidR="00280F4E" w:rsidRPr="00152FD7">
        <w:rPr>
          <w:sz w:val="24"/>
          <w:szCs w:val="24"/>
        </w:rPr>
        <w:t>»</w:t>
      </w:r>
      <w:r w:rsidR="002A5B0D" w:rsidRPr="00152FD7">
        <w:rPr>
          <w:sz w:val="24"/>
          <w:szCs w:val="24"/>
        </w:rPr>
        <w:t xml:space="preserve"> </w:t>
      </w:r>
      <w:r w:rsidR="00BF0943" w:rsidRPr="00152FD7">
        <w:rPr>
          <w:sz w:val="24"/>
          <w:szCs w:val="24"/>
        </w:rPr>
        <w:t>декабря</w:t>
      </w:r>
      <w:r w:rsidR="008118A8" w:rsidRPr="00152FD7">
        <w:rPr>
          <w:sz w:val="24"/>
          <w:szCs w:val="24"/>
        </w:rPr>
        <w:t xml:space="preserve"> </w:t>
      </w:r>
      <w:r w:rsidR="00D87C53" w:rsidRPr="00152FD7">
        <w:rPr>
          <w:sz w:val="24"/>
          <w:szCs w:val="24"/>
        </w:rPr>
        <w:t>201</w:t>
      </w:r>
      <w:r w:rsidR="00195205" w:rsidRPr="00152FD7">
        <w:rPr>
          <w:sz w:val="24"/>
          <w:szCs w:val="24"/>
        </w:rPr>
        <w:t>9</w:t>
      </w:r>
      <w:r w:rsidR="003B4300" w:rsidRPr="00152FD7">
        <w:rPr>
          <w:sz w:val="24"/>
          <w:szCs w:val="24"/>
        </w:rPr>
        <w:t xml:space="preserve"> </w:t>
      </w:r>
      <w:r w:rsidR="009F2612" w:rsidRPr="00152FD7">
        <w:rPr>
          <w:sz w:val="24"/>
          <w:szCs w:val="24"/>
        </w:rPr>
        <w:t>года</w:t>
      </w:r>
    </w:p>
    <w:p w:rsidR="0022363D" w:rsidRPr="00152FD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52FD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52FD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52FD7">
        <w:rPr>
          <w:sz w:val="24"/>
          <w:szCs w:val="24"/>
        </w:rPr>
        <w:t>«</w:t>
      </w:r>
      <w:r w:rsidR="00343455" w:rsidRPr="00152FD7">
        <w:rPr>
          <w:color w:val="000000"/>
          <w:sz w:val="24"/>
          <w:szCs w:val="24"/>
        </w:rPr>
        <w:t xml:space="preserve">Поставка </w:t>
      </w:r>
      <w:r w:rsidR="000000CF" w:rsidRPr="00152FD7">
        <w:rPr>
          <w:sz w:val="24"/>
          <w:szCs w:val="24"/>
        </w:rPr>
        <w:t>картриджей с фоточувствительными чернилами для принтеров маркировки гистологических кассет для 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81479" w:rsidRPr="00152FD7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in;height:18pt" o:ole="">
            <v:imagedata r:id="rId8" o:title=""/>
          </v:shape>
          <w:control r:id="rId9" w:name="DefaultOcxName" w:shapeid="_x0000_i1030"/>
        </w:object>
      </w:r>
      <w:r w:rsidR="006D623B" w:rsidRPr="00152FD7">
        <w:rPr>
          <w:sz w:val="24"/>
          <w:szCs w:val="24"/>
        </w:rPr>
        <w:t>».</w:t>
      </w:r>
    </w:p>
    <w:p w:rsidR="00DA61D6" w:rsidRPr="00152FD7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52FD7">
        <w:rPr>
          <w:sz w:val="24"/>
          <w:szCs w:val="24"/>
        </w:rPr>
        <w:tab/>
        <w:t>Начальная максимальная цена контракта</w:t>
      </w:r>
      <w:r w:rsidR="007215AB" w:rsidRPr="00152FD7">
        <w:rPr>
          <w:sz w:val="24"/>
          <w:szCs w:val="24"/>
        </w:rPr>
        <w:t xml:space="preserve">: </w:t>
      </w:r>
      <w:r w:rsidR="000000CF" w:rsidRPr="00152FD7">
        <w:rPr>
          <w:b/>
          <w:i/>
          <w:sz w:val="24"/>
          <w:szCs w:val="24"/>
          <w:u w:val="single"/>
        </w:rPr>
        <w:t xml:space="preserve">455 447.16 </w:t>
      </w:r>
      <w:r w:rsidR="00F434BE" w:rsidRPr="00152FD7">
        <w:rPr>
          <w:b/>
          <w:i/>
          <w:sz w:val="24"/>
          <w:szCs w:val="24"/>
          <w:u w:val="single"/>
        </w:rPr>
        <w:t>(</w:t>
      </w:r>
      <w:r w:rsidR="00152FD7" w:rsidRPr="00152FD7">
        <w:rPr>
          <w:b/>
          <w:i/>
          <w:sz w:val="24"/>
          <w:szCs w:val="24"/>
          <w:u w:val="single"/>
        </w:rPr>
        <w:t>Четыреста пятьдесят пять тысяч четыреста сорок семь рублей 16</w:t>
      </w:r>
      <w:r w:rsidR="00343455" w:rsidRPr="00152FD7">
        <w:rPr>
          <w:b/>
          <w:i/>
          <w:sz w:val="24"/>
          <w:szCs w:val="24"/>
          <w:u w:val="single"/>
        </w:rPr>
        <w:t xml:space="preserve"> копеек</w:t>
      </w:r>
      <w:r w:rsidR="00AB397E" w:rsidRPr="00152FD7">
        <w:rPr>
          <w:b/>
          <w:i/>
          <w:sz w:val="24"/>
          <w:szCs w:val="24"/>
          <w:u w:val="single"/>
        </w:rPr>
        <w:t>)</w:t>
      </w:r>
      <w:r w:rsidR="00676FFE" w:rsidRPr="00152FD7">
        <w:rPr>
          <w:b/>
          <w:i/>
          <w:sz w:val="24"/>
          <w:szCs w:val="24"/>
          <w:u w:val="single"/>
        </w:rPr>
        <w:t>.</w:t>
      </w:r>
    </w:p>
    <w:p w:rsidR="00E452D1" w:rsidRPr="00152FD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52FD7">
        <w:rPr>
          <w:b w:val="0"/>
          <w:sz w:val="24"/>
          <w:szCs w:val="24"/>
        </w:rPr>
        <w:t>2.</w:t>
      </w:r>
      <w:r w:rsidR="00770AEE" w:rsidRPr="00152FD7">
        <w:rPr>
          <w:b w:val="0"/>
          <w:sz w:val="24"/>
          <w:szCs w:val="24"/>
        </w:rPr>
        <w:t xml:space="preserve"> </w:t>
      </w:r>
      <w:r w:rsidRPr="00152FD7">
        <w:rPr>
          <w:b w:val="0"/>
          <w:sz w:val="24"/>
          <w:szCs w:val="24"/>
        </w:rPr>
        <w:t>Процедура рассмотрения перв</w:t>
      </w:r>
      <w:r w:rsidR="00770AEE" w:rsidRPr="00152FD7">
        <w:rPr>
          <w:b w:val="0"/>
          <w:sz w:val="24"/>
          <w:szCs w:val="24"/>
        </w:rPr>
        <w:t>ой</w:t>
      </w:r>
      <w:r w:rsidRPr="00152FD7">
        <w:rPr>
          <w:b w:val="0"/>
          <w:sz w:val="24"/>
          <w:szCs w:val="24"/>
        </w:rPr>
        <w:t xml:space="preserve"> </w:t>
      </w:r>
      <w:r w:rsidR="0022363D" w:rsidRPr="00152FD7">
        <w:rPr>
          <w:b w:val="0"/>
          <w:sz w:val="24"/>
          <w:szCs w:val="24"/>
        </w:rPr>
        <w:t>и втор</w:t>
      </w:r>
      <w:r w:rsidR="00770AEE" w:rsidRPr="00152FD7">
        <w:rPr>
          <w:b w:val="0"/>
          <w:sz w:val="24"/>
          <w:szCs w:val="24"/>
        </w:rPr>
        <w:t>ой</w:t>
      </w:r>
      <w:r w:rsidR="0022363D" w:rsidRPr="00152FD7">
        <w:rPr>
          <w:b w:val="0"/>
          <w:sz w:val="24"/>
          <w:szCs w:val="24"/>
        </w:rPr>
        <w:t xml:space="preserve"> </w:t>
      </w:r>
      <w:r w:rsidRPr="00152FD7">
        <w:rPr>
          <w:b w:val="0"/>
          <w:sz w:val="24"/>
          <w:szCs w:val="24"/>
        </w:rPr>
        <w:t>част</w:t>
      </w:r>
      <w:r w:rsidR="00770AEE" w:rsidRPr="00152FD7">
        <w:rPr>
          <w:b w:val="0"/>
          <w:sz w:val="24"/>
          <w:szCs w:val="24"/>
        </w:rPr>
        <w:t>и</w:t>
      </w:r>
      <w:r w:rsidRPr="00152FD7">
        <w:rPr>
          <w:b w:val="0"/>
          <w:sz w:val="24"/>
          <w:szCs w:val="24"/>
        </w:rPr>
        <w:t xml:space="preserve"> заяв</w:t>
      </w:r>
      <w:r w:rsidR="0022363D" w:rsidRPr="00152FD7">
        <w:rPr>
          <w:b w:val="0"/>
          <w:sz w:val="24"/>
          <w:szCs w:val="24"/>
        </w:rPr>
        <w:t xml:space="preserve">ки, поданной от единственного участника </w:t>
      </w:r>
      <w:r w:rsidRPr="00152FD7">
        <w:rPr>
          <w:b w:val="0"/>
          <w:sz w:val="24"/>
          <w:szCs w:val="24"/>
        </w:rPr>
        <w:t xml:space="preserve">на участие в </w:t>
      </w:r>
      <w:r w:rsidR="00ED2B49" w:rsidRPr="00152FD7">
        <w:rPr>
          <w:b w:val="0"/>
          <w:sz w:val="24"/>
          <w:szCs w:val="24"/>
        </w:rPr>
        <w:t xml:space="preserve">электронном </w:t>
      </w:r>
      <w:r w:rsidRPr="00152FD7">
        <w:rPr>
          <w:b w:val="0"/>
          <w:sz w:val="24"/>
          <w:szCs w:val="24"/>
        </w:rPr>
        <w:t>аукционе</w:t>
      </w:r>
      <w:r w:rsidR="0022363D" w:rsidRPr="00152FD7">
        <w:rPr>
          <w:b w:val="0"/>
          <w:sz w:val="24"/>
          <w:szCs w:val="24"/>
        </w:rPr>
        <w:t>,</w:t>
      </w:r>
      <w:r w:rsidRPr="00152FD7">
        <w:rPr>
          <w:b w:val="0"/>
          <w:sz w:val="24"/>
          <w:szCs w:val="24"/>
        </w:rPr>
        <w:t xml:space="preserve"> п</w:t>
      </w:r>
      <w:r w:rsidR="00AC1F9F" w:rsidRPr="00152FD7">
        <w:rPr>
          <w:b w:val="0"/>
          <w:sz w:val="24"/>
          <w:szCs w:val="24"/>
        </w:rPr>
        <w:t xml:space="preserve">роводилась </w:t>
      </w:r>
      <w:r w:rsidR="00BE4D5E" w:rsidRPr="00152FD7">
        <w:rPr>
          <w:b w:val="0"/>
          <w:sz w:val="24"/>
          <w:szCs w:val="24"/>
        </w:rPr>
        <w:t xml:space="preserve">аукционной </w:t>
      </w:r>
      <w:r w:rsidR="00845001" w:rsidRPr="00152FD7">
        <w:rPr>
          <w:b w:val="0"/>
          <w:sz w:val="24"/>
          <w:szCs w:val="24"/>
        </w:rPr>
        <w:t>комиссией</w:t>
      </w:r>
      <w:r w:rsidR="00BE4D5E" w:rsidRPr="00152FD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52FD7">
        <w:rPr>
          <w:b w:val="0"/>
          <w:sz w:val="24"/>
          <w:szCs w:val="24"/>
        </w:rPr>
        <w:t>–</w:t>
      </w:r>
      <w:r w:rsidR="00BE4D5E" w:rsidRPr="00152FD7">
        <w:rPr>
          <w:b w:val="0"/>
          <w:sz w:val="24"/>
          <w:szCs w:val="24"/>
        </w:rPr>
        <w:t xml:space="preserve"> комиссией)</w:t>
      </w:r>
      <w:r w:rsidR="00845001" w:rsidRPr="00152FD7">
        <w:rPr>
          <w:b w:val="0"/>
          <w:sz w:val="24"/>
          <w:szCs w:val="24"/>
        </w:rPr>
        <w:t xml:space="preserve"> </w:t>
      </w:r>
      <w:r w:rsidR="00FA293A" w:rsidRPr="00152FD7">
        <w:rPr>
          <w:b w:val="0"/>
          <w:sz w:val="24"/>
          <w:szCs w:val="24"/>
          <w:u w:val="single"/>
        </w:rPr>
        <w:t xml:space="preserve">17 </w:t>
      </w:r>
      <w:r w:rsidR="00BF0943" w:rsidRPr="00152FD7">
        <w:rPr>
          <w:b w:val="0"/>
          <w:sz w:val="24"/>
          <w:szCs w:val="24"/>
          <w:u w:val="single"/>
        </w:rPr>
        <w:t>декабря</w:t>
      </w:r>
      <w:r w:rsidR="00343455" w:rsidRPr="00152FD7">
        <w:rPr>
          <w:b w:val="0"/>
          <w:sz w:val="24"/>
          <w:szCs w:val="24"/>
          <w:u w:val="single"/>
        </w:rPr>
        <w:t xml:space="preserve"> </w:t>
      </w:r>
      <w:r w:rsidR="00195205" w:rsidRPr="00152FD7">
        <w:rPr>
          <w:b w:val="0"/>
          <w:sz w:val="24"/>
          <w:szCs w:val="24"/>
          <w:u w:val="single"/>
        </w:rPr>
        <w:t>2019</w:t>
      </w:r>
      <w:r w:rsidR="00280F4E" w:rsidRPr="00152FD7">
        <w:rPr>
          <w:b w:val="0"/>
          <w:sz w:val="24"/>
          <w:szCs w:val="24"/>
          <w:u w:val="single"/>
        </w:rPr>
        <w:t xml:space="preserve"> года </w:t>
      </w:r>
      <w:r w:rsidR="001C7997" w:rsidRPr="00152FD7">
        <w:rPr>
          <w:b w:val="0"/>
          <w:sz w:val="24"/>
          <w:szCs w:val="24"/>
        </w:rPr>
        <w:t>по</w:t>
      </w:r>
      <w:r w:rsidRPr="00152FD7">
        <w:rPr>
          <w:b w:val="0"/>
          <w:sz w:val="24"/>
          <w:szCs w:val="24"/>
        </w:rPr>
        <w:t xml:space="preserve"> адресу: </w:t>
      </w:r>
      <w:proofErr w:type="gramStart"/>
      <w:r w:rsidR="00770AEE" w:rsidRPr="00152FD7">
        <w:rPr>
          <w:b w:val="0"/>
          <w:bCs w:val="0"/>
          <w:sz w:val="24"/>
          <w:szCs w:val="24"/>
        </w:rPr>
        <w:t>г</w:t>
      </w:r>
      <w:proofErr w:type="gramEnd"/>
      <w:r w:rsidR="00770AEE" w:rsidRPr="00152FD7">
        <w:rPr>
          <w:b w:val="0"/>
          <w:bCs w:val="0"/>
          <w:sz w:val="24"/>
          <w:szCs w:val="24"/>
        </w:rPr>
        <w:t>.</w:t>
      </w:r>
      <w:r w:rsidR="009C189E" w:rsidRPr="00152FD7">
        <w:rPr>
          <w:b w:val="0"/>
          <w:bCs w:val="0"/>
          <w:sz w:val="24"/>
          <w:szCs w:val="24"/>
        </w:rPr>
        <w:t xml:space="preserve"> </w:t>
      </w:r>
      <w:r w:rsidR="00845001" w:rsidRPr="00152FD7">
        <w:rPr>
          <w:b w:val="0"/>
          <w:bCs w:val="0"/>
          <w:sz w:val="24"/>
          <w:szCs w:val="24"/>
        </w:rPr>
        <w:t>Санкт-Петербург</w:t>
      </w:r>
      <w:r w:rsidR="002A5B0D" w:rsidRPr="00152FD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52FD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52FD7">
        <w:rPr>
          <w:b w:val="0"/>
          <w:bCs w:val="0"/>
          <w:sz w:val="24"/>
          <w:szCs w:val="24"/>
        </w:rPr>
        <w:t>.</w:t>
      </w:r>
    </w:p>
    <w:p w:rsidR="00AD6D15" w:rsidRPr="00152FD7" w:rsidRDefault="00845001" w:rsidP="00AD6D15">
      <w:pPr>
        <w:ind w:firstLine="709"/>
        <w:jc w:val="both"/>
        <w:rPr>
          <w:sz w:val="24"/>
          <w:szCs w:val="24"/>
        </w:rPr>
      </w:pPr>
      <w:r w:rsidRPr="00152FD7">
        <w:rPr>
          <w:sz w:val="24"/>
          <w:szCs w:val="24"/>
        </w:rPr>
        <w:t>3.</w:t>
      </w:r>
      <w:r w:rsidR="00770AEE" w:rsidRPr="00152FD7">
        <w:rPr>
          <w:sz w:val="24"/>
          <w:szCs w:val="24"/>
        </w:rPr>
        <w:t xml:space="preserve"> </w:t>
      </w:r>
      <w:r w:rsidR="00AD6D15" w:rsidRPr="00152FD7">
        <w:rPr>
          <w:sz w:val="24"/>
          <w:szCs w:val="24"/>
        </w:rPr>
        <w:t>На заседании комиссии присутствовали:</w:t>
      </w:r>
    </w:p>
    <w:p w:rsidR="00B3647B" w:rsidRPr="00152FD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52FD7">
        <w:rPr>
          <w:sz w:val="24"/>
          <w:szCs w:val="24"/>
        </w:rPr>
        <w:t>Председатель</w:t>
      </w:r>
      <w:r w:rsidR="00B3647B" w:rsidRPr="00152FD7">
        <w:rPr>
          <w:sz w:val="24"/>
          <w:szCs w:val="24"/>
        </w:rPr>
        <w:t xml:space="preserve"> комиссии:</w:t>
      </w:r>
    </w:p>
    <w:p w:rsidR="00671397" w:rsidRPr="00152FD7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152FD7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152FD7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2FD7">
        <w:rPr>
          <w:sz w:val="24"/>
          <w:szCs w:val="24"/>
          <w:u w:val="single"/>
        </w:rPr>
        <w:t>Члены комиссии</w:t>
      </w:r>
      <w:r w:rsidRPr="00152FD7">
        <w:rPr>
          <w:sz w:val="24"/>
          <w:szCs w:val="24"/>
        </w:rPr>
        <w:t>:</w:t>
      </w:r>
    </w:p>
    <w:p w:rsidR="00152FD7" w:rsidRPr="00152FD7" w:rsidRDefault="00152FD7" w:rsidP="00152F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52FD7">
        <w:rPr>
          <w:sz w:val="24"/>
          <w:szCs w:val="24"/>
        </w:rPr>
        <w:t>Васильева Марина Владимировна – заведующая ПАО;</w:t>
      </w:r>
    </w:p>
    <w:p w:rsidR="00152FD7" w:rsidRPr="00152FD7" w:rsidRDefault="00152FD7" w:rsidP="00152FD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52FD7">
        <w:rPr>
          <w:color w:val="000000"/>
          <w:sz w:val="24"/>
          <w:szCs w:val="24"/>
          <w:shd w:val="clear" w:color="auto" w:fill="FFFFFF"/>
        </w:rPr>
        <w:t>Леонова Наталья Ивановна - медицинский техник ПАО</w:t>
      </w:r>
    </w:p>
    <w:p w:rsidR="00280266" w:rsidRPr="00152FD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52FD7">
        <w:rPr>
          <w:sz w:val="24"/>
          <w:szCs w:val="24"/>
          <w:u w:val="single"/>
        </w:rPr>
        <w:t xml:space="preserve"> Секретарь комиссии:</w:t>
      </w:r>
    </w:p>
    <w:p w:rsidR="00653F33" w:rsidRPr="00152FD7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52FD7">
        <w:rPr>
          <w:sz w:val="24"/>
          <w:szCs w:val="24"/>
        </w:rPr>
        <w:t xml:space="preserve">Кондратьева Юлия Михайловна </w:t>
      </w:r>
      <w:r w:rsidR="00684947" w:rsidRPr="00152FD7">
        <w:rPr>
          <w:sz w:val="24"/>
          <w:szCs w:val="24"/>
        </w:rPr>
        <w:t>–</w:t>
      </w:r>
      <w:r w:rsidRPr="00152FD7">
        <w:rPr>
          <w:sz w:val="24"/>
          <w:szCs w:val="24"/>
        </w:rPr>
        <w:t xml:space="preserve"> </w:t>
      </w:r>
      <w:r w:rsidR="00684947" w:rsidRPr="00152FD7">
        <w:rPr>
          <w:sz w:val="24"/>
          <w:szCs w:val="24"/>
        </w:rPr>
        <w:t>начальник отдела организации закупок</w:t>
      </w:r>
    </w:p>
    <w:p w:rsidR="00AD6D15" w:rsidRPr="00152FD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52FD7">
        <w:rPr>
          <w:sz w:val="24"/>
          <w:szCs w:val="24"/>
        </w:rPr>
        <w:t xml:space="preserve">На заседании присутствуют </w:t>
      </w:r>
      <w:r w:rsidR="00834C79" w:rsidRPr="00152FD7">
        <w:rPr>
          <w:sz w:val="24"/>
          <w:szCs w:val="24"/>
        </w:rPr>
        <w:t>3</w:t>
      </w:r>
      <w:r w:rsidR="0031518A" w:rsidRPr="00152FD7">
        <w:rPr>
          <w:sz w:val="24"/>
          <w:szCs w:val="24"/>
        </w:rPr>
        <w:t xml:space="preserve"> </w:t>
      </w:r>
      <w:r w:rsidR="00AD6D15" w:rsidRPr="00152FD7">
        <w:rPr>
          <w:sz w:val="24"/>
          <w:szCs w:val="24"/>
        </w:rPr>
        <w:t xml:space="preserve">из </w:t>
      </w:r>
      <w:r w:rsidR="00DE4A6E" w:rsidRPr="00152FD7">
        <w:rPr>
          <w:sz w:val="24"/>
          <w:szCs w:val="24"/>
        </w:rPr>
        <w:t>5</w:t>
      </w:r>
      <w:r w:rsidR="00AD6D15" w:rsidRPr="00152FD7">
        <w:rPr>
          <w:sz w:val="24"/>
          <w:szCs w:val="24"/>
        </w:rPr>
        <w:t xml:space="preserve"> членов комиссии, что </w:t>
      </w:r>
      <w:r w:rsidR="001D3B2B" w:rsidRPr="00152FD7">
        <w:rPr>
          <w:sz w:val="24"/>
          <w:szCs w:val="24"/>
        </w:rPr>
        <w:t>более 50</w:t>
      </w:r>
      <w:r w:rsidR="00AD6D15" w:rsidRPr="00152FD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52FD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52FD7">
        <w:rPr>
          <w:sz w:val="24"/>
          <w:szCs w:val="24"/>
        </w:rPr>
        <w:t>5.</w:t>
      </w:r>
      <w:r w:rsidRPr="00152FD7">
        <w:rPr>
          <w:sz w:val="24"/>
          <w:szCs w:val="24"/>
        </w:rPr>
        <w:tab/>
      </w:r>
      <w:proofErr w:type="gramStart"/>
      <w:r w:rsidR="009C463B" w:rsidRPr="00152FD7">
        <w:rPr>
          <w:sz w:val="24"/>
          <w:szCs w:val="24"/>
        </w:rPr>
        <w:t xml:space="preserve">На процедуру рассмотрения и оценки </w:t>
      </w:r>
      <w:r w:rsidR="0022363D" w:rsidRPr="00152FD7">
        <w:rPr>
          <w:sz w:val="24"/>
          <w:szCs w:val="24"/>
        </w:rPr>
        <w:t>первой и второй част</w:t>
      </w:r>
      <w:r w:rsidR="00B72047" w:rsidRPr="00152FD7">
        <w:rPr>
          <w:sz w:val="24"/>
          <w:szCs w:val="24"/>
        </w:rPr>
        <w:t>и</w:t>
      </w:r>
      <w:r w:rsidR="0022363D" w:rsidRPr="00152FD7">
        <w:rPr>
          <w:sz w:val="24"/>
          <w:szCs w:val="24"/>
        </w:rPr>
        <w:t xml:space="preserve"> заявки, </w:t>
      </w:r>
      <w:r w:rsidR="0022363D" w:rsidRPr="00152FD7">
        <w:rPr>
          <w:b/>
          <w:sz w:val="24"/>
          <w:szCs w:val="24"/>
        </w:rPr>
        <w:t xml:space="preserve">поданной от единственного участника </w:t>
      </w:r>
      <w:r w:rsidR="0022363D" w:rsidRPr="00152FD7">
        <w:rPr>
          <w:sz w:val="24"/>
          <w:szCs w:val="24"/>
        </w:rPr>
        <w:t xml:space="preserve">на участие в </w:t>
      </w:r>
      <w:r w:rsidR="00ED2B49" w:rsidRPr="00152FD7">
        <w:rPr>
          <w:sz w:val="24"/>
          <w:szCs w:val="24"/>
        </w:rPr>
        <w:t xml:space="preserve">электронном </w:t>
      </w:r>
      <w:r w:rsidR="0022363D" w:rsidRPr="00152FD7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52FD7">
        <w:rPr>
          <w:b/>
          <w:sz w:val="24"/>
          <w:szCs w:val="24"/>
        </w:rPr>
        <w:t xml:space="preserve">№ </w:t>
      </w:r>
      <w:r w:rsidR="000000CF" w:rsidRPr="00152FD7">
        <w:rPr>
          <w:sz w:val="24"/>
          <w:szCs w:val="24"/>
        </w:rPr>
        <w:t xml:space="preserve">EA-37635 </w:t>
      </w:r>
      <w:r w:rsidR="0022363D" w:rsidRPr="00152FD7">
        <w:rPr>
          <w:sz w:val="24"/>
          <w:szCs w:val="24"/>
        </w:rPr>
        <w:t>и вторая часть заявки</w:t>
      </w:r>
      <w:r w:rsidR="009975F9" w:rsidRPr="00152FD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52FD7">
          <w:rPr>
            <w:sz w:val="24"/>
            <w:szCs w:val="24"/>
          </w:rPr>
          <w:t>пунктами 2</w:t>
        </w:r>
      </w:hyperlink>
      <w:r w:rsidR="009975F9" w:rsidRPr="00152FD7">
        <w:rPr>
          <w:sz w:val="24"/>
          <w:szCs w:val="24"/>
        </w:rPr>
        <w:t xml:space="preserve"> - </w:t>
      </w:r>
      <w:hyperlink w:anchor="Par1145" w:history="1">
        <w:r w:rsidR="009975F9" w:rsidRPr="00152FD7">
          <w:rPr>
            <w:sz w:val="24"/>
            <w:szCs w:val="24"/>
          </w:rPr>
          <w:t>6</w:t>
        </w:r>
      </w:hyperlink>
      <w:r w:rsidR="009975F9" w:rsidRPr="00152FD7">
        <w:rPr>
          <w:sz w:val="24"/>
          <w:szCs w:val="24"/>
        </w:rPr>
        <w:t xml:space="preserve"> и </w:t>
      </w:r>
      <w:hyperlink w:anchor="Par1147" w:history="1">
        <w:r w:rsidR="009975F9" w:rsidRPr="00152FD7">
          <w:rPr>
            <w:sz w:val="24"/>
            <w:szCs w:val="24"/>
          </w:rPr>
          <w:t>8 части 2 статьи 61</w:t>
        </w:r>
      </w:hyperlink>
      <w:r w:rsidR="009975F9" w:rsidRPr="00152FD7">
        <w:rPr>
          <w:sz w:val="24"/>
          <w:szCs w:val="24"/>
        </w:rPr>
        <w:t xml:space="preserve"> Федерального закона</w:t>
      </w:r>
      <w:r w:rsidR="00B72047" w:rsidRPr="00152FD7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152FD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52FD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52FD7">
        <w:rPr>
          <w:sz w:val="24"/>
          <w:szCs w:val="24"/>
        </w:rPr>
        <w:t xml:space="preserve">электронном </w:t>
      </w:r>
      <w:r w:rsidRPr="00152FD7">
        <w:rPr>
          <w:sz w:val="24"/>
          <w:szCs w:val="24"/>
        </w:rPr>
        <w:t xml:space="preserve">аукционе на право заключения контракта на </w:t>
      </w:r>
      <w:r w:rsidRPr="00152FD7">
        <w:rPr>
          <w:b/>
          <w:sz w:val="24"/>
          <w:szCs w:val="24"/>
        </w:rPr>
        <w:t>«</w:t>
      </w:r>
      <w:r w:rsidR="00343455" w:rsidRPr="00152FD7">
        <w:rPr>
          <w:color w:val="000000"/>
          <w:sz w:val="24"/>
          <w:szCs w:val="24"/>
        </w:rPr>
        <w:t>Поставк</w:t>
      </w:r>
      <w:r w:rsidR="005B507C" w:rsidRPr="00152FD7">
        <w:rPr>
          <w:color w:val="000000"/>
          <w:sz w:val="24"/>
          <w:szCs w:val="24"/>
        </w:rPr>
        <w:t>у</w:t>
      </w:r>
      <w:r w:rsidR="00343455" w:rsidRPr="00152FD7">
        <w:rPr>
          <w:color w:val="000000"/>
          <w:sz w:val="24"/>
          <w:szCs w:val="24"/>
        </w:rPr>
        <w:t xml:space="preserve"> </w:t>
      </w:r>
      <w:r w:rsidR="000000CF" w:rsidRPr="00152FD7">
        <w:rPr>
          <w:sz w:val="24"/>
          <w:szCs w:val="24"/>
        </w:rPr>
        <w:t xml:space="preserve">картриджей с фоточувствительными чернилами для принтеров маркировки гистологических кассет для патологоанатомического </w:t>
      </w:r>
      <w:r w:rsidR="000000CF" w:rsidRPr="00152FD7">
        <w:rPr>
          <w:sz w:val="24"/>
          <w:szCs w:val="24"/>
        </w:rPr>
        <w:lastRenderedPageBreak/>
        <w:t>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81479" w:rsidRPr="00152FD7">
        <w:rPr>
          <w:sz w:val="24"/>
          <w:szCs w:val="24"/>
        </w:rPr>
        <w:object w:dxaOrig="225" w:dyaOrig="225">
          <v:shape id="_x0000_i1033" type="#_x0000_t75" style="width:1in;height:18pt" o:ole="">
            <v:imagedata r:id="rId10" o:title=""/>
          </v:shape>
          <w:control r:id="rId11" w:name="DefaultOcxName1" w:shapeid="_x0000_i1033"/>
        </w:object>
      </w:r>
      <w:r w:rsidR="006D623B" w:rsidRPr="00152FD7">
        <w:rPr>
          <w:b/>
          <w:sz w:val="24"/>
          <w:szCs w:val="24"/>
        </w:rPr>
        <w:t>»</w:t>
      </w:r>
      <w:r w:rsidRPr="00152FD7">
        <w:rPr>
          <w:b/>
          <w:sz w:val="24"/>
          <w:szCs w:val="24"/>
        </w:rPr>
        <w:t>:</w:t>
      </w:r>
    </w:p>
    <w:p w:rsidR="00FD4DE7" w:rsidRPr="00152FD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2"/>
        <w:gridCol w:w="4677"/>
        <w:gridCol w:w="1416"/>
        <w:gridCol w:w="3576"/>
      </w:tblGrid>
      <w:tr w:rsidR="00BE4D5E" w:rsidRPr="00152FD7" w:rsidTr="002F23FC">
        <w:trPr>
          <w:jc w:val="center"/>
        </w:trPr>
        <w:tc>
          <w:tcPr>
            <w:tcW w:w="0" w:type="auto"/>
            <w:vAlign w:val="center"/>
          </w:tcPr>
          <w:p w:rsidR="005C22DF" w:rsidRPr="00152FD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52FD7">
              <w:rPr>
                <w:b/>
                <w:sz w:val="24"/>
                <w:szCs w:val="24"/>
              </w:rPr>
              <w:br w:type="page"/>
            </w:r>
            <w:r w:rsidR="005C22DF" w:rsidRPr="00152FD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52FD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52FD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52FD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52FD7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52FD7" w:rsidRDefault="000000CF" w:rsidP="009C189E">
            <w:pPr>
              <w:spacing w:line="276" w:lineRule="auto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EA-37635</w:t>
            </w:r>
          </w:p>
        </w:tc>
        <w:tc>
          <w:tcPr>
            <w:tcW w:w="0" w:type="auto"/>
            <w:vAlign w:val="center"/>
          </w:tcPr>
          <w:p w:rsidR="005C22DF" w:rsidRPr="00152FD7" w:rsidRDefault="00681479" w:rsidP="00ED2B49">
            <w:pPr>
              <w:spacing w:line="276" w:lineRule="auto"/>
              <w:rPr>
                <w:sz w:val="24"/>
                <w:szCs w:val="24"/>
              </w:rPr>
            </w:pPr>
            <w:hyperlink r:id="rId12" w:tgtFrame="_blank" w:history="1">
              <w:r w:rsidR="000000CF" w:rsidRPr="00152FD7">
                <w:rPr>
                  <w:rStyle w:val="a3"/>
                  <w:sz w:val="24"/>
                  <w:szCs w:val="24"/>
                </w:rPr>
                <w:t>ОБЩЕСТВО С ОГРАНИЧЕННОЙ ОТВЕТСТВЕННОСТЬЮ "БИОВИТРУМ М"</w:t>
              </w:r>
            </w:hyperlink>
          </w:p>
        </w:tc>
        <w:tc>
          <w:tcPr>
            <w:tcW w:w="1416" w:type="dxa"/>
            <w:vAlign w:val="center"/>
          </w:tcPr>
          <w:p w:rsidR="005C22DF" w:rsidRPr="00152FD7" w:rsidRDefault="000000CF" w:rsidP="00ED2B49">
            <w:pPr>
              <w:spacing w:line="276" w:lineRule="auto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7709753021</w:t>
            </w:r>
          </w:p>
        </w:tc>
        <w:tc>
          <w:tcPr>
            <w:tcW w:w="3576" w:type="dxa"/>
            <w:vAlign w:val="center"/>
          </w:tcPr>
          <w:p w:rsidR="005C22DF" w:rsidRPr="00152FD7" w:rsidRDefault="000000CF" w:rsidP="00A533DD">
            <w:pPr>
              <w:spacing w:line="276" w:lineRule="auto"/>
              <w:rPr>
                <w:sz w:val="24"/>
                <w:szCs w:val="24"/>
              </w:rPr>
            </w:pPr>
            <w:r w:rsidRPr="00152FD7">
              <w:rPr>
                <w:color w:val="212529"/>
                <w:sz w:val="24"/>
                <w:szCs w:val="24"/>
              </w:rPr>
              <w:t xml:space="preserve">127287, Г МОСКВА, </w:t>
            </w:r>
            <w:proofErr w:type="gramStart"/>
            <w:r w:rsidRPr="00152FD7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152FD7">
              <w:rPr>
                <w:color w:val="212529"/>
                <w:sz w:val="24"/>
                <w:szCs w:val="24"/>
              </w:rPr>
              <w:t xml:space="preserve"> ХУТОРСКАЯ 2-Я, ДОМ 38А, СТРОЕНИЕ 8</w:t>
            </w:r>
            <w:bookmarkStart w:id="0" w:name="_GoBack"/>
            <w:bookmarkEnd w:id="0"/>
          </w:p>
        </w:tc>
      </w:tr>
    </w:tbl>
    <w:p w:rsidR="009975F9" w:rsidRPr="00152FD7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152FD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52FD7">
        <w:rPr>
          <w:sz w:val="24"/>
          <w:szCs w:val="24"/>
        </w:rPr>
        <w:t>7</w:t>
      </w:r>
      <w:r w:rsidR="009C463B" w:rsidRPr="00152FD7">
        <w:rPr>
          <w:sz w:val="24"/>
          <w:szCs w:val="24"/>
        </w:rPr>
        <w:t>. </w:t>
      </w:r>
      <w:r w:rsidR="005C22DF" w:rsidRPr="00152FD7">
        <w:rPr>
          <w:sz w:val="24"/>
          <w:szCs w:val="24"/>
        </w:rPr>
        <w:t>Решение комиссии о соответствии заявки</w:t>
      </w:r>
      <w:r w:rsidRPr="00152FD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152FD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52FD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52FD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52FD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52FD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3" w:history="1">
              <w:r w:rsidRPr="00152FD7">
                <w:rPr>
                  <w:b/>
                  <w:sz w:val="24"/>
                  <w:szCs w:val="24"/>
                </w:rPr>
                <w:t>закона</w:t>
              </w:r>
            </w:hyperlink>
            <w:r w:rsidRPr="00152FD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52FD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52FD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4" w:history="1">
              <w:r w:rsidRPr="00152FD7">
                <w:rPr>
                  <w:b/>
                  <w:sz w:val="24"/>
                  <w:szCs w:val="24"/>
                </w:rPr>
                <w:t>закона</w:t>
              </w:r>
            </w:hyperlink>
            <w:r w:rsidRPr="00152FD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52FD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52FD7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52FD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52FD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52FD7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52FD7" w:rsidRDefault="00152FD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Васильева Марина Владимировна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52FD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52FD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52FD7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52FD7" w:rsidRDefault="00152FD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52FD7">
              <w:rPr>
                <w:color w:val="000000"/>
                <w:sz w:val="24"/>
                <w:szCs w:val="24"/>
                <w:shd w:val="clear" w:color="auto" w:fill="FFFFFF"/>
              </w:rPr>
              <w:t>Леонова Наталья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52FD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52FD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52FD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52FD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52FD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5" w:history="1">
        <w:r w:rsidRPr="00152FD7">
          <w:rPr>
            <w:sz w:val="24"/>
            <w:szCs w:val="24"/>
          </w:rPr>
          <w:t>закона</w:t>
        </w:r>
      </w:hyperlink>
      <w:r w:rsidRPr="00152FD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52FD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52FD7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52FD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52FD7">
        <w:rPr>
          <w:sz w:val="24"/>
          <w:szCs w:val="24"/>
        </w:rPr>
        <w:t xml:space="preserve">8. </w:t>
      </w:r>
      <w:r w:rsidRPr="00152FD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52FD7">
        <w:rPr>
          <w:b/>
          <w:sz w:val="24"/>
          <w:szCs w:val="24"/>
          <w:u w:val="single"/>
        </w:rPr>
        <w:t>от 05.04.2013 N 44-ФЗ</w:t>
      </w:r>
      <w:r w:rsidRPr="00152FD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52FD7">
        <w:rPr>
          <w:sz w:val="24"/>
          <w:szCs w:val="24"/>
        </w:rPr>
        <w:t>.</w:t>
      </w:r>
    </w:p>
    <w:p w:rsidR="00FF6FC5" w:rsidRPr="00152FD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52FD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52FD7">
        <w:rPr>
          <w:b/>
          <w:sz w:val="24"/>
          <w:szCs w:val="24"/>
        </w:rPr>
        <w:t>от 05.04.2013 N 44-ФЗ.</w:t>
      </w:r>
    </w:p>
    <w:p w:rsidR="00FF6FC5" w:rsidRPr="00152FD7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52FD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52FD7">
        <w:rPr>
          <w:bCs/>
          <w:sz w:val="24"/>
          <w:szCs w:val="24"/>
        </w:rPr>
        <w:t>gz.lot-online.ru.</w:t>
      </w:r>
    </w:p>
    <w:p w:rsidR="00FF6FC5" w:rsidRPr="00152FD7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52FD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52FD7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52FD7">
        <w:rPr>
          <w:sz w:val="24"/>
          <w:szCs w:val="24"/>
        </w:rPr>
        <w:t>12. Подписи:</w:t>
      </w:r>
    </w:p>
    <w:p w:rsidR="00D02BB3" w:rsidRPr="00152FD7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152FD7" w:rsidTr="00AB7E0D">
        <w:trPr>
          <w:trHeight w:val="397"/>
        </w:trPr>
        <w:tc>
          <w:tcPr>
            <w:tcW w:w="5637" w:type="dxa"/>
          </w:tcPr>
          <w:p w:rsidR="00F559FB" w:rsidRPr="00152FD7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52FD7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152FD7" w:rsidTr="00AB7E0D">
        <w:trPr>
          <w:trHeight w:val="397"/>
        </w:trPr>
        <w:tc>
          <w:tcPr>
            <w:tcW w:w="5637" w:type="dxa"/>
          </w:tcPr>
          <w:p w:rsidR="00F559FB" w:rsidRPr="00152FD7" w:rsidRDefault="00F559FB" w:rsidP="00F559FB">
            <w:pPr>
              <w:jc w:val="right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52FD7" w:rsidRDefault="00152FD7" w:rsidP="00F559FB">
            <w:pPr>
              <w:spacing w:after="100" w:afterAutospacing="1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Васильева Марина Владимировна</w:t>
            </w:r>
          </w:p>
        </w:tc>
      </w:tr>
      <w:tr w:rsidR="00F559FB" w:rsidRPr="00152FD7" w:rsidTr="00AB7E0D">
        <w:trPr>
          <w:trHeight w:val="397"/>
        </w:trPr>
        <w:tc>
          <w:tcPr>
            <w:tcW w:w="5637" w:type="dxa"/>
          </w:tcPr>
          <w:p w:rsidR="00F559FB" w:rsidRPr="00152FD7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152FD7" w:rsidRDefault="00F559FB" w:rsidP="00F559FB">
            <w:pPr>
              <w:jc w:val="right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152FD7" w:rsidRDefault="00152FD7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52FD7">
              <w:rPr>
                <w:color w:val="000000"/>
                <w:sz w:val="24"/>
                <w:szCs w:val="24"/>
                <w:shd w:val="clear" w:color="auto" w:fill="FFFFFF"/>
              </w:rPr>
              <w:t>Леонова Наталья Ивановна</w:t>
            </w:r>
          </w:p>
        </w:tc>
      </w:tr>
      <w:tr w:rsidR="00F559FB" w:rsidRPr="00152FD7" w:rsidTr="00280266">
        <w:trPr>
          <w:trHeight w:val="80"/>
        </w:trPr>
        <w:tc>
          <w:tcPr>
            <w:tcW w:w="5637" w:type="dxa"/>
          </w:tcPr>
          <w:p w:rsidR="00684947" w:rsidRPr="00152FD7" w:rsidRDefault="00684947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152FD7" w:rsidRDefault="00F559FB" w:rsidP="00F559FB">
            <w:pPr>
              <w:jc w:val="right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84947" w:rsidRPr="00152FD7" w:rsidRDefault="00684947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152FD7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52FD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81184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1184F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681479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52FD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252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00C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2FD7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1479"/>
    <w:rsid w:val="00684947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4F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0943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A6547"/>
    <w:rsid w:val="00EB0927"/>
    <w:rsid w:val="00EB5478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293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47A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DE203EE5-AD64-40CD-9EF1-696E9E4429A2?procedure=18012&amp;backurl=L3Byb2NlZHVyZS9wcm90b2NvbC9lZGl0P3Byb2NlZHVyZUlkPTE4MDEyJnR5cGU9RWxlY3Ryb25pY0F1Y3Rpb25TaW5nbGVSZXF1ZXN0RmluYWxQcm90b2NvbCZiYWNrdXJsPWFIUjBjSE02THk5bmVpNXNiM1F0YjI1c2FXNWxMbkoxTDJWMGNGOW1jbTl1ZEM5d2NtOWpaV1IxY21VdmJHbHpkRDl6ZEdGMGRYTTlZMjl0YldsemMybHZia052YlcxdmJpWnJaWGwzYjNKa2N6MG1jR1Z5YzI5dVlXdzlkSEoxWlNad1lXZGxQVEVtYzI5eWREMHhKbk52Y25SRWFYSmxZM1JwYjI0OVFWTkQ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B0C29B26B665B7B3343FD9C021656AF8AE588CCEF25CCBC0CE22343E138Y3L" TargetMode="Externa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consultantplus://offline/ref=1B0C29B26B665B7B3343FD9C021656AF8AE588CCEF25CCBC0CE22343E138Y3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BA856-BAEB-45F5-B37A-5ADC46AEE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2019-12-17T09:59:00Z</cp:lastPrinted>
  <dcterms:created xsi:type="dcterms:W3CDTF">2019-12-17T10:00:00Z</dcterms:created>
  <dcterms:modified xsi:type="dcterms:W3CDTF">2019-12-17T10:00:00Z</dcterms:modified>
</cp:coreProperties>
</file>