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23D08" w:rsidRDefault="00705A51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E23D0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23D08">
        <w:rPr>
          <w:b/>
          <w:caps/>
          <w:sz w:val="24"/>
          <w:szCs w:val="24"/>
          <w:u w:val="single"/>
        </w:rPr>
        <w:t>П</w:t>
      </w:r>
      <w:r w:rsidR="000D5F26" w:rsidRPr="00E23D0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23D0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23D08">
        <w:rPr>
          <w:b/>
          <w:sz w:val="24"/>
          <w:szCs w:val="24"/>
          <w:lang w:eastAsia="ru-RU"/>
        </w:rPr>
        <w:t xml:space="preserve">рассмотрения </w:t>
      </w:r>
      <w:r w:rsidR="00011111" w:rsidRPr="00E23D08">
        <w:rPr>
          <w:b/>
          <w:sz w:val="24"/>
          <w:szCs w:val="24"/>
        </w:rPr>
        <w:t>вторых</w:t>
      </w:r>
      <w:r w:rsidR="00F132DF" w:rsidRPr="00E23D0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B0EF6" w:rsidRPr="00E23D08" w:rsidRDefault="002B0EF6" w:rsidP="002B0EF6">
      <w:pPr>
        <w:pStyle w:val="4"/>
        <w:spacing w:before="0" w:after="0"/>
        <w:jc w:val="center"/>
        <w:rPr>
          <w:i/>
          <w:sz w:val="24"/>
          <w:szCs w:val="24"/>
        </w:rPr>
      </w:pPr>
      <w:r w:rsidRPr="00E23D08">
        <w:rPr>
          <w:i/>
          <w:sz w:val="24"/>
          <w:szCs w:val="24"/>
        </w:rPr>
        <w:t>Извещение № 0372200168119000329</w:t>
      </w:r>
    </w:p>
    <w:p w:rsidR="002B0EF6" w:rsidRPr="00E23D08" w:rsidRDefault="002B0EF6" w:rsidP="002B0EF6">
      <w:pPr>
        <w:pStyle w:val="4"/>
        <w:spacing w:before="0" w:after="0"/>
        <w:jc w:val="center"/>
        <w:rPr>
          <w:i/>
          <w:sz w:val="24"/>
          <w:szCs w:val="24"/>
        </w:rPr>
      </w:pPr>
      <w:r w:rsidRPr="00E23D08">
        <w:rPr>
          <w:i/>
          <w:sz w:val="24"/>
          <w:szCs w:val="24"/>
        </w:rPr>
        <w:t>ИКЗ в ПГ: 192782566168578420100103490013250000</w:t>
      </w:r>
    </w:p>
    <w:p w:rsidR="002B0EF6" w:rsidRPr="00E23D08" w:rsidRDefault="002B0EF6" w:rsidP="002B0EF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23D08">
        <w:rPr>
          <w:sz w:val="24"/>
          <w:szCs w:val="24"/>
        </w:rPr>
        <w:t>г. Санкт-Петербург                                                                                     «18» декабря 2019 года</w:t>
      </w:r>
    </w:p>
    <w:p w:rsidR="002B0EF6" w:rsidRPr="00E23D08" w:rsidRDefault="002B0EF6" w:rsidP="002B0EF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23D08">
        <w:rPr>
          <w:b w:val="0"/>
          <w:sz w:val="24"/>
          <w:szCs w:val="24"/>
        </w:rPr>
        <w:t xml:space="preserve">1. Наименование предмета аукциона: </w:t>
      </w:r>
    </w:p>
    <w:p w:rsidR="002B0EF6" w:rsidRPr="00E23D08" w:rsidRDefault="002B0EF6" w:rsidP="002B0EF6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«Поставка </w:t>
      </w:r>
      <w:r w:rsidRPr="00E23D08">
        <w:rPr>
          <w:color w:val="000000"/>
          <w:sz w:val="24"/>
          <w:szCs w:val="24"/>
          <w:shd w:val="clear" w:color="auto" w:fill="FFFFFF"/>
        </w:rPr>
        <w:t>нестерильных изделий из нетканых материалов одноразовых №4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23D08">
        <w:rPr>
          <w:sz w:val="24"/>
          <w:szCs w:val="24"/>
        </w:rPr>
        <w:t>».</w:t>
      </w:r>
    </w:p>
    <w:p w:rsidR="002B0EF6" w:rsidRPr="00E23D08" w:rsidRDefault="002B0EF6" w:rsidP="002B0EF6">
      <w:pPr>
        <w:jc w:val="both"/>
        <w:rPr>
          <w:b/>
          <w:i/>
          <w:sz w:val="24"/>
          <w:szCs w:val="24"/>
          <w:u w:val="single"/>
        </w:rPr>
      </w:pPr>
      <w:r w:rsidRPr="00E23D08">
        <w:rPr>
          <w:sz w:val="24"/>
          <w:szCs w:val="24"/>
        </w:rPr>
        <w:tab/>
        <w:t>Начальная максимальная цена контракта</w:t>
      </w:r>
      <w:r w:rsidRPr="00E23D08">
        <w:rPr>
          <w:b/>
          <w:i/>
          <w:sz w:val="24"/>
          <w:szCs w:val="24"/>
          <w:u w:val="single"/>
        </w:rPr>
        <w:t>: 240 000,00 (Двести сорок тысяч рублей 00 копеек).</w:t>
      </w:r>
    </w:p>
    <w:p w:rsidR="00663516" w:rsidRPr="00E23D08" w:rsidRDefault="00663516" w:rsidP="00ED1084">
      <w:pPr>
        <w:rPr>
          <w:b/>
          <w:bCs/>
          <w:sz w:val="24"/>
          <w:szCs w:val="24"/>
        </w:rPr>
      </w:pPr>
      <w:r w:rsidRPr="00E23D0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B0EF6" w:rsidRPr="00E23D08">
        <w:rPr>
          <w:sz w:val="24"/>
          <w:szCs w:val="24"/>
          <w:u w:val="single"/>
        </w:rPr>
        <w:t>18</w:t>
      </w:r>
      <w:r w:rsidR="004051BA" w:rsidRPr="00E23D08">
        <w:rPr>
          <w:sz w:val="24"/>
          <w:szCs w:val="24"/>
          <w:u w:val="single"/>
        </w:rPr>
        <w:t xml:space="preserve"> декабря</w:t>
      </w:r>
      <w:r w:rsidR="00E62985" w:rsidRPr="00E23D08">
        <w:rPr>
          <w:sz w:val="24"/>
          <w:szCs w:val="24"/>
          <w:u w:val="single"/>
        </w:rPr>
        <w:t xml:space="preserve"> 201</w:t>
      </w:r>
      <w:r w:rsidR="003A5082" w:rsidRPr="00E23D08">
        <w:rPr>
          <w:sz w:val="24"/>
          <w:szCs w:val="24"/>
          <w:u w:val="single"/>
        </w:rPr>
        <w:t>9</w:t>
      </w:r>
      <w:r w:rsidRPr="00E23D08">
        <w:rPr>
          <w:sz w:val="24"/>
          <w:szCs w:val="24"/>
          <w:u w:val="single"/>
        </w:rPr>
        <w:t xml:space="preserve"> года </w:t>
      </w:r>
      <w:r w:rsidRPr="00E23D08">
        <w:rPr>
          <w:sz w:val="24"/>
          <w:szCs w:val="24"/>
        </w:rPr>
        <w:t xml:space="preserve">по адресу: </w:t>
      </w:r>
      <w:proofErr w:type="gramStart"/>
      <w:r w:rsidRPr="00E23D08">
        <w:rPr>
          <w:sz w:val="24"/>
          <w:szCs w:val="24"/>
        </w:rPr>
        <w:t>г</w:t>
      </w:r>
      <w:proofErr w:type="gramEnd"/>
      <w:r w:rsidRPr="00E23D08">
        <w:rPr>
          <w:sz w:val="24"/>
          <w:szCs w:val="24"/>
        </w:rPr>
        <w:t>.</w:t>
      </w:r>
      <w:r w:rsidR="00B31611" w:rsidRPr="00E23D08">
        <w:rPr>
          <w:sz w:val="24"/>
          <w:szCs w:val="24"/>
        </w:rPr>
        <w:t xml:space="preserve"> </w:t>
      </w:r>
      <w:r w:rsidRPr="00E23D0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23D08" w:rsidRDefault="00663516" w:rsidP="00663516">
      <w:pPr>
        <w:ind w:firstLine="709"/>
        <w:jc w:val="both"/>
        <w:rPr>
          <w:sz w:val="24"/>
          <w:szCs w:val="24"/>
        </w:rPr>
      </w:pPr>
      <w:r w:rsidRPr="00E23D08">
        <w:rPr>
          <w:sz w:val="24"/>
          <w:szCs w:val="24"/>
        </w:rPr>
        <w:t>3. На заседании комиссии присутствовали:</w:t>
      </w:r>
    </w:p>
    <w:p w:rsidR="00663516" w:rsidRPr="00E23D08" w:rsidRDefault="00663516" w:rsidP="00663516">
      <w:pPr>
        <w:pStyle w:val="af9"/>
        <w:jc w:val="both"/>
        <w:rPr>
          <w:sz w:val="24"/>
          <w:szCs w:val="24"/>
        </w:rPr>
      </w:pPr>
      <w:r w:rsidRPr="00E23D08">
        <w:rPr>
          <w:sz w:val="24"/>
          <w:szCs w:val="24"/>
          <w:u w:val="single"/>
        </w:rPr>
        <w:t>Председатель комиссии</w:t>
      </w:r>
      <w:r w:rsidRPr="00E23D08">
        <w:rPr>
          <w:sz w:val="24"/>
          <w:szCs w:val="24"/>
        </w:rPr>
        <w:t>:</w:t>
      </w:r>
    </w:p>
    <w:p w:rsidR="002561EF" w:rsidRPr="00E23D08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E23D08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E23D08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D08">
        <w:rPr>
          <w:sz w:val="24"/>
          <w:szCs w:val="24"/>
          <w:u w:val="single"/>
        </w:rPr>
        <w:t>Члены комиссии</w:t>
      </w:r>
      <w:r w:rsidRPr="00E23D08">
        <w:rPr>
          <w:sz w:val="24"/>
          <w:szCs w:val="24"/>
        </w:rPr>
        <w:t>:</w:t>
      </w:r>
    </w:p>
    <w:p w:rsidR="004051BA" w:rsidRPr="00E23D08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E23D08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E23D08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E23D08">
        <w:rPr>
          <w:sz w:val="24"/>
          <w:szCs w:val="24"/>
        </w:rPr>
        <w:t>Фокеева</w:t>
      </w:r>
      <w:proofErr w:type="spellEnd"/>
      <w:r w:rsidRPr="00E23D08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E23D08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23D08">
        <w:rPr>
          <w:sz w:val="24"/>
          <w:szCs w:val="24"/>
          <w:u w:val="single"/>
        </w:rPr>
        <w:t>Секретарь комиссии:</w:t>
      </w:r>
    </w:p>
    <w:p w:rsidR="00663516" w:rsidRPr="00E23D08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23D08">
        <w:rPr>
          <w:sz w:val="24"/>
          <w:szCs w:val="24"/>
        </w:rPr>
        <w:t>Кондратьева Юлия Михайловна</w:t>
      </w:r>
      <w:r w:rsidR="00663516" w:rsidRPr="00E23D08">
        <w:rPr>
          <w:sz w:val="24"/>
          <w:szCs w:val="24"/>
        </w:rPr>
        <w:t xml:space="preserve"> – </w:t>
      </w:r>
      <w:r w:rsidR="00ED63B6" w:rsidRPr="00E23D08">
        <w:rPr>
          <w:sz w:val="24"/>
          <w:szCs w:val="24"/>
        </w:rPr>
        <w:t>начальник отдела организации закупок</w:t>
      </w:r>
    </w:p>
    <w:p w:rsidR="00663516" w:rsidRPr="00E23D08" w:rsidRDefault="00663516" w:rsidP="00663516">
      <w:pPr>
        <w:ind w:left="720"/>
        <w:jc w:val="both"/>
        <w:rPr>
          <w:sz w:val="24"/>
          <w:szCs w:val="24"/>
        </w:rPr>
      </w:pPr>
      <w:r w:rsidRPr="00E23D0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23D08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23D08" w:rsidRDefault="00663516" w:rsidP="00663516">
      <w:pPr>
        <w:jc w:val="center"/>
        <w:rPr>
          <w:sz w:val="24"/>
          <w:szCs w:val="24"/>
        </w:rPr>
      </w:pPr>
      <w:r w:rsidRPr="00E23D08">
        <w:rPr>
          <w:sz w:val="24"/>
          <w:szCs w:val="24"/>
        </w:rPr>
        <w:t>ПОВЕСТКА ДНЯ:</w:t>
      </w:r>
    </w:p>
    <w:p w:rsidR="00663516" w:rsidRPr="00E23D08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proofErr w:type="gramStart"/>
      <w:r w:rsidRPr="00E23D0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23D08">
        <w:rPr>
          <w:b/>
          <w:sz w:val="24"/>
          <w:szCs w:val="24"/>
        </w:rPr>
        <w:t>«</w:t>
      </w:r>
      <w:r w:rsidR="00ED63B6" w:rsidRPr="00E23D08">
        <w:rPr>
          <w:color w:val="000000"/>
          <w:sz w:val="24"/>
          <w:szCs w:val="24"/>
        </w:rPr>
        <w:t>Поставка перчаток медицинских нестерильных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23D08">
        <w:rPr>
          <w:sz w:val="24"/>
          <w:szCs w:val="24"/>
        </w:rPr>
        <w:t>».</w:t>
      </w:r>
      <w:proofErr w:type="gramEnd"/>
    </w:p>
    <w:p w:rsidR="00663516" w:rsidRPr="00E23D08" w:rsidRDefault="00663516" w:rsidP="00663516">
      <w:pPr>
        <w:ind w:firstLine="709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B0EF6" w:rsidRPr="00E23D08">
        <w:rPr>
          <w:sz w:val="24"/>
          <w:szCs w:val="24"/>
        </w:rPr>
        <w:t>12</w:t>
      </w:r>
      <w:r w:rsidR="004051BA" w:rsidRPr="00E23D08">
        <w:rPr>
          <w:sz w:val="24"/>
          <w:szCs w:val="24"/>
        </w:rPr>
        <w:t xml:space="preserve"> декабря</w:t>
      </w:r>
      <w:r w:rsidR="003A5082" w:rsidRPr="00E23D08">
        <w:rPr>
          <w:sz w:val="24"/>
          <w:szCs w:val="24"/>
          <w:u w:val="single"/>
        </w:rPr>
        <w:t xml:space="preserve"> 2019</w:t>
      </w:r>
      <w:r w:rsidRPr="00E23D08">
        <w:rPr>
          <w:sz w:val="24"/>
          <w:szCs w:val="24"/>
          <w:u w:val="single"/>
        </w:rPr>
        <w:t xml:space="preserve"> года</w:t>
      </w:r>
      <w:r w:rsidRPr="00E23D0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E23D08">
        <w:rPr>
          <w:b/>
          <w:sz w:val="24"/>
          <w:szCs w:val="24"/>
        </w:rPr>
        <w:t xml:space="preserve">№№ </w:t>
      </w:r>
      <w:r w:rsidR="002B0EF6" w:rsidRPr="00E23D08">
        <w:rPr>
          <w:color w:val="000000"/>
          <w:sz w:val="24"/>
          <w:szCs w:val="24"/>
          <w:shd w:val="clear" w:color="auto" w:fill="F9F9F9"/>
        </w:rPr>
        <w:t>EA-37549</w:t>
      </w:r>
      <w:r w:rsidR="002B0EF6" w:rsidRPr="00E23D08">
        <w:rPr>
          <w:color w:val="000000"/>
          <w:sz w:val="24"/>
          <w:szCs w:val="24"/>
        </w:rPr>
        <w:t xml:space="preserve">, </w:t>
      </w:r>
      <w:r w:rsidR="002B0EF6" w:rsidRPr="00E23D08">
        <w:rPr>
          <w:color w:val="000000"/>
          <w:sz w:val="24"/>
          <w:szCs w:val="24"/>
          <w:shd w:val="clear" w:color="auto" w:fill="FFFFFF"/>
        </w:rPr>
        <w:t>EA-37729</w:t>
      </w:r>
      <w:r w:rsidR="00ED63B6" w:rsidRPr="00E23D08">
        <w:rPr>
          <w:b/>
          <w:sz w:val="24"/>
          <w:szCs w:val="24"/>
        </w:rPr>
        <w:t xml:space="preserve"> </w:t>
      </w:r>
      <w:r w:rsidRPr="00E23D08">
        <w:rPr>
          <w:sz w:val="24"/>
          <w:szCs w:val="24"/>
        </w:rPr>
        <w:t xml:space="preserve">(Протокол № 1 от </w:t>
      </w:r>
      <w:r w:rsidR="002B0EF6" w:rsidRPr="00E23D08">
        <w:rPr>
          <w:sz w:val="24"/>
          <w:szCs w:val="24"/>
        </w:rPr>
        <w:t>12</w:t>
      </w:r>
      <w:r w:rsidR="00D32073" w:rsidRPr="00E23D08">
        <w:rPr>
          <w:sz w:val="24"/>
          <w:szCs w:val="24"/>
        </w:rPr>
        <w:t xml:space="preserve"> </w:t>
      </w:r>
      <w:r w:rsidR="004051BA" w:rsidRPr="00E23D08">
        <w:rPr>
          <w:sz w:val="24"/>
          <w:szCs w:val="24"/>
        </w:rPr>
        <w:t>декабря</w:t>
      </w:r>
      <w:r w:rsidR="00D22CAB" w:rsidRPr="00E23D08">
        <w:rPr>
          <w:sz w:val="24"/>
          <w:szCs w:val="24"/>
          <w:u w:val="single"/>
        </w:rPr>
        <w:t xml:space="preserve"> </w:t>
      </w:r>
      <w:r w:rsidR="003A5082" w:rsidRPr="00E23D08">
        <w:rPr>
          <w:sz w:val="24"/>
          <w:szCs w:val="24"/>
          <w:u w:val="single"/>
        </w:rPr>
        <w:t>2019</w:t>
      </w:r>
      <w:r w:rsidRPr="00E23D08">
        <w:rPr>
          <w:sz w:val="24"/>
          <w:szCs w:val="24"/>
          <w:u w:val="single"/>
        </w:rPr>
        <w:t xml:space="preserve"> года</w:t>
      </w:r>
      <w:r w:rsidRPr="00E23D08">
        <w:rPr>
          <w:sz w:val="24"/>
          <w:szCs w:val="24"/>
        </w:rPr>
        <w:t>).</w:t>
      </w:r>
    </w:p>
    <w:p w:rsidR="00663516" w:rsidRPr="00E23D08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E23D08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E23D08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E23D08" w:rsidRDefault="00663516" w:rsidP="00A96B69">
      <w:pPr>
        <w:ind w:firstLine="708"/>
        <w:jc w:val="both"/>
        <w:rPr>
          <w:sz w:val="24"/>
          <w:szCs w:val="24"/>
        </w:rPr>
      </w:pPr>
      <w:r w:rsidRPr="00E23D08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E23D08">
          <w:rPr>
            <w:rStyle w:val="a3"/>
            <w:sz w:val="24"/>
            <w:szCs w:val="24"/>
            <w:lang w:val="en-US"/>
          </w:rPr>
          <w:t>http</w:t>
        </w:r>
        <w:r w:rsidR="00E01444" w:rsidRPr="00E23D08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E23D08">
          <w:rPr>
            <w:rStyle w:val="a3"/>
            <w:sz w:val="24"/>
            <w:szCs w:val="24"/>
          </w:rPr>
          <w:t>gz.lot-online.ru</w:t>
        </w:r>
        <w:proofErr w:type="spellEnd"/>
      </w:hyperlink>
      <w:r w:rsidRPr="00E23D08">
        <w:rPr>
          <w:sz w:val="24"/>
          <w:szCs w:val="24"/>
        </w:rPr>
        <w:t xml:space="preserve"> </w:t>
      </w:r>
    </w:p>
    <w:p w:rsidR="002B0EF6" w:rsidRPr="00E23D08" w:rsidRDefault="002B0EF6" w:rsidP="002B0EF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23D08">
        <w:rPr>
          <w:color w:val="333333"/>
          <w:sz w:val="24"/>
          <w:szCs w:val="24"/>
          <w:lang w:eastAsia="ru-RU"/>
        </w:rPr>
        <w:t>Время начала</w:t>
      </w:r>
    </w:p>
    <w:p w:rsidR="002B0EF6" w:rsidRPr="00E23D08" w:rsidRDefault="002B0EF6" w:rsidP="002B0EF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23D08">
        <w:rPr>
          <w:color w:val="000000"/>
          <w:sz w:val="24"/>
          <w:szCs w:val="24"/>
          <w:lang w:eastAsia="ru-RU"/>
        </w:rPr>
        <w:t>16.12.2019 10:00:00 (MSK+00:00)</w:t>
      </w:r>
    </w:p>
    <w:p w:rsidR="002B0EF6" w:rsidRPr="00E23D08" w:rsidRDefault="002B0EF6" w:rsidP="002B0EF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23D08">
        <w:rPr>
          <w:color w:val="333333"/>
          <w:sz w:val="24"/>
          <w:szCs w:val="24"/>
          <w:lang w:eastAsia="ru-RU"/>
        </w:rPr>
        <w:t>Время завершения</w:t>
      </w:r>
    </w:p>
    <w:p w:rsidR="002B0EF6" w:rsidRPr="00E23D08" w:rsidRDefault="002B0EF6" w:rsidP="002B0EF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23D08">
        <w:rPr>
          <w:color w:val="000000"/>
          <w:sz w:val="24"/>
          <w:szCs w:val="24"/>
          <w:lang w:eastAsia="ru-RU"/>
        </w:rPr>
        <w:t>16.12.2019 10:51:09 (MSK+00:00)</w:t>
      </w:r>
    </w:p>
    <w:p w:rsidR="00911A12" w:rsidRPr="00E23D08" w:rsidRDefault="00911A12" w:rsidP="00911A12">
      <w:pPr>
        <w:ind w:firstLine="708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23D08">
          <w:rPr>
            <w:rStyle w:val="a3"/>
            <w:sz w:val="24"/>
            <w:szCs w:val="24"/>
            <w:lang w:val="en-US"/>
          </w:rPr>
          <w:t>http</w:t>
        </w:r>
        <w:r w:rsidR="00E01444" w:rsidRPr="00E23D08">
          <w:rPr>
            <w:rStyle w:val="a3"/>
            <w:sz w:val="24"/>
            <w:szCs w:val="24"/>
          </w:rPr>
          <w:t>://</w:t>
        </w:r>
        <w:proofErr w:type="spellStart"/>
        <w:r w:rsidR="00E01444" w:rsidRPr="00E23D08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E23D08">
          <w:rPr>
            <w:rStyle w:val="a3"/>
            <w:sz w:val="24"/>
            <w:szCs w:val="24"/>
          </w:rPr>
          <w:t>.</w:t>
        </w:r>
        <w:r w:rsidR="00E01444" w:rsidRPr="00E23D08">
          <w:rPr>
            <w:rStyle w:val="a3"/>
            <w:sz w:val="24"/>
            <w:szCs w:val="24"/>
            <w:lang w:val="en-US"/>
          </w:rPr>
          <w:t>lot</w:t>
        </w:r>
        <w:r w:rsidR="00E01444" w:rsidRPr="00E23D08">
          <w:rPr>
            <w:rStyle w:val="a3"/>
            <w:sz w:val="24"/>
            <w:szCs w:val="24"/>
          </w:rPr>
          <w:t>-</w:t>
        </w:r>
        <w:r w:rsidR="00E01444" w:rsidRPr="00E23D08">
          <w:rPr>
            <w:rStyle w:val="a3"/>
            <w:sz w:val="24"/>
            <w:szCs w:val="24"/>
            <w:lang w:val="en-US"/>
          </w:rPr>
          <w:t>online</w:t>
        </w:r>
        <w:r w:rsidR="00E01444" w:rsidRPr="00E23D08">
          <w:rPr>
            <w:rStyle w:val="a3"/>
            <w:sz w:val="24"/>
            <w:szCs w:val="24"/>
          </w:rPr>
          <w:t>.</w:t>
        </w:r>
        <w:proofErr w:type="spellStart"/>
        <w:r w:rsidR="00E01444" w:rsidRPr="00E23D0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23D08">
        <w:rPr>
          <w:sz w:val="24"/>
          <w:szCs w:val="24"/>
        </w:rPr>
        <w:t xml:space="preserve"> представлены вторые части от </w:t>
      </w:r>
      <w:r w:rsidR="002B0EF6" w:rsidRPr="00E23D08">
        <w:rPr>
          <w:sz w:val="24"/>
          <w:szCs w:val="24"/>
        </w:rPr>
        <w:t>2</w:t>
      </w:r>
      <w:r w:rsidRPr="00E23D08">
        <w:rPr>
          <w:b/>
          <w:sz w:val="24"/>
          <w:szCs w:val="24"/>
        </w:rPr>
        <w:t xml:space="preserve"> </w:t>
      </w:r>
      <w:r w:rsidR="00746C91" w:rsidRPr="00E23D08">
        <w:rPr>
          <w:b/>
          <w:sz w:val="24"/>
          <w:szCs w:val="24"/>
        </w:rPr>
        <w:t>(</w:t>
      </w:r>
      <w:r w:rsidR="002B0EF6" w:rsidRPr="00E23D08">
        <w:rPr>
          <w:b/>
          <w:sz w:val="24"/>
          <w:szCs w:val="24"/>
        </w:rPr>
        <w:t>двух</w:t>
      </w:r>
      <w:r w:rsidRPr="00E23D08">
        <w:rPr>
          <w:b/>
          <w:sz w:val="24"/>
          <w:szCs w:val="24"/>
        </w:rPr>
        <w:t>)</w:t>
      </w:r>
      <w:r w:rsidRPr="00E23D08">
        <w:rPr>
          <w:sz w:val="24"/>
          <w:szCs w:val="24"/>
        </w:rPr>
        <w:t xml:space="preserve"> участник</w:t>
      </w:r>
      <w:r w:rsidR="0071215F" w:rsidRPr="00E23D08">
        <w:rPr>
          <w:sz w:val="24"/>
          <w:szCs w:val="24"/>
        </w:rPr>
        <w:t>ов</w:t>
      </w:r>
      <w:r w:rsidRPr="00E23D08">
        <w:rPr>
          <w:sz w:val="24"/>
          <w:szCs w:val="24"/>
        </w:rPr>
        <w:t>, принявш</w:t>
      </w:r>
      <w:r w:rsidR="0071215F" w:rsidRPr="00E23D08">
        <w:rPr>
          <w:sz w:val="24"/>
          <w:szCs w:val="24"/>
        </w:rPr>
        <w:t>их</w:t>
      </w:r>
      <w:r w:rsidRPr="00E23D08">
        <w:rPr>
          <w:sz w:val="24"/>
          <w:szCs w:val="24"/>
        </w:rPr>
        <w:t xml:space="preserve"> участие в </w:t>
      </w:r>
      <w:r w:rsidR="00E660C3" w:rsidRPr="00E23D08">
        <w:rPr>
          <w:sz w:val="24"/>
          <w:szCs w:val="24"/>
        </w:rPr>
        <w:t>электронном аукционе</w:t>
      </w:r>
      <w:r w:rsidRPr="00E23D08">
        <w:rPr>
          <w:sz w:val="24"/>
          <w:szCs w:val="24"/>
        </w:rPr>
        <w:t>.</w:t>
      </w:r>
    </w:p>
    <w:p w:rsidR="00911A12" w:rsidRPr="00E23D08" w:rsidRDefault="00911A12" w:rsidP="00911A12">
      <w:pPr>
        <w:jc w:val="center"/>
        <w:rPr>
          <w:sz w:val="24"/>
          <w:szCs w:val="24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07CF6" w:rsidRPr="00E23D08" w:rsidTr="002B0EF6">
        <w:trPr>
          <w:jc w:val="center"/>
        </w:trPr>
        <w:tc>
          <w:tcPr>
            <w:tcW w:w="1502" w:type="dxa"/>
            <w:vAlign w:val="center"/>
          </w:tcPr>
          <w:p w:rsidR="00163759" w:rsidRPr="00E23D08" w:rsidRDefault="00B66BD4" w:rsidP="00163759">
            <w:pPr>
              <w:jc w:val="center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Порядковый</w:t>
            </w:r>
            <w:r w:rsidR="00163759" w:rsidRPr="00E23D08">
              <w:rPr>
                <w:sz w:val="24"/>
                <w:szCs w:val="24"/>
              </w:rPr>
              <w:t xml:space="preserve"> </w:t>
            </w:r>
          </w:p>
          <w:p w:rsidR="00107CF6" w:rsidRPr="00E23D08" w:rsidRDefault="00163759" w:rsidP="00163759">
            <w:pPr>
              <w:jc w:val="center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 xml:space="preserve">номер заявки </w:t>
            </w:r>
            <w:r w:rsidR="00107CF6" w:rsidRPr="00E23D0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323" w:type="dxa"/>
            <w:vAlign w:val="center"/>
          </w:tcPr>
          <w:p w:rsidR="00107CF6" w:rsidRPr="00E23D08" w:rsidRDefault="00107CF6" w:rsidP="0071215F">
            <w:pPr>
              <w:jc w:val="center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07CF6" w:rsidRPr="00E23D08" w:rsidRDefault="00107CF6" w:rsidP="0071215F">
            <w:pPr>
              <w:jc w:val="center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07CF6" w:rsidRPr="00E23D08" w:rsidRDefault="00107CF6" w:rsidP="0071215F">
            <w:pPr>
              <w:jc w:val="center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ИНН</w:t>
            </w:r>
          </w:p>
        </w:tc>
      </w:tr>
      <w:tr w:rsidR="00ED63B6" w:rsidRPr="00E23D08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E23D08" w:rsidRDefault="002B0EF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shd w:val="clear" w:color="auto" w:fill="FFFFFF"/>
              </w:rPr>
              <w:t>EA-37729</w:t>
            </w:r>
            <w:r w:rsidR="00705A51" w:rsidRPr="00E23D08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28" type="#_x0000_t75" style="width:1in;height:18pt" o:ole="">
                  <v:imagedata r:id="rId9" o:title=""/>
                </v:shape>
                <w:control r:id="rId10" w:name="DefaultOcxName11" w:shapeid="_x0000_i1628"/>
              </w:object>
            </w:r>
          </w:p>
        </w:tc>
        <w:tc>
          <w:tcPr>
            <w:tcW w:w="3323" w:type="dxa"/>
          </w:tcPr>
          <w:p w:rsidR="00ED63B6" w:rsidRPr="00E23D08" w:rsidRDefault="002B0EF6" w:rsidP="00ED63B6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E23D0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2966" w:type="dxa"/>
            <w:vAlign w:val="center"/>
          </w:tcPr>
          <w:p w:rsidR="00ED63B6" w:rsidRPr="00E23D08" w:rsidRDefault="002B0EF6" w:rsidP="00ED63B6">
            <w:pPr>
              <w:rPr>
                <w:sz w:val="24"/>
                <w:szCs w:val="24"/>
              </w:rPr>
            </w:pPr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198216, г. Санкт-Петербург, Ленинский проспект, д. 139, Литер</w:t>
            </w:r>
            <w:proofErr w:type="gramStart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 xml:space="preserve"> А</w:t>
            </w:r>
            <w:proofErr w:type="gramEnd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пом</w:t>
            </w:r>
            <w:proofErr w:type="spellEnd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. 478</w:t>
            </w:r>
          </w:p>
        </w:tc>
        <w:tc>
          <w:tcPr>
            <w:tcW w:w="1656" w:type="dxa"/>
          </w:tcPr>
          <w:p w:rsidR="00ED63B6" w:rsidRPr="00E23D08" w:rsidRDefault="002B0EF6" w:rsidP="00ED63B6">
            <w:pPr>
              <w:pStyle w:val="af2"/>
              <w:rPr>
                <w:sz w:val="24"/>
                <w:szCs w:val="24"/>
              </w:rPr>
            </w:pPr>
            <w:r w:rsidRPr="00E23D08">
              <w:rPr>
                <w:color w:val="333333"/>
                <w:sz w:val="24"/>
                <w:szCs w:val="24"/>
                <w:shd w:val="clear" w:color="auto" w:fill="FFFFFF"/>
              </w:rPr>
              <w:t>7805305689</w:t>
            </w:r>
          </w:p>
        </w:tc>
      </w:tr>
      <w:tr w:rsidR="00ED63B6" w:rsidRPr="00E23D08" w:rsidTr="002B0EF6">
        <w:trPr>
          <w:trHeight w:val="720"/>
          <w:jc w:val="center"/>
        </w:trPr>
        <w:tc>
          <w:tcPr>
            <w:tcW w:w="1502" w:type="dxa"/>
            <w:vAlign w:val="center"/>
          </w:tcPr>
          <w:p w:rsidR="00ED63B6" w:rsidRPr="00E23D08" w:rsidRDefault="002B0EF6" w:rsidP="00ED63B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shd w:val="clear" w:color="auto" w:fill="F9F9F9"/>
              </w:rPr>
              <w:t>EA-37549</w:t>
            </w:r>
            <w:r w:rsidR="00705A51" w:rsidRPr="00E23D08">
              <w:rPr>
                <w:sz w:val="24"/>
                <w:szCs w:val="24"/>
              </w:rPr>
              <w:object w:dxaOrig="1440" w:dyaOrig="1440">
                <v:shape id="_x0000_i1627" type="#_x0000_t75" style="width:1in;height:18pt" o:ole="">
                  <v:imagedata r:id="rId12" o:title=""/>
                </v:shape>
                <w:control r:id="rId13" w:name="DefaultOcxName71" w:shapeid="_x0000_i1627"/>
              </w:object>
            </w:r>
          </w:p>
        </w:tc>
        <w:tc>
          <w:tcPr>
            <w:tcW w:w="3323" w:type="dxa"/>
          </w:tcPr>
          <w:p w:rsidR="00ED63B6" w:rsidRPr="00E23D08" w:rsidRDefault="002B0EF6" w:rsidP="00ED63B6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E23D0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  <w:tc>
          <w:tcPr>
            <w:tcW w:w="2966" w:type="dxa"/>
            <w:vAlign w:val="center"/>
          </w:tcPr>
          <w:p w:rsidR="00ED63B6" w:rsidRPr="00E23D08" w:rsidRDefault="002B0EF6" w:rsidP="00ED63B6">
            <w:pPr>
              <w:rPr>
                <w:sz w:val="24"/>
                <w:szCs w:val="24"/>
              </w:rPr>
            </w:pPr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E23D08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</w:p>
        </w:tc>
        <w:tc>
          <w:tcPr>
            <w:tcW w:w="1656" w:type="dxa"/>
          </w:tcPr>
          <w:p w:rsidR="00ED63B6" w:rsidRPr="00E23D08" w:rsidRDefault="002B0EF6" w:rsidP="00ED63B6">
            <w:pPr>
              <w:pStyle w:val="af2"/>
              <w:rPr>
                <w:sz w:val="24"/>
                <w:szCs w:val="24"/>
              </w:rPr>
            </w:pPr>
            <w:r w:rsidRPr="00E23D08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</w:tr>
    </w:tbl>
    <w:p w:rsidR="00911A12" w:rsidRPr="00E23D08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E23D08" w:rsidRDefault="00911A12" w:rsidP="00EA2039">
      <w:pPr>
        <w:ind w:firstLine="708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Согласно протоколу проведения </w:t>
      </w:r>
      <w:r w:rsidR="00E660C3" w:rsidRPr="00E23D08">
        <w:rPr>
          <w:sz w:val="24"/>
          <w:szCs w:val="24"/>
        </w:rPr>
        <w:t xml:space="preserve">электронного </w:t>
      </w:r>
      <w:r w:rsidRPr="00E23D08">
        <w:rPr>
          <w:sz w:val="24"/>
          <w:szCs w:val="24"/>
        </w:rPr>
        <w:t>аукциона от</w:t>
      </w:r>
      <w:r w:rsidR="00EA2039" w:rsidRPr="00E23D08">
        <w:rPr>
          <w:sz w:val="24"/>
          <w:szCs w:val="24"/>
        </w:rPr>
        <w:t xml:space="preserve"> </w:t>
      </w:r>
      <w:r w:rsidR="002B0EF6" w:rsidRPr="00E23D08">
        <w:rPr>
          <w:b/>
          <w:sz w:val="24"/>
          <w:szCs w:val="24"/>
        </w:rPr>
        <w:t>16</w:t>
      </w:r>
      <w:r w:rsidR="00141D0F" w:rsidRPr="00E23D08">
        <w:rPr>
          <w:b/>
          <w:sz w:val="24"/>
          <w:szCs w:val="24"/>
        </w:rPr>
        <w:t xml:space="preserve"> декабря</w:t>
      </w:r>
      <w:r w:rsidR="004E572E" w:rsidRPr="00E23D08">
        <w:rPr>
          <w:b/>
          <w:sz w:val="24"/>
          <w:szCs w:val="24"/>
        </w:rPr>
        <w:t xml:space="preserve"> 2019 года</w:t>
      </w:r>
      <w:r w:rsidRPr="00E23D08">
        <w:rPr>
          <w:sz w:val="24"/>
          <w:szCs w:val="24"/>
        </w:rPr>
        <w:t xml:space="preserve"> от участников </w:t>
      </w:r>
      <w:r w:rsidR="00E70E04" w:rsidRPr="00E23D08">
        <w:rPr>
          <w:sz w:val="24"/>
          <w:szCs w:val="24"/>
        </w:rPr>
        <w:t>электронного</w:t>
      </w:r>
      <w:r w:rsidRPr="00E23D08">
        <w:rPr>
          <w:sz w:val="24"/>
          <w:szCs w:val="24"/>
        </w:rPr>
        <w:t xml:space="preserve"> аукциона поступил</w:t>
      </w:r>
      <w:r w:rsidR="00E660C3" w:rsidRPr="00E23D08">
        <w:rPr>
          <w:sz w:val="24"/>
          <w:szCs w:val="24"/>
        </w:rPr>
        <w:t>и</w:t>
      </w:r>
      <w:r w:rsidRPr="00E23D08">
        <w:rPr>
          <w:sz w:val="24"/>
          <w:szCs w:val="24"/>
        </w:rPr>
        <w:t xml:space="preserve"> следующ</w:t>
      </w:r>
      <w:r w:rsidR="00E660C3" w:rsidRPr="00E23D08">
        <w:rPr>
          <w:sz w:val="24"/>
          <w:szCs w:val="24"/>
        </w:rPr>
        <w:t>и</w:t>
      </w:r>
      <w:r w:rsidRPr="00E23D08">
        <w:rPr>
          <w:sz w:val="24"/>
          <w:szCs w:val="24"/>
        </w:rPr>
        <w:t>е предложен</w:t>
      </w:r>
      <w:r w:rsidR="00E660C3" w:rsidRPr="00E23D08">
        <w:rPr>
          <w:sz w:val="24"/>
          <w:szCs w:val="24"/>
        </w:rPr>
        <w:t>ия</w:t>
      </w:r>
      <w:r w:rsidRPr="00E23D08">
        <w:rPr>
          <w:sz w:val="24"/>
          <w:szCs w:val="24"/>
        </w:rPr>
        <w:t xml:space="preserve"> о цене контракта:</w:t>
      </w:r>
    </w:p>
    <w:p w:rsidR="00EA2039" w:rsidRPr="00E23D08" w:rsidRDefault="00EA2039" w:rsidP="00EA2039">
      <w:pPr>
        <w:ind w:firstLine="708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 </w:t>
      </w:r>
    </w:p>
    <w:p w:rsidR="00156F70" w:rsidRPr="00E23D08" w:rsidRDefault="00156F70" w:rsidP="00156F70">
      <w:pPr>
        <w:suppressAutoHyphens w:val="0"/>
        <w:rPr>
          <w:sz w:val="24"/>
          <w:szCs w:val="24"/>
          <w:lang w:eastAsia="ru-RU"/>
        </w:rPr>
      </w:pPr>
      <w:r w:rsidRPr="00E23D0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BE3AF0" w:rsidRPr="00E23D08" w:rsidTr="00BE3AF0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BE3AF0" w:rsidRPr="00E23D08" w:rsidRDefault="00BE3AF0" w:rsidP="00BE3A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23D08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E3AF0" w:rsidRPr="00E23D08" w:rsidTr="00BE3AF0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EA-37549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214 800.00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10.50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23D08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16.12.2019 10:31:09 (MSK+00:00)</w:t>
            </w:r>
          </w:p>
        </w:tc>
      </w:tr>
      <w:tr w:rsidR="00BE3AF0" w:rsidRPr="00E23D08" w:rsidTr="00BE3AF0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EA-37729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216 000.00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23D08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BE3AF0" w:rsidRPr="00E23D08" w:rsidRDefault="00BE3AF0" w:rsidP="00BE3A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23D08">
              <w:rPr>
                <w:color w:val="000000"/>
                <w:sz w:val="24"/>
                <w:szCs w:val="24"/>
                <w:lang w:eastAsia="ru-RU"/>
              </w:rPr>
              <w:t>16.12.2019 10:30:21 (MSK+00:00)</w:t>
            </w:r>
          </w:p>
        </w:tc>
      </w:tr>
    </w:tbl>
    <w:p w:rsidR="00E01444" w:rsidRPr="00E23D08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E23D08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E23D0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23D08">
        <w:rPr>
          <w:sz w:val="24"/>
          <w:szCs w:val="24"/>
        </w:rPr>
        <w:t xml:space="preserve">электронном </w:t>
      </w:r>
      <w:r w:rsidRPr="00E23D08">
        <w:rPr>
          <w:sz w:val="24"/>
          <w:szCs w:val="24"/>
        </w:rPr>
        <w:t xml:space="preserve">аукционе участников, принявших участие в </w:t>
      </w:r>
      <w:r w:rsidR="00295C8D" w:rsidRPr="00E23D08">
        <w:rPr>
          <w:sz w:val="24"/>
          <w:szCs w:val="24"/>
        </w:rPr>
        <w:t>электронном</w:t>
      </w:r>
      <w:r w:rsidRPr="00E23D0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E23D08">
        <w:rPr>
          <w:sz w:val="24"/>
          <w:szCs w:val="24"/>
          <w:lang w:eastAsia="ru-RU"/>
        </w:rPr>
        <w:t xml:space="preserve"> </w:t>
      </w:r>
      <w:r w:rsidRPr="00E23D08">
        <w:rPr>
          <w:sz w:val="24"/>
          <w:szCs w:val="24"/>
        </w:rPr>
        <w:t>(ред. от 28.12.2013)</w:t>
      </w:r>
      <w:r w:rsidRPr="00E23D08">
        <w:rPr>
          <w:sz w:val="24"/>
          <w:szCs w:val="24"/>
          <w:lang w:eastAsia="ru-RU"/>
        </w:rPr>
        <w:t xml:space="preserve"> </w:t>
      </w:r>
      <w:r w:rsidRPr="00E23D0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23D08">
        <w:rPr>
          <w:sz w:val="24"/>
          <w:szCs w:val="24"/>
        </w:rPr>
        <w:t xml:space="preserve"> электронном</w:t>
      </w:r>
      <w:r w:rsidRPr="00E23D08">
        <w:rPr>
          <w:sz w:val="24"/>
          <w:szCs w:val="24"/>
        </w:rPr>
        <w:t xml:space="preserve"> аукционе</w:t>
      </w:r>
      <w:r w:rsidR="00E660C3" w:rsidRPr="00E23D08">
        <w:rPr>
          <w:sz w:val="24"/>
          <w:szCs w:val="24"/>
        </w:rPr>
        <w:t>,</w:t>
      </w:r>
      <w:r w:rsidRPr="00E23D08">
        <w:rPr>
          <w:sz w:val="24"/>
          <w:szCs w:val="24"/>
        </w:rPr>
        <w:t xml:space="preserve"> приняла решение:</w:t>
      </w:r>
      <w:proofErr w:type="gramEnd"/>
    </w:p>
    <w:p w:rsidR="00911A12" w:rsidRPr="00E23D08" w:rsidRDefault="00911A12" w:rsidP="00911A12">
      <w:pPr>
        <w:jc w:val="both"/>
        <w:rPr>
          <w:sz w:val="24"/>
          <w:szCs w:val="24"/>
        </w:rPr>
      </w:pPr>
    </w:p>
    <w:p w:rsidR="00911A12" w:rsidRPr="00E23D08" w:rsidRDefault="00911A12" w:rsidP="00911A12">
      <w:pPr>
        <w:jc w:val="both"/>
        <w:rPr>
          <w:sz w:val="24"/>
          <w:szCs w:val="24"/>
        </w:rPr>
      </w:pPr>
      <w:r w:rsidRPr="00E23D08">
        <w:rPr>
          <w:sz w:val="24"/>
          <w:szCs w:val="24"/>
        </w:rPr>
        <w:t>РЕШИЛИ:</w:t>
      </w:r>
    </w:p>
    <w:p w:rsidR="00911A12" w:rsidRPr="00E23D08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Вторые части заявок на участие в </w:t>
      </w:r>
      <w:r w:rsidR="00E660C3" w:rsidRPr="00E23D08">
        <w:rPr>
          <w:sz w:val="24"/>
          <w:szCs w:val="24"/>
        </w:rPr>
        <w:t xml:space="preserve">электронном </w:t>
      </w:r>
      <w:r w:rsidRPr="00E23D08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E23D08" w:rsidRPr="00E23D08" w:rsidTr="00ED1084">
        <w:trPr>
          <w:trHeight w:val="194"/>
        </w:trPr>
        <w:tc>
          <w:tcPr>
            <w:tcW w:w="9747" w:type="dxa"/>
          </w:tcPr>
          <w:p w:rsidR="00E23D08" w:rsidRPr="00E23D08" w:rsidRDefault="00E23D08" w:rsidP="00E23D08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5" w:tgtFrame="_blank" w:history="1">
              <w:r w:rsidRPr="00E23D08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"ТАКТ"</w:t>
              </w:r>
            </w:hyperlink>
          </w:p>
        </w:tc>
      </w:tr>
      <w:tr w:rsidR="00E23D08" w:rsidRPr="00E23D08" w:rsidTr="00ED1084">
        <w:trPr>
          <w:trHeight w:val="194"/>
        </w:trPr>
        <w:tc>
          <w:tcPr>
            <w:tcW w:w="9747" w:type="dxa"/>
          </w:tcPr>
          <w:p w:rsidR="00E23D08" w:rsidRPr="00E23D08" w:rsidRDefault="00E23D08" w:rsidP="00E23D08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6" w:tgtFrame="_blank" w:history="1">
              <w:r w:rsidRPr="00E23D08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"ТОРГОВЫЙ ДОМ ГЕКСА - СЕВЕРО-ЗАПАД"</w:t>
              </w:r>
            </w:hyperlink>
          </w:p>
        </w:tc>
      </w:tr>
    </w:tbl>
    <w:p w:rsidR="00911A12" w:rsidRPr="00E23D08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E23D0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23D08">
        <w:rPr>
          <w:sz w:val="24"/>
          <w:szCs w:val="24"/>
          <w:lang w:eastAsia="ru-RU"/>
        </w:rPr>
        <w:t xml:space="preserve"> и </w:t>
      </w:r>
      <w:r w:rsidRPr="00E23D08">
        <w:rPr>
          <w:sz w:val="24"/>
          <w:szCs w:val="24"/>
        </w:rPr>
        <w:t>документацией об аукционе в электронной форме.</w:t>
      </w:r>
    </w:p>
    <w:p w:rsidR="004D3A64" w:rsidRPr="00E23D08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E23D08" w:rsidRDefault="00C559C9" w:rsidP="00C559C9">
      <w:pPr>
        <w:jc w:val="both"/>
        <w:rPr>
          <w:sz w:val="24"/>
          <w:szCs w:val="24"/>
          <w:u w:val="single"/>
        </w:rPr>
      </w:pPr>
      <w:r w:rsidRPr="00E23D08">
        <w:rPr>
          <w:sz w:val="24"/>
          <w:szCs w:val="24"/>
          <w:u w:val="single"/>
        </w:rPr>
        <w:lastRenderedPageBreak/>
        <w:t>ГОЛОСОВАНИЕ:</w:t>
      </w:r>
    </w:p>
    <w:p w:rsidR="00C559C9" w:rsidRPr="00E23D0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23D08" w:rsidRDefault="002561EF" w:rsidP="002561EF">
      <w:pPr>
        <w:ind w:right="-5" w:firstLine="709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И.П. Федуняк – «за», </w:t>
      </w:r>
      <w:r w:rsidR="004051BA" w:rsidRPr="00E23D08">
        <w:rPr>
          <w:sz w:val="24"/>
          <w:szCs w:val="24"/>
        </w:rPr>
        <w:t xml:space="preserve">Лопатина Т. И. </w:t>
      </w:r>
      <w:r w:rsidRPr="00E23D08">
        <w:rPr>
          <w:sz w:val="24"/>
          <w:szCs w:val="24"/>
        </w:rPr>
        <w:t xml:space="preserve">– «за», </w:t>
      </w:r>
      <w:proofErr w:type="spellStart"/>
      <w:r w:rsidR="004051BA" w:rsidRPr="00E23D08">
        <w:rPr>
          <w:sz w:val="24"/>
          <w:szCs w:val="24"/>
        </w:rPr>
        <w:t>Фокеева</w:t>
      </w:r>
      <w:proofErr w:type="spellEnd"/>
      <w:r w:rsidR="004051BA" w:rsidRPr="00E23D08">
        <w:rPr>
          <w:sz w:val="24"/>
          <w:szCs w:val="24"/>
        </w:rPr>
        <w:t xml:space="preserve"> Н. Г. </w:t>
      </w:r>
      <w:r w:rsidRPr="00E23D08">
        <w:rPr>
          <w:sz w:val="24"/>
          <w:szCs w:val="24"/>
        </w:rPr>
        <w:t>– «за».</w:t>
      </w:r>
    </w:p>
    <w:p w:rsidR="00F25D64" w:rsidRPr="00E23D08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E23D08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E23D08" w:rsidRPr="00E23D08" w:rsidRDefault="00DE6872" w:rsidP="00E23D08">
      <w:pPr>
        <w:pStyle w:val="af2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Признать победителем </w:t>
      </w:r>
      <w:r w:rsidR="00E660C3" w:rsidRPr="00E23D08">
        <w:rPr>
          <w:sz w:val="24"/>
          <w:szCs w:val="24"/>
        </w:rPr>
        <w:t xml:space="preserve">электронного </w:t>
      </w:r>
      <w:r w:rsidRPr="00E23D08">
        <w:rPr>
          <w:sz w:val="24"/>
          <w:szCs w:val="24"/>
        </w:rPr>
        <w:t xml:space="preserve">аукциона участника аукциона с </w:t>
      </w:r>
      <w:r w:rsidR="00B66BD4" w:rsidRPr="00E23D08">
        <w:rPr>
          <w:sz w:val="24"/>
          <w:szCs w:val="24"/>
        </w:rPr>
        <w:t>порядковым</w:t>
      </w:r>
      <w:r w:rsidRPr="00E23D08">
        <w:rPr>
          <w:sz w:val="24"/>
          <w:szCs w:val="24"/>
        </w:rPr>
        <w:t xml:space="preserve"> номером заявки </w:t>
      </w:r>
      <w:r w:rsidRPr="00E23D08">
        <w:rPr>
          <w:b/>
          <w:sz w:val="24"/>
          <w:szCs w:val="24"/>
        </w:rPr>
        <w:t>№</w:t>
      </w:r>
      <w:r w:rsidRPr="00E23D08">
        <w:rPr>
          <w:sz w:val="24"/>
          <w:szCs w:val="24"/>
        </w:rPr>
        <w:t xml:space="preserve"> </w:t>
      </w:r>
      <w:r w:rsidR="00E23D08" w:rsidRPr="00E23D08">
        <w:rPr>
          <w:color w:val="000000"/>
          <w:sz w:val="24"/>
          <w:szCs w:val="24"/>
          <w:lang w:eastAsia="ru-RU"/>
        </w:rPr>
        <w:t>EA-37549</w:t>
      </w:r>
      <w:r w:rsidR="00ED63B6" w:rsidRPr="00E23D08">
        <w:rPr>
          <w:b/>
          <w:sz w:val="24"/>
          <w:szCs w:val="24"/>
          <w:lang w:eastAsia="ru-RU"/>
        </w:rPr>
        <w:t xml:space="preserve"> </w:t>
      </w:r>
      <w:r w:rsidRPr="00E23D08">
        <w:rPr>
          <w:b/>
          <w:sz w:val="24"/>
          <w:szCs w:val="24"/>
        </w:rPr>
        <w:t>–</w:t>
      </w:r>
      <w:r w:rsidR="005F6882" w:rsidRPr="00E23D08">
        <w:rPr>
          <w:b/>
          <w:color w:val="212529"/>
          <w:sz w:val="24"/>
          <w:szCs w:val="24"/>
        </w:rPr>
        <w:t xml:space="preserve"> </w:t>
      </w:r>
      <w:hyperlink r:id="rId17" w:tgtFrame="_blank" w:history="1">
        <w:r w:rsidR="00E23D08" w:rsidRPr="00E23D08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"ТОРГОВЫЙ ДОМ ГЕКСА - СЕВЕРО-ЗАПАД"</w:t>
        </w:r>
      </w:hyperlink>
    </w:p>
    <w:p w:rsidR="00DE6872" w:rsidRPr="00E23D08" w:rsidRDefault="005F6882" w:rsidP="00295C8D">
      <w:pPr>
        <w:jc w:val="both"/>
        <w:rPr>
          <w:b/>
          <w:bCs/>
          <w:sz w:val="24"/>
          <w:szCs w:val="24"/>
        </w:rPr>
      </w:pPr>
      <w:r w:rsidRPr="00E23D08">
        <w:rPr>
          <w:b/>
          <w:color w:val="212529"/>
          <w:sz w:val="24"/>
          <w:szCs w:val="24"/>
        </w:rPr>
        <w:t xml:space="preserve">- </w:t>
      </w:r>
      <w:r w:rsidR="00DE6872" w:rsidRPr="00E23D08">
        <w:rPr>
          <w:sz w:val="24"/>
          <w:szCs w:val="24"/>
        </w:rPr>
        <w:t xml:space="preserve">с ценой контракта </w:t>
      </w:r>
      <w:r w:rsidR="00E23D08" w:rsidRPr="00E23D08">
        <w:rPr>
          <w:color w:val="000000"/>
          <w:sz w:val="24"/>
          <w:szCs w:val="24"/>
          <w:lang w:eastAsia="ru-RU"/>
        </w:rPr>
        <w:t xml:space="preserve">214 800.00 </w:t>
      </w:r>
      <w:r w:rsidR="00DE6872" w:rsidRPr="00E23D08">
        <w:rPr>
          <w:b/>
          <w:sz w:val="24"/>
          <w:szCs w:val="24"/>
        </w:rPr>
        <w:t>руб.</w:t>
      </w:r>
    </w:p>
    <w:p w:rsidR="00DE6872" w:rsidRPr="00E23D08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E23D08" w:rsidRDefault="00C559C9" w:rsidP="00C559C9">
      <w:pPr>
        <w:jc w:val="both"/>
        <w:rPr>
          <w:sz w:val="24"/>
          <w:szCs w:val="24"/>
          <w:u w:val="single"/>
        </w:rPr>
      </w:pPr>
      <w:r w:rsidRPr="00E23D08">
        <w:rPr>
          <w:sz w:val="24"/>
          <w:szCs w:val="24"/>
          <w:u w:val="single"/>
        </w:rPr>
        <w:t>ГОЛОСОВАНИЕ:</w:t>
      </w:r>
    </w:p>
    <w:p w:rsidR="00C559C9" w:rsidRPr="00E23D08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23D08" w:rsidRDefault="002561EF" w:rsidP="002561EF">
      <w:pPr>
        <w:ind w:right="-5" w:firstLine="709"/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И.П. Федуняк – «за», </w:t>
      </w:r>
      <w:r w:rsidR="004051BA" w:rsidRPr="00E23D08">
        <w:rPr>
          <w:sz w:val="24"/>
          <w:szCs w:val="24"/>
        </w:rPr>
        <w:t xml:space="preserve">Лопатина Т. И. </w:t>
      </w:r>
      <w:r w:rsidRPr="00E23D08">
        <w:rPr>
          <w:sz w:val="24"/>
          <w:szCs w:val="24"/>
        </w:rPr>
        <w:t xml:space="preserve">– «за», </w:t>
      </w:r>
      <w:proofErr w:type="spellStart"/>
      <w:r w:rsidR="004051BA" w:rsidRPr="00E23D08">
        <w:rPr>
          <w:sz w:val="24"/>
          <w:szCs w:val="24"/>
        </w:rPr>
        <w:t>Фокеева</w:t>
      </w:r>
      <w:proofErr w:type="spellEnd"/>
      <w:r w:rsidR="004051BA" w:rsidRPr="00E23D08">
        <w:rPr>
          <w:sz w:val="24"/>
          <w:szCs w:val="24"/>
        </w:rPr>
        <w:t xml:space="preserve"> Н. Г. </w:t>
      </w:r>
      <w:r w:rsidRPr="00E23D08">
        <w:rPr>
          <w:sz w:val="24"/>
          <w:szCs w:val="24"/>
        </w:rPr>
        <w:t>– «за».</w:t>
      </w:r>
    </w:p>
    <w:p w:rsidR="007B6F27" w:rsidRPr="00E23D08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E23D08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E23D0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23D08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E23D08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23D08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23D08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E23D08">
        <w:rPr>
          <w:bCs/>
          <w:sz w:val="24"/>
          <w:szCs w:val="24"/>
        </w:rPr>
        <w:t>gz.lot-online.ru</w:t>
      </w:r>
      <w:proofErr w:type="spellEnd"/>
      <w:r w:rsidRPr="00E23D08">
        <w:rPr>
          <w:bCs/>
          <w:sz w:val="24"/>
          <w:szCs w:val="24"/>
        </w:rPr>
        <w:t>.</w:t>
      </w:r>
    </w:p>
    <w:p w:rsidR="00C559C9" w:rsidRPr="00E23D08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E23D08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23D0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23D08">
        <w:rPr>
          <w:sz w:val="24"/>
          <w:szCs w:val="24"/>
        </w:rPr>
        <w:t>аукциона</w:t>
      </w:r>
    </w:p>
    <w:p w:rsidR="00C559C9" w:rsidRPr="00E23D08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E23D08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23D08">
        <w:rPr>
          <w:sz w:val="24"/>
          <w:szCs w:val="24"/>
        </w:rPr>
        <w:t>Подписи:</w:t>
      </w:r>
    </w:p>
    <w:p w:rsidR="007773A3" w:rsidRPr="00E23D08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E23D08" w:rsidTr="00B31611">
        <w:trPr>
          <w:trHeight w:val="397"/>
        </w:trPr>
        <w:tc>
          <w:tcPr>
            <w:tcW w:w="5637" w:type="dxa"/>
          </w:tcPr>
          <w:p w:rsidR="002561EF" w:rsidRPr="00E23D08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E23D08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E23D08" w:rsidTr="00B31611">
        <w:trPr>
          <w:trHeight w:val="397"/>
        </w:trPr>
        <w:tc>
          <w:tcPr>
            <w:tcW w:w="5637" w:type="dxa"/>
          </w:tcPr>
          <w:p w:rsidR="002561EF" w:rsidRPr="00E23D08" w:rsidRDefault="002561EF" w:rsidP="002561EF">
            <w:pPr>
              <w:jc w:val="right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E23D08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E23D08" w:rsidTr="00B31611">
        <w:trPr>
          <w:trHeight w:val="397"/>
        </w:trPr>
        <w:tc>
          <w:tcPr>
            <w:tcW w:w="5637" w:type="dxa"/>
          </w:tcPr>
          <w:p w:rsidR="002561EF" w:rsidRPr="00E23D08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E23D08" w:rsidRDefault="002561EF" w:rsidP="002561EF">
            <w:pPr>
              <w:jc w:val="right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E23D08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23D08">
              <w:rPr>
                <w:sz w:val="24"/>
                <w:szCs w:val="24"/>
              </w:rPr>
              <w:t>Фокеева</w:t>
            </w:r>
            <w:proofErr w:type="spellEnd"/>
            <w:r w:rsidRPr="00E23D08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E23D08" w:rsidTr="007B6F27">
        <w:trPr>
          <w:trHeight w:val="397"/>
        </w:trPr>
        <w:tc>
          <w:tcPr>
            <w:tcW w:w="5637" w:type="dxa"/>
          </w:tcPr>
          <w:p w:rsidR="002561EF" w:rsidRPr="00E23D08" w:rsidRDefault="002561EF" w:rsidP="002561EF">
            <w:pPr>
              <w:jc w:val="right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E23D08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23D0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E3AF0">
        <w:pPr>
          <w:pStyle w:val="af7"/>
          <w:jc w:val="right"/>
        </w:pPr>
        <w:fldSimple w:instr=" PAGE   \* MERGEFORMAT ">
          <w:r w:rsidR="00E23D08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4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12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9"/>
  </w:num>
  <w:num w:numId="33">
    <w:abstractNumId w:val="27"/>
  </w:num>
  <w:num w:numId="34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F408ACB6-1D61-485D-A7BE-11F6CA376BAD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408ACB6-1D61-485D-A7BE-11F6CA376BAD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6C4DE0-0565-5C2B-B7DD-0EEC968E2755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0D6C4DE0-0565-5C2B-B7DD-0EEC968E2755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F408ACB6-1D61-485D-A7BE-11F6CA376BAD?procedure=18026&amp;backurl=L3Byb2NlZHVyZS9wcm90b2NvbC9lZGl0P3Byb2NlZHVyZUlkPTE4MDI2JnR5cGU9RWxlY3Ryb25pY0F1Y3Rpb25SZXF1ZXN0RmluYWxQcm90b2NvbCZiYWNrdXJsPWFIUjBjSE02THk5bmVpNXNiM1F0YjI1c2FXNWxMbkoxTDJWMGNGOW1jbTl1ZEM5d2NtOWpaV1IxY21VdmJHbHpkRDlyWlhsM2IzSmtjejB6TWprbWNHVnljMjl1WVd3OWRISjFaU1p3WVdkbFBURW1jMjl5ZEQweEpuTnZjblJFYVhKbFkzUnBiMjQ5UVZOREl3P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0F77E-307D-4821-BFF7-F3C1E1A8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2019-12-18T12:50:00Z</cp:lastPrinted>
  <dcterms:created xsi:type="dcterms:W3CDTF">2019-12-18T12:50:00Z</dcterms:created>
  <dcterms:modified xsi:type="dcterms:W3CDTF">2019-12-18T12:50:00Z</dcterms:modified>
</cp:coreProperties>
</file>