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E23D08" w:rsidRDefault="00705A51" w:rsidP="0022363D">
      <w:pPr>
        <w:jc w:val="center"/>
        <w:rPr>
          <w:b/>
          <w:caps/>
          <w:sz w:val="24"/>
          <w:szCs w:val="24"/>
          <w:u w:val="single"/>
        </w:rPr>
      </w:pPr>
      <w:r w:rsidRPr="00E23D08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E23D0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E23D08">
        <w:rPr>
          <w:b/>
          <w:caps/>
          <w:sz w:val="24"/>
          <w:szCs w:val="24"/>
          <w:u w:val="single"/>
        </w:rPr>
        <w:t>П</w:t>
      </w:r>
      <w:r w:rsidR="000D5F26" w:rsidRPr="00E23D0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BD3CA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D3CA6">
        <w:rPr>
          <w:b/>
          <w:sz w:val="24"/>
          <w:szCs w:val="24"/>
          <w:lang w:eastAsia="ru-RU"/>
        </w:rPr>
        <w:t xml:space="preserve">рассмотрения </w:t>
      </w:r>
      <w:r w:rsidR="00011111" w:rsidRPr="00BD3CA6">
        <w:rPr>
          <w:b/>
          <w:sz w:val="24"/>
          <w:szCs w:val="24"/>
        </w:rPr>
        <w:t>вторых</w:t>
      </w:r>
      <w:r w:rsidR="00F132DF" w:rsidRPr="00BD3CA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45BD3" w:rsidRPr="00BD3CA6" w:rsidRDefault="00D45BD3" w:rsidP="00D45BD3">
      <w:pPr>
        <w:jc w:val="center"/>
        <w:rPr>
          <w:b/>
          <w:sz w:val="24"/>
          <w:szCs w:val="24"/>
        </w:rPr>
      </w:pPr>
      <w:r w:rsidRPr="00BD3CA6">
        <w:rPr>
          <w:b/>
          <w:sz w:val="24"/>
          <w:szCs w:val="24"/>
        </w:rPr>
        <w:t>первых частей заявок на участие в электронном аукционе</w:t>
      </w:r>
    </w:p>
    <w:p w:rsidR="00D45BD3" w:rsidRPr="00BD3CA6" w:rsidRDefault="00D45BD3" w:rsidP="00D45BD3">
      <w:pPr>
        <w:pStyle w:val="4"/>
        <w:spacing w:before="0" w:after="0"/>
        <w:jc w:val="center"/>
        <w:rPr>
          <w:i/>
          <w:sz w:val="24"/>
          <w:szCs w:val="24"/>
        </w:rPr>
      </w:pPr>
      <w:r w:rsidRPr="00BD3CA6">
        <w:rPr>
          <w:i/>
          <w:sz w:val="24"/>
          <w:szCs w:val="24"/>
        </w:rPr>
        <w:t>Извещение № 0372200168119000328</w:t>
      </w:r>
    </w:p>
    <w:p w:rsidR="00D45BD3" w:rsidRPr="00BD3CA6" w:rsidRDefault="00D45BD3" w:rsidP="00D45BD3">
      <w:pPr>
        <w:pStyle w:val="4"/>
        <w:spacing w:before="0" w:after="0"/>
        <w:jc w:val="center"/>
        <w:rPr>
          <w:i/>
          <w:sz w:val="24"/>
          <w:szCs w:val="24"/>
        </w:rPr>
      </w:pPr>
      <w:r w:rsidRPr="00BD3CA6">
        <w:rPr>
          <w:i/>
          <w:sz w:val="24"/>
          <w:szCs w:val="24"/>
        </w:rPr>
        <w:t>ИКЗ в ПГ: 192782566168578420100103500010000000</w:t>
      </w:r>
    </w:p>
    <w:p w:rsidR="00D45BD3" w:rsidRPr="00BD3CA6" w:rsidRDefault="00D45BD3" w:rsidP="00D45BD3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D3CA6">
        <w:rPr>
          <w:sz w:val="24"/>
          <w:szCs w:val="24"/>
        </w:rPr>
        <w:t>г. Санкт-Петербург                                                                                     «1</w:t>
      </w:r>
      <w:r w:rsidR="00BD3CA6">
        <w:rPr>
          <w:sz w:val="24"/>
          <w:szCs w:val="24"/>
        </w:rPr>
        <w:t>8</w:t>
      </w:r>
      <w:r w:rsidRPr="00BD3CA6">
        <w:rPr>
          <w:sz w:val="24"/>
          <w:szCs w:val="24"/>
        </w:rPr>
        <w:t>» декабря 2019 года</w:t>
      </w:r>
    </w:p>
    <w:p w:rsidR="00D45BD3" w:rsidRPr="00BD3CA6" w:rsidRDefault="00D45BD3" w:rsidP="00D45BD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D3CA6">
        <w:rPr>
          <w:b w:val="0"/>
          <w:sz w:val="24"/>
          <w:szCs w:val="24"/>
        </w:rPr>
        <w:t xml:space="preserve">1. Наименование предмета аукциона: </w:t>
      </w:r>
    </w:p>
    <w:p w:rsidR="00D45BD3" w:rsidRPr="00BD3CA6" w:rsidRDefault="00D45BD3" w:rsidP="00D45BD3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BD3CA6">
        <w:rPr>
          <w:sz w:val="24"/>
          <w:szCs w:val="24"/>
        </w:rPr>
        <w:t>«Поставка н</w:t>
      </w:r>
      <w:r w:rsidRPr="00BD3CA6">
        <w:rPr>
          <w:color w:val="000000"/>
          <w:sz w:val="24"/>
          <w:szCs w:val="24"/>
          <w:shd w:val="clear" w:color="auto" w:fill="FFFFFF"/>
        </w:rPr>
        <w:t>естерильных изделий из нетканых материалов одноразовых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D3CA6">
        <w:rPr>
          <w:sz w:val="24"/>
          <w:szCs w:val="24"/>
        </w:rPr>
        <w:t>».</w:t>
      </w:r>
    </w:p>
    <w:p w:rsidR="00D45BD3" w:rsidRPr="00BD3CA6" w:rsidRDefault="00D45BD3" w:rsidP="00D45BD3">
      <w:pPr>
        <w:jc w:val="both"/>
        <w:rPr>
          <w:b/>
          <w:i/>
          <w:sz w:val="24"/>
          <w:szCs w:val="24"/>
          <w:u w:val="single"/>
        </w:rPr>
      </w:pPr>
      <w:r w:rsidRPr="00BD3CA6">
        <w:rPr>
          <w:sz w:val="24"/>
          <w:szCs w:val="24"/>
        </w:rPr>
        <w:tab/>
        <w:t>Начальная максимальная цена контракта</w:t>
      </w:r>
      <w:r w:rsidRPr="00BD3CA6">
        <w:rPr>
          <w:b/>
          <w:i/>
          <w:sz w:val="24"/>
          <w:szCs w:val="24"/>
          <w:u w:val="single"/>
        </w:rPr>
        <w:t>: 1 417 000.00 (Один миллион четыреста семнадцать тысяч  рублей 00 копеек).</w:t>
      </w:r>
    </w:p>
    <w:p w:rsidR="00663516" w:rsidRPr="00BD3CA6" w:rsidRDefault="00663516" w:rsidP="00ED1084">
      <w:pPr>
        <w:rPr>
          <w:b/>
          <w:bCs/>
          <w:sz w:val="24"/>
          <w:szCs w:val="24"/>
        </w:rPr>
      </w:pPr>
      <w:r w:rsidRPr="00BD3CA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B0EF6" w:rsidRPr="00BD3CA6">
        <w:rPr>
          <w:sz w:val="24"/>
          <w:szCs w:val="24"/>
          <w:u w:val="single"/>
        </w:rPr>
        <w:t>18</w:t>
      </w:r>
      <w:r w:rsidR="004051BA" w:rsidRPr="00BD3CA6">
        <w:rPr>
          <w:sz w:val="24"/>
          <w:szCs w:val="24"/>
          <w:u w:val="single"/>
        </w:rPr>
        <w:t xml:space="preserve"> декабря</w:t>
      </w:r>
      <w:r w:rsidR="00E62985" w:rsidRPr="00BD3CA6">
        <w:rPr>
          <w:sz w:val="24"/>
          <w:szCs w:val="24"/>
          <w:u w:val="single"/>
        </w:rPr>
        <w:t xml:space="preserve"> 201</w:t>
      </w:r>
      <w:r w:rsidR="003A5082" w:rsidRPr="00BD3CA6">
        <w:rPr>
          <w:sz w:val="24"/>
          <w:szCs w:val="24"/>
          <w:u w:val="single"/>
        </w:rPr>
        <w:t>9</w:t>
      </w:r>
      <w:r w:rsidRPr="00BD3CA6">
        <w:rPr>
          <w:sz w:val="24"/>
          <w:szCs w:val="24"/>
          <w:u w:val="single"/>
        </w:rPr>
        <w:t xml:space="preserve"> года </w:t>
      </w:r>
      <w:r w:rsidRPr="00BD3CA6">
        <w:rPr>
          <w:sz w:val="24"/>
          <w:szCs w:val="24"/>
        </w:rPr>
        <w:t xml:space="preserve">по адресу: </w:t>
      </w:r>
      <w:proofErr w:type="gramStart"/>
      <w:r w:rsidRPr="00BD3CA6">
        <w:rPr>
          <w:sz w:val="24"/>
          <w:szCs w:val="24"/>
        </w:rPr>
        <w:t>г</w:t>
      </w:r>
      <w:proofErr w:type="gramEnd"/>
      <w:r w:rsidRPr="00BD3CA6">
        <w:rPr>
          <w:sz w:val="24"/>
          <w:szCs w:val="24"/>
        </w:rPr>
        <w:t>.</w:t>
      </w:r>
      <w:r w:rsidR="00B31611" w:rsidRPr="00BD3CA6">
        <w:rPr>
          <w:sz w:val="24"/>
          <w:szCs w:val="24"/>
        </w:rPr>
        <w:t xml:space="preserve"> </w:t>
      </w:r>
      <w:r w:rsidRPr="00BD3CA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D3CA6" w:rsidRDefault="00663516" w:rsidP="00663516">
      <w:pPr>
        <w:ind w:firstLine="709"/>
        <w:jc w:val="both"/>
        <w:rPr>
          <w:sz w:val="24"/>
          <w:szCs w:val="24"/>
        </w:rPr>
      </w:pPr>
      <w:r w:rsidRPr="00BD3CA6">
        <w:rPr>
          <w:sz w:val="24"/>
          <w:szCs w:val="24"/>
        </w:rPr>
        <w:t>3. На заседании комиссии присутствовали:</w:t>
      </w:r>
    </w:p>
    <w:p w:rsidR="00663516" w:rsidRPr="00BD3CA6" w:rsidRDefault="00663516" w:rsidP="00663516">
      <w:pPr>
        <w:pStyle w:val="af9"/>
        <w:jc w:val="both"/>
        <w:rPr>
          <w:sz w:val="24"/>
          <w:szCs w:val="24"/>
        </w:rPr>
      </w:pPr>
      <w:r w:rsidRPr="00BD3CA6">
        <w:rPr>
          <w:sz w:val="24"/>
          <w:szCs w:val="24"/>
          <w:u w:val="single"/>
        </w:rPr>
        <w:t>Председатель комиссии</w:t>
      </w:r>
      <w:r w:rsidRPr="00BD3CA6">
        <w:rPr>
          <w:sz w:val="24"/>
          <w:szCs w:val="24"/>
        </w:rPr>
        <w:t>:</w:t>
      </w:r>
    </w:p>
    <w:p w:rsidR="002561EF" w:rsidRPr="00BD3CA6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BD3CA6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BD3CA6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D3CA6">
        <w:rPr>
          <w:sz w:val="24"/>
          <w:szCs w:val="24"/>
          <w:u w:val="single"/>
        </w:rPr>
        <w:t>Члены комиссии</w:t>
      </w:r>
      <w:r w:rsidRPr="00BD3CA6">
        <w:rPr>
          <w:sz w:val="24"/>
          <w:szCs w:val="24"/>
        </w:rPr>
        <w:t>:</w:t>
      </w:r>
    </w:p>
    <w:p w:rsidR="004051BA" w:rsidRPr="00BD3CA6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BD3CA6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BD3CA6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BD3CA6">
        <w:rPr>
          <w:sz w:val="24"/>
          <w:szCs w:val="24"/>
        </w:rPr>
        <w:t>Фокеева</w:t>
      </w:r>
      <w:proofErr w:type="spellEnd"/>
      <w:r w:rsidRPr="00BD3CA6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BD3CA6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D3CA6">
        <w:rPr>
          <w:sz w:val="24"/>
          <w:szCs w:val="24"/>
          <w:u w:val="single"/>
        </w:rPr>
        <w:t>Секретарь комиссии:</w:t>
      </w:r>
    </w:p>
    <w:p w:rsidR="00663516" w:rsidRPr="00BD3CA6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D3CA6">
        <w:rPr>
          <w:sz w:val="24"/>
          <w:szCs w:val="24"/>
        </w:rPr>
        <w:t>Кондратьева Юлия Михайловна</w:t>
      </w:r>
      <w:r w:rsidR="00663516" w:rsidRPr="00BD3CA6">
        <w:rPr>
          <w:sz w:val="24"/>
          <w:szCs w:val="24"/>
        </w:rPr>
        <w:t xml:space="preserve"> – </w:t>
      </w:r>
      <w:r w:rsidR="00ED63B6" w:rsidRPr="00BD3CA6">
        <w:rPr>
          <w:sz w:val="24"/>
          <w:szCs w:val="24"/>
        </w:rPr>
        <w:t>начальник отдела организации закупок</w:t>
      </w:r>
    </w:p>
    <w:p w:rsidR="00663516" w:rsidRPr="00BD3CA6" w:rsidRDefault="00663516" w:rsidP="00663516">
      <w:pPr>
        <w:ind w:left="720"/>
        <w:jc w:val="both"/>
        <w:rPr>
          <w:sz w:val="24"/>
          <w:szCs w:val="24"/>
        </w:rPr>
      </w:pPr>
      <w:r w:rsidRPr="00BD3CA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D3CA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BD3CA6" w:rsidRDefault="00663516" w:rsidP="00663516">
      <w:pPr>
        <w:jc w:val="center"/>
        <w:rPr>
          <w:sz w:val="24"/>
          <w:szCs w:val="24"/>
        </w:rPr>
      </w:pPr>
      <w:r w:rsidRPr="00BD3CA6">
        <w:rPr>
          <w:sz w:val="24"/>
          <w:szCs w:val="24"/>
        </w:rPr>
        <w:t>ПОВЕСТКА ДНЯ:</w:t>
      </w:r>
    </w:p>
    <w:p w:rsidR="00663516" w:rsidRPr="00BD3CA6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proofErr w:type="gramStart"/>
      <w:r w:rsidRPr="00BD3CA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D3CA6">
        <w:rPr>
          <w:b/>
          <w:sz w:val="24"/>
          <w:szCs w:val="24"/>
        </w:rPr>
        <w:t>«</w:t>
      </w:r>
      <w:r w:rsidR="00ED63B6" w:rsidRPr="00BD3CA6">
        <w:rPr>
          <w:color w:val="000000"/>
          <w:sz w:val="24"/>
          <w:szCs w:val="24"/>
        </w:rPr>
        <w:t xml:space="preserve">Поставка </w:t>
      </w:r>
      <w:r w:rsidR="00D45BD3" w:rsidRPr="00BD3CA6">
        <w:rPr>
          <w:sz w:val="24"/>
          <w:szCs w:val="24"/>
        </w:rPr>
        <w:t>н</w:t>
      </w:r>
      <w:r w:rsidR="00D45BD3" w:rsidRPr="00BD3CA6">
        <w:rPr>
          <w:color w:val="000000"/>
          <w:sz w:val="24"/>
          <w:szCs w:val="24"/>
          <w:shd w:val="clear" w:color="auto" w:fill="FFFFFF"/>
        </w:rPr>
        <w:t>естерильных изделий из нетканых материалов одноразовых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D3CA6">
        <w:rPr>
          <w:sz w:val="24"/>
          <w:szCs w:val="24"/>
        </w:rPr>
        <w:t>».</w:t>
      </w:r>
      <w:proofErr w:type="gramEnd"/>
    </w:p>
    <w:p w:rsidR="00663516" w:rsidRPr="00BD3CA6" w:rsidRDefault="00663516" w:rsidP="00663516">
      <w:pPr>
        <w:ind w:firstLine="709"/>
        <w:jc w:val="both"/>
        <w:rPr>
          <w:sz w:val="24"/>
          <w:szCs w:val="24"/>
        </w:rPr>
      </w:pPr>
      <w:r w:rsidRPr="00BD3CA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B0EF6" w:rsidRPr="00BD3CA6">
        <w:rPr>
          <w:sz w:val="24"/>
          <w:szCs w:val="24"/>
        </w:rPr>
        <w:t>12</w:t>
      </w:r>
      <w:r w:rsidR="004051BA" w:rsidRPr="00BD3CA6">
        <w:rPr>
          <w:sz w:val="24"/>
          <w:szCs w:val="24"/>
        </w:rPr>
        <w:t xml:space="preserve"> декабря</w:t>
      </w:r>
      <w:r w:rsidR="003A5082" w:rsidRPr="00BD3CA6">
        <w:rPr>
          <w:sz w:val="24"/>
          <w:szCs w:val="24"/>
          <w:u w:val="single"/>
        </w:rPr>
        <w:t xml:space="preserve"> 2019</w:t>
      </w:r>
      <w:r w:rsidRPr="00BD3CA6">
        <w:rPr>
          <w:sz w:val="24"/>
          <w:szCs w:val="24"/>
          <w:u w:val="single"/>
        </w:rPr>
        <w:t xml:space="preserve"> года</w:t>
      </w:r>
      <w:r w:rsidRPr="00BD3CA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BD3CA6">
        <w:rPr>
          <w:b/>
          <w:sz w:val="24"/>
          <w:szCs w:val="24"/>
        </w:rPr>
        <w:t xml:space="preserve">№№ </w:t>
      </w:r>
      <w:r w:rsidR="00BD3CA6" w:rsidRPr="00BD3CA6">
        <w:rPr>
          <w:color w:val="000000"/>
          <w:sz w:val="24"/>
          <w:szCs w:val="24"/>
          <w:shd w:val="clear" w:color="auto" w:fill="F9F9F9"/>
        </w:rPr>
        <w:t>EA-37516</w:t>
      </w:r>
      <w:r w:rsidR="00BD3CA6" w:rsidRPr="00BD3CA6">
        <w:rPr>
          <w:color w:val="000000"/>
          <w:sz w:val="24"/>
          <w:szCs w:val="24"/>
        </w:rPr>
        <w:t xml:space="preserve">, </w:t>
      </w:r>
      <w:r w:rsidR="00BD3CA6" w:rsidRPr="00BD3CA6">
        <w:rPr>
          <w:color w:val="000000"/>
          <w:sz w:val="24"/>
          <w:szCs w:val="24"/>
          <w:shd w:val="clear" w:color="auto" w:fill="FFFFFF"/>
        </w:rPr>
        <w:t>EA-37615,</w:t>
      </w:r>
      <w:r w:rsidR="00BD3CA6" w:rsidRPr="00BD3CA6">
        <w:rPr>
          <w:color w:val="000000"/>
          <w:sz w:val="24"/>
          <w:szCs w:val="24"/>
          <w:shd w:val="clear" w:color="auto" w:fill="F9F9F9"/>
        </w:rPr>
        <w:t xml:space="preserve"> EA-37805</w:t>
      </w:r>
      <w:r w:rsidR="00ED63B6" w:rsidRPr="00BD3CA6">
        <w:rPr>
          <w:b/>
          <w:sz w:val="24"/>
          <w:szCs w:val="24"/>
        </w:rPr>
        <w:t xml:space="preserve"> </w:t>
      </w:r>
      <w:r w:rsidRPr="00BD3CA6">
        <w:rPr>
          <w:sz w:val="24"/>
          <w:szCs w:val="24"/>
        </w:rPr>
        <w:t xml:space="preserve">(Протокол № 1 от </w:t>
      </w:r>
      <w:r w:rsidR="002B0EF6" w:rsidRPr="00BD3CA6">
        <w:rPr>
          <w:sz w:val="24"/>
          <w:szCs w:val="24"/>
        </w:rPr>
        <w:t>12</w:t>
      </w:r>
      <w:r w:rsidR="00D32073" w:rsidRPr="00BD3CA6">
        <w:rPr>
          <w:sz w:val="24"/>
          <w:szCs w:val="24"/>
        </w:rPr>
        <w:t xml:space="preserve"> </w:t>
      </w:r>
      <w:r w:rsidR="004051BA" w:rsidRPr="00BD3CA6">
        <w:rPr>
          <w:sz w:val="24"/>
          <w:szCs w:val="24"/>
        </w:rPr>
        <w:t>декабря</w:t>
      </w:r>
      <w:r w:rsidR="00D22CAB" w:rsidRPr="00BD3CA6">
        <w:rPr>
          <w:sz w:val="24"/>
          <w:szCs w:val="24"/>
          <w:u w:val="single"/>
        </w:rPr>
        <w:t xml:space="preserve"> </w:t>
      </w:r>
      <w:r w:rsidR="003A5082" w:rsidRPr="00BD3CA6">
        <w:rPr>
          <w:sz w:val="24"/>
          <w:szCs w:val="24"/>
          <w:u w:val="single"/>
        </w:rPr>
        <w:t>2019</w:t>
      </w:r>
      <w:r w:rsidRPr="00BD3CA6">
        <w:rPr>
          <w:sz w:val="24"/>
          <w:szCs w:val="24"/>
          <w:u w:val="single"/>
        </w:rPr>
        <w:t xml:space="preserve"> года</w:t>
      </w:r>
      <w:r w:rsidRPr="00BD3CA6">
        <w:rPr>
          <w:sz w:val="24"/>
          <w:szCs w:val="24"/>
        </w:rPr>
        <w:t>).</w:t>
      </w:r>
    </w:p>
    <w:p w:rsidR="00663516" w:rsidRPr="00BD3CA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BD3CA6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BD3CA6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BD3CA6" w:rsidRDefault="00663516" w:rsidP="00A96B69">
      <w:pPr>
        <w:ind w:firstLine="708"/>
        <w:jc w:val="both"/>
        <w:rPr>
          <w:sz w:val="24"/>
          <w:szCs w:val="24"/>
        </w:rPr>
      </w:pPr>
      <w:r w:rsidRPr="00BD3CA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BD3CA6">
          <w:rPr>
            <w:rStyle w:val="a3"/>
            <w:sz w:val="24"/>
            <w:szCs w:val="24"/>
            <w:lang w:val="en-US"/>
          </w:rPr>
          <w:t>http</w:t>
        </w:r>
        <w:r w:rsidR="00E01444" w:rsidRPr="00BD3CA6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BD3CA6">
          <w:rPr>
            <w:rStyle w:val="a3"/>
            <w:sz w:val="24"/>
            <w:szCs w:val="24"/>
          </w:rPr>
          <w:t>gz.lot-online.ru</w:t>
        </w:r>
        <w:proofErr w:type="spellEnd"/>
      </w:hyperlink>
      <w:r w:rsidRPr="00BD3CA6">
        <w:rPr>
          <w:sz w:val="24"/>
          <w:szCs w:val="24"/>
        </w:rPr>
        <w:t xml:space="preserve"> </w:t>
      </w:r>
    </w:p>
    <w:p w:rsidR="00BD3CA6" w:rsidRPr="00BD3CA6" w:rsidRDefault="00BD3CA6" w:rsidP="00BD3CA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D3CA6">
        <w:rPr>
          <w:color w:val="333333"/>
          <w:sz w:val="24"/>
          <w:szCs w:val="24"/>
          <w:lang w:eastAsia="ru-RU"/>
        </w:rPr>
        <w:t>Время начала</w:t>
      </w:r>
    </w:p>
    <w:p w:rsidR="00BD3CA6" w:rsidRPr="00BD3CA6" w:rsidRDefault="00BD3CA6" w:rsidP="00BD3CA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D3CA6">
        <w:rPr>
          <w:color w:val="000000"/>
          <w:sz w:val="24"/>
          <w:szCs w:val="24"/>
          <w:lang w:eastAsia="ru-RU"/>
        </w:rPr>
        <w:t>16.12.2019 09:30:00 (MSK+00:00)</w:t>
      </w:r>
    </w:p>
    <w:p w:rsidR="00BD3CA6" w:rsidRPr="00BD3CA6" w:rsidRDefault="00BD3CA6" w:rsidP="00BD3CA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D3CA6">
        <w:rPr>
          <w:color w:val="333333"/>
          <w:sz w:val="24"/>
          <w:szCs w:val="24"/>
          <w:lang w:eastAsia="ru-RU"/>
        </w:rPr>
        <w:t>Время завершения</w:t>
      </w:r>
    </w:p>
    <w:p w:rsidR="00BD3CA6" w:rsidRPr="00BD3CA6" w:rsidRDefault="00BD3CA6" w:rsidP="00BD3CA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D3CA6">
        <w:rPr>
          <w:color w:val="000000"/>
          <w:sz w:val="24"/>
          <w:szCs w:val="24"/>
          <w:lang w:eastAsia="ru-RU"/>
        </w:rPr>
        <w:t>16.12.2019 10:10:19 (MSK+00:00)</w:t>
      </w:r>
    </w:p>
    <w:p w:rsidR="00911A12" w:rsidRPr="00BD3CA6" w:rsidRDefault="00911A12" w:rsidP="00911A12">
      <w:pPr>
        <w:ind w:firstLine="708"/>
        <w:jc w:val="both"/>
        <w:rPr>
          <w:sz w:val="24"/>
          <w:szCs w:val="24"/>
        </w:rPr>
      </w:pPr>
      <w:r w:rsidRPr="00BD3CA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D3CA6">
          <w:rPr>
            <w:rStyle w:val="a3"/>
            <w:sz w:val="24"/>
            <w:szCs w:val="24"/>
            <w:lang w:val="en-US"/>
          </w:rPr>
          <w:t>http</w:t>
        </w:r>
        <w:r w:rsidR="00E01444" w:rsidRPr="00BD3CA6">
          <w:rPr>
            <w:rStyle w:val="a3"/>
            <w:sz w:val="24"/>
            <w:szCs w:val="24"/>
          </w:rPr>
          <w:t>://</w:t>
        </w:r>
        <w:proofErr w:type="spellStart"/>
        <w:r w:rsidR="00E01444" w:rsidRPr="00BD3CA6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BD3CA6">
          <w:rPr>
            <w:rStyle w:val="a3"/>
            <w:sz w:val="24"/>
            <w:szCs w:val="24"/>
          </w:rPr>
          <w:t>.</w:t>
        </w:r>
        <w:r w:rsidR="00E01444" w:rsidRPr="00BD3CA6">
          <w:rPr>
            <w:rStyle w:val="a3"/>
            <w:sz w:val="24"/>
            <w:szCs w:val="24"/>
            <w:lang w:val="en-US"/>
          </w:rPr>
          <w:t>lot</w:t>
        </w:r>
        <w:r w:rsidR="00E01444" w:rsidRPr="00BD3CA6">
          <w:rPr>
            <w:rStyle w:val="a3"/>
            <w:sz w:val="24"/>
            <w:szCs w:val="24"/>
          </w:rPr>
          <w:t>-</w:t>
        </w:r>
        <w:r w:rsidR="00E01444" w:rsidRPr="00BD3CA6">
          <w:rPr>
            <w:rStyle w:val="a3"/>
            <w:sz w:val="24"/>
            <w:szCs w:val="24"/>
            <w:lang w:val="en-US"/>
          </w:rPr>
          <w:t>online</w:t>
        </w:r>
        <w:r w:rsidR="00E01444" w:rsidRPr="00BD3CA6">
          <w:rPr>
            <w:rStyle w:val="a3"/>
            <w:sz w:val="24"/>
            <w:szCs w:val="24"/>
          </w:rPr>
          <w:t>.</w:t>
        </w:r>
        <w:proofErr w:type="spellStart"/>
        <w:r w:rsidR="00E01444" w:rsidRPr="00BD3CA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BD3CA6">
        <w:rPr>
          <w:sz w:val="24"/>
          <w:szCs w:val="24"/>
        </w:rPr>
        <w:t xml:space="preserve"> представлены вторые части от </w:t>
      </w:r>
      <w:r w:rsidR="002B0EF6" w:rsidRPr="00BD3CA6">
        <w:rPr>
          <w:sz w:val="24"/>
          <w:szCs w:val="24"/>
        </w:rPr>
        <w:t>2</w:t>
      </w:r>
      <w:r w:rsidRPr="00BD3CA6">
        <w:rPr>
          <w:b/>
          <w:sz w:val="24"/>
          <w:szCs w:val="24"/>
        </w:rPr>
        <w:t xml:space="preserve"> </w:t>
      </w:r>
      <w:r w:rsidR="00746C91" w:rsidRPr="00BD3CA6">
        <w:rPr>
          <w:b/>
          <w:sz w:val="24"/>
          <w:szCs w:val="24"/>
        </w:rPr>
        <w:t>(</w:t>
      </w:r>
      <w:r w:rsidR="002B0EF6" w:rsidRPr="00BD3CA6">
        <w:rPr>
          <w:b/>
          <w:sz w:val="24"/>
          <w:szCs w:val="24"/>
        </w:rPr>
        <w:t>двух</w:t>
      </w:r>
      <w:r w:rsidRPr="00BD3CA6">
        <w:rPr>
          <w:b/>
          <w:sz w:val="24"/>
          <w:szCs w:val="24"/>
        </w:rPr>
        <w:t>)</w:t>
      </w:r>
      <w:r w:rsidRPr="00BD3CA6">
        <w:rPr>
          <w:sz w:val="24"/>
          <w:szCs w:val="24"/>
        </w:rPr>
        <w:t xml:space="preserve"> участник</w:t>
      </w:r>
      <w:r w:rsidR="0071215F" w:rsidRPr="00BD3CA6">
        <w:rPr>
          <w:sz w:val="24"/>
          <w:szCs w:val="24"/>
        </w:rPr>
        <w:t>ов</w:t>
      </w:r>
      <w:r w:rsidRPr="00BD3CA6">
        <w:rPr>
          <w:sz w:val="24"/>
          <w:szCs w:val="24"/>
        </w:rPr>
        <w:t>, принявш</w:t>
      </w:r>
      <w:r w:rsidR="0071215F" w:rsidRPr="00BD3CA6">
        <w:rPr>
          <w:sz w:val="24"/>
          <w:szCs w:val="24"/>
        </w:rPr>
        <w:t>их</w:t>
      </w:r>
      <w:r w:rsidRPr="00BD3CA6">
        <w:rPr>
          <w:sz w:val="24"/>
          <w:szCs w:val="24"/>
        </w:rPr>
        <w:t xml:space="preserve"> участие в </w:t>
      </w:r>
      <w:r w:rsidR="00E660C3" w:rsidRPr="00BD3CA6">
        <w:rPr>
          <w:sz w:val="24"/>
          <w:szCs w:val="24"/>
        </w:rPr>
        <w:t>электронном аукционе</w:t>
      </w:r>
      <w:r w:rsidRPr="00BD3CA6">
        <w:rPr>
          <w:sz w:val="24"/>
          <w:szCs w:val="24"/>
        </w:rPr>
        <w:t>.</w:t>
      </w:r>
    </w:p>
    <w:p w:rsidR="00911A12" w:rsidRPr="00BD3CA6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07CF6" w:rsidRPr="00BD3CA6" w:rsidTr="002B0EF6">
        <w:trPr>
          <w:jc w:val="center"/>
        </w:trPr>
        <w:tc>
          <w:tcPr>
            <w:tcW w:w="1502" w:type="dxa"/>
            <w:vAlign w:val="center"/>
          </w:tcPr>
          <w:p w:rsidR="00163759" w:rsidRPr="00BD3CA6" w:rsidRDefault="00B66BD4" w:rsidP="00163759">
            <w:pPr>
              <w:jc w:val="center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Порядковый</w:t>
            </w:r>
            <w:r w:rsidR="00163759" w:rsidRPr="00BD3CA6">
              <w:rPr>
                <w:sz w:val="24"/>
                <w:szCs w:val="24"/>
              </w:rPr>
              <w:t xml:space="preserve"> </w:t>
            </w:r>
          </w:p>
          <w:p w:rsidR="00107CF6" w:rsidRPr="00BD3CA6" w:rsidRDefault="00163759" w:rsidP="00163759">
            <w:pPr>
              <w:jc w:val="center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 xml:space="preserve">номер заявки </w:t>
            </w:r>
            <w:r w:rsidR="00107CF6" w:rsidRPr="00BD3CA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BD3CA6" w:rsidRDefault="00107CF6" w:rsidP="0071215F">
            <w:pPr>
              <w:jc w:val="center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BD3CA6" w:rsidRDefault="00107CF6" w:rsidP="0071215F">
            <w:pPr>
              <w:jc w:val="center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BD3CA6" w:rsidRDefault="00107CF6" w:rsidP="0071215F">
            <w:pPr>
              <w:jc w:val="center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ИНН</w:t>
            </w:r>
          </w:p>
        </w:tc>
      </w:tr>
      <w:tr w:rsidR="00ED63B6" w:rsidRPr="00BD3CA6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BD3CA6" w:rsidRDefault="00BD3CA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shd w:val="clear" w:color="auto" w:fill="FFFFFF"/>
              </w:rPr>
              <w:t>EA-37615</w:t>
            </w:r>
            <w:r w:rsidR="00705A51" w:rsidRPr="00BD3CA6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628" type="#_x0000_t75" style="width:1in;height:18pt" o:ole="">
                  <v:imagedata r:id="rId9" o:title=""/>
                </v:shape>
                <w:control r:id="rId10" w:name="DefaultOcxName11" w:shapeid="_x0000_i1628"/>
              </w:object>
            </w:r>
          </w:p>
        </w:tc>
        <w:tc>
          <w:tcPr>
            <w:tcW w:w="3323" w:type="dxa"/>
          </w:tcPr>
          <w:p w:rsidR="00ED63B6" w:rsidRPr="00BD3CA6" w:rsidRDefault="00BD3CA6" w:rsidP="00ED63B6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BD3CA6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"ДЕЛЬТАМЕД"</w:t>
              </w:r>
            </w:hyperlink>
          </w:p>
        </w:tc>
        <w:tc>
          <w:tcPr>
            <w:tcW w:w="2966" w:type="dxa"/>
            <w:vAlign w:val="center"/>
          </w:tcPr>
          <w:p w:rsidR="00ED63B6" w:rsidRPr="00BD3CA6" w:rsidRDefault="00BD3CA6" w:rsidP="00ED63B6">
            <w:pPr>
              <w:rPr>
                <w:sz w:val="24"/>
                <w:szCs w:val="24"/>
              </w:rPr>
            </w:pPr>
            <w:r w:rsidRPr="00BD3CA6">
              <w:rPr>
                <w:color w:val="212529"/>
                <w:sz w:val="24"/>
                <w:szCs w:val="24"/>
                <w:shd w:val="clear" w:color="auto" w:fill="FFFFFF"/>
              </w:rPr>
              <w:t xml:space="preserve">624260, </w:t>
            </w:r>
            <w:proofErr w:type="gramStart"/>
            <w:r w:rsidRPr="00BD3CA6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BD3CA6">
              <w:rPr>
                <w:color w:val="212529"/>
                <w:sz w:val="24"/>
                <w:szCs w:val="24"/>
                <w:shd w:val="clear" w:color="auto" w:fill="FFFFFF"/>
              </w:rPr>
              <w:t xml:space="preserve"> СВЕРДЛОВСКАЯ, Г АСБЕСТ, ПР-КТ ИМЕНИ В.И. ЛЕНИНА, ДОМ 43,</w:t>
            </w:r>
          </w:p>
        </w:tc>
        <w:tc>
          <w:tcPr>
            <w:tcW w:w="1656" w:type="dxa"/>
          </w:tcPr>
          <w:p w:rsidR="00ED63B6" w:rsidRPr="00BD3CA6" w:rsidRDefault="00BD3CA6" w:rsidP="00ED63B6">
            <w:pPr>
              <w:pStyle w:val="af2"/>
              <w:rPr>
                <w:sz w:val="24"/>
                <w:szCs w:val="24"/>
              </w:rPr>
            </w:pPr>
            <w:r w:rsidRPr="00BD3CA6">
              <w:rPr>
                <w:color w:val="333333"/>
                <w:sz w:val="24"/>
                <w:szCs w:val="24"/>
                <w:shd w:val="clear" w:color="auto" w:fill="FFFFFF"/>
              </w:rPr>
              <w:t>6683007994</w:t>
            </w:r>
          </w:p>
        </w:tc>
      </w:tr>
      <w:tr w:rsidR="00ED63B6" w:rsidRPr="00BD3CA6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BD3CA6" w:rsidRDefault="00BD3CA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shd w:val="clear" w:color="auto" w:fill="F9F9F9"/>
              </w:rPr>
              <w:t>EA-37516</w:t>
            </w:r>
            <w:r w:rsidR="00705A51" w:rsidRPr="00BD3CA6">
              <w:rPr>
                <w:sz w:val="24"/>
                <w:szCs w:val="24"/>
              </w:rPr>
              <w:object w:dxaOrig="1440" w:dyaOrig="1440">
                <v:shape id="_x0000_i1627" type="#_x0000_t75" style="width:1in;height:18pt" o:ole="">
                  <v:imagedata r:id="rId12" o:title=""/>
                </v:shape>
                <w:control r:id="rId13" w:name="DefaultOcxName71" w:shapeid="_x0000_i1627"/>
              </w:object>
            </w:r>
          </w:p>
        </w:tc>
        <w:tc>
          <w:tcPr>
            <w:tcW w:w="3323" w:type="dxa"/>
          </w:tcPr>
          <w:p w:rsidR="00ED63B6" w:rsidRPr="00BD3CA6" w:rsidRDefault="00BD3CA6" w:rsidP="00ED63B6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BD3CA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  <w:tc>
          <w:tcPr>
            <w:tcW w:w="2966" w:type="dxa"/>
            <w:vAlign w:val="center"/>
          </w:tcPr>
          <w:p w:rsidR="00ED63B6" w:rsidRPr="00BD3CA6" w:rsidRDefault="00BD3CA6" w:rsidP="00ED63B6">
            <w:pPr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br/>
            </w:r>
            <w:r w:rsidRPr="00BD3CA6">
              <w:rPr>
                <w:color w:val="212529"/>
                <w:sz w:val="24"/>
                <w:szCs w:val="24"/>
                <w:shd w:val="clear" w:color="auto" w:fill="FFFFFF"/>
              </w:rPr>
              <w:t>195213, Г САНКТ-ПЕТЕРБУРГ, УЛ ЛАТЫШСКИХ СТРЕЛКОВ, 31, ЛИТЕРА А, ПОМЕЩЕНИЕ 12-Н</w:t>
            </w:r>
            <w:proofErr w:type="gramStart"/>
            <w:r w:rsidRPr="00BD3CA6">
              <w:rPr>
                <w:color w:val="212529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BD3CA6">
              <w:rPr>
                <w:color w:val="212529"/>
                <w:sz w:val="24"/>
                <w:szCs w:val="24"/>
                <w:shd w:val="clear" w:color="auto" w:fill="FFFFFF"/>
              </w:rPr>
              <w:t>ФИС 202</w:t>
            </w:r>
          </w:p>
        </w:tc>
        <w:tc>
          <w:tcPr>
            <w:tcW w:w="1656" w:type="dxa"/>
          </w:tcPr>
          <w:p w:rsidR="00ED63B6" w:rsidRPr="00BD3CA6" w:rsidRDefault="00BD3CA6" w:rsidP="00ED63B6">
            <w:pPr>
              <w:pStyle w:val="af2"/>
              <w:rPr>
                <w:sz w:val="24"/>
                <w:szCs w:val="24"/>
              </w:rPr>
            </w:pPr>
            <w:r w:rsidRPr="00BD3CA6">
              <w:rPr>
                <w:color w:val="333333"/>
                <w:sz w:val="24"/>
                <w:szCs w:val="24"/>
                <w:shd w:val="clear" w:color="auto" w:fill="F9F9F9"/>
              </w:rPr>
              <w:t>7811452515</w:t>
            </w:r>
          </w:p>
        </w:tc>
      </w:tr>
    </w:tbl>
    <w:p w:rsidR="00911A12" w:rsidRPr="00BD3CA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BD3CA6" w:rsidRDefault="00911A12" w:rsidP="00EA2039">
      <w:pPr>
        <w:ind w:firstLine="708"/>
        <w:jc w:val="both"/>
        <w:rPr>
          <w:sz w:val="24"/>
          <w:szCs w:val="24"/>
        </w:rPr>
      </w:pPr>
      <w:r w:rsidRPr="00BD3CA6">
        <w:rPr>
          <w:sz w:val="24"/>
          <w:szCs w:val="24"/>
        </w:rPr>
        <w:t xml:space="preserve">Согласно протоколу проведения </w:t>
      </w:r>
      <w:r w:rsidR="00E660C3" w:rsidRPr="00BD3CA6">
        <w:rPr>
          <w:sz w:val="24"/>
          <w:szCs w:val="24"/>
        </w:rPr>
        <w:t xml:space="preserve">электронного </w:t>
      </w:r>
      <w:r w:rsidRPr="00BD3CA6">
        <w:rPr>
          <w:sz w:val="24"/>
          <w:szCs w:val="24"/>
        </w:rPr>
        <w:t>аукциона от</w:t>
      </w:r>
      <w:r w:rsidR="00EA2039" w:rsidRPr="00BD3CA6">
        <w:rPr>
          <w:sz w:val="24"/>
          <w:szCs w:val="24"/>
        </w:rPr>
        <w:t xml:space="preserve"> </w:t>
      </w:r>
      <w:r w:rsidR="002B0EF6" w:rsidRPr="00BD3CA6">
        <w:rPr>
          <w:b/>
          <w:sz w:val="24"/>
          <w:szCs w:val="24"/>
        </w:rPr>
        <w:t>16</w:t>
      </w:r>
      <w:r w:rsidR="00141D0F" w:rsidRPr="00BD3CA6">
        <w:rPr>
          <w:b/>
          <w:sz w:val="24"/>
          <w:szCs w:val="24"/>
        </w:rPr>
        <w:t xml:space="preserve"> декабря</w:t>
      </w:r>
      <w:r w:rsidR="004E572E" w:rsidRPr="00BD3CA6">
        <w:rPr>
          <w:b/>
          <w:sz w:val="24"/>
          <w:szCs w:val="24"/>
        </w:rPr>
        <w:t xml:space="preserve"> 2019 года</w:t>
      </w:r>
      <w:r w:rsidRPr="00BD3CA6">
        <w:rPr>
          <w:sz w:val="24"/>
          <w:szCs w:val="24"/>
        </w:rPr>
        <w:t xml:space="preserve"> от участников </w:t>
      </w:r>
      <w:r w:rsidR="00E70E04" w:rsidRPr="00BD3CA6">
        <w:rPr>
          <w:sz w:val="24"/>
          <w:szCs w:val="24"/>
        </w:rPr>
        <w:t>электронного</w:t>
      </w:r>
      <w:r w:rsidRPr="00BD3CA6">
        <w:rPr>
          <w:sz w:val="24"/>
          <w:szCs w:val="24"/>
        </w:rPr>
        <w:t xml:space="preserve"> аукциона поступил</w:t>
      </w:r>
      <w:r w:rsidR="00E660C3" w:rsidRPr="00BD3CA6">
        <w:rPr>
          <w:sz w:val="24"/>
          <w:szCs w:val="24"/>
        </w:rPr>
        <w:t>и</w:t>
      </w:r>
      <w:r w:rsidRPr="00BD3CA6">
        <w:rPr>
          <w:sz w:val="24"/>
          <w:szCs w:val="24"/>
        </w:rPr>
        <w:t xml:space="preserve"> следующ</w:t>
      </w:r>
      <w:r w:rsidR="00E660C3" w:rsidRPr="00BD3CA6">
        <w:rPr>
          <w:sz w:val="24"/>
          <w:szCs w:val="24"/>
        </w:rPr>
        <w:t>и</w:t>
      </w:r>
      <w:r w:rsidRPr="00BD3CA6">
        <w:rPr>
          <w:sz w:val="24"/>
          <w:szCs w:val="24"/>
        </w:rPr>
        <w:t>е предложен</w:t>
      </w:r>
      <w:r w:rsidR="00E660C3" w:rsidRPr="00BD3CA6">
        <w:rPr>
          <w:sz w:val="24"/>
          <w:szCs w:val="24"/>
        </w:rPr>
        <w:t>ия</w:t>
      </w:r>
      <w:r w:rsidRPr="00BD3CA6">
        <w:rPr>
          <w:sz w:val="24"/>
          <w:szCs w:val="24"/>
        </w:rPr>
        <w:t xml:space="preserve"> о цене контракта:</w:t>
      </w:r>
    </w:p>
    <w:p w:rsidR="00EA2039" w:rsidRPr="00BD3CA6" w:rsidRDefault="00EA2039" w:rsidP="00EA2039">
      <w:pPr>
        <w:ind w:firstLine="708"/>
        <w:jc w:val="both"/>
        <w:rPr>
          <w:sz w:val="24"/>
          <w:szCs w:val="24"/>
        </w:rPr>
      </w:pPr>
      <w:r w:rsidRPr="00BD3CA6">
        <w:rPr>
          <w:sz w:val="24"/>
          <w:szCs w:val="24"/>
        </w:rPr>
        <w:t xml:space="preserve"> </w:t>
      </w:r>
    </w:p>
    <w:p w:rsidR="00156F70" w:rsidRPr="00BD3CA6" w:rsidRDefault="00156F70" w:rsidP="00156F70">
      <w:pPr>
        <w:suppressAutoHyphens w:val="0"/>
        <w:rPr>
          <w:sz w:val="24"/>
          <w:szCs w:val="24"/>
          <w:lang w:eastAsia="ru-RU"/>
        </w:rPr>
      </w:pPr>
      <w:r w:rsidRPr="00BD3CA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85"/>
        <w:gridCol w:w="2498"/>
        <w:gridCol w:w="1873"/>
        <w:gridCol w:w="1526"/>
        <w:gridCol w:w="1785"/>
        <w:gridCol w:w="1906"/>
      </w:tblGrid>
      <w:tr w:rsidR="00BD3CA6" w:rsidRPr="00BD3CA6" w:rsidTr="00BD3CA6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D3CA6" w:rsidRPr="00BD3CA6" w:rsidRDefault="00BD3CA6" w:rsidP="00BD3CA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D3CA6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D3CA6" w:rsidRPr="00BD3CA6" w:rsidRDefault="00BD3CA6" w:rsidP="00BD3CA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D3CA6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D3CA6" w:rsidRPr="00BD3CA6" w:rsidRDefault="00BD3CA6" w:rsidP="00BD3CA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D3CA6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D3CA6" w:rsidRPr="00BD3CA6" w:rsidRDefault="00BD3CA6" w:rsidP="00BD3CA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D3CA6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D3CA6" w:rsidRPr="00BD3CA6" w:rsidRDefault="00BD3CA6" w:rsidP="00BD3CA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D3CA6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D3CA6" w:rsidRPr="00BD3CA6" w:rsidRDefault="00BD3CA6" w:rsidP="00BD3CA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D3CA6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D3CA6" w:rsidRPr="00BD3CA6" w:rsidTr="00BD3CA6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EA-37516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1 296 555.00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8.50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BD3CA6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16.12.2019 09:50:19 (MSK+00:00)</w:t>
            </w:r>
          </w:p>
        </w:tc>
      </w:tr>
      <w:tr w:rsidR="00BD3CA6" w:rsidRPr="00BD3CA6" w:rsidTr="00BD3CA6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EA-37615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1 303 640.00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BD3CA6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D3CA6" w:rsidRPr="00BD3CA6" w:rsidRDefault="00BD3CA6" w:rsidP="00BD3CA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D3CA6">
              <w:rPr>
                <w:color w:val="000000"/>
                <w:sz w:val="24"/>
                <w:szCs w:val="24"/>
                <w:lang w:eastAsia="ru-RU"/>
              </w:rPr>
              <w:t>16.12.2019 09:49:50 (MSK+00:00)</w:t>
            </w:r>
          </w:p>
        </w:tc>
      </w:tr>
    </w:tbl>
    <w:p w:rsidR="00E01444" w:rsidRPr="00BD3CA6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11A12" w:rsidRPr="00BD3CA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BD3CA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D3CA6">
        <w:rPr>
          <w:sz w:val="24"/>
          <w:szCs w:val="24"/>
        </w:rPr>
        <w:t xml:space="preserve">электронном </w:t>
      </w:r>
      <w:r w:rsidRPr="00BD3CA6">
        <w:rPr>
          <w:sz w:val="24"/>
          <w:szCs w:val="24"/>
        </w:rPr>
        <w:t xml:space="preserve">аукционе участников, принявших участие в </w:t>
      </w:r>
      <w:r w:rsidR="00295C8D" w:rsidRPr="00BD3CA6">
        <w:rPr>
          <w:sz w:val="24"/>
          <w:szCs w:val="24"/>
        </w:rPr>
        <w:t>электронном</w:t>
      </w:r>
      <w:r w:rsidRPr="00BD3CA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D3CA6">
        <w:rPr>
          <w:sz w:val="24"/>
          <w:szCs w:val="24"/>
          <w:lang w:eastAsia="ru-RU"/>
        </w:rPr>
        <w:t xml:space="preserve"> </w:t>
      </w:r>
      <w:r w:rsidRPr="00BD3CA6">
        <w:rPr>
          <w:sz w:val="24"/>
          <w:szCs w:val="24"/>
        </w:rPr>
        <w:t>(ред. от 28.12.2013)</w:t>
      </w:r>
      <w:r w:rsidRPr="00BD3CA6">
        <w:rPr>
          <w:sz w:val="24"/>
          <w:szCs w:val="24"/>
          <w:lang w:eastAsia="ru-RU"/>
        </w:rPr>
        <w:t xml:space="preserve"> </w:t>
      </w:r>
      <w:r w:rsidRPr="00BD3CA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D3CA6">
        <w:rPr>
          <w:sz w:val="24"/>
          <w:szCs w:val="24"/>
        </w:rPr>
        <w:t xml:space="preserve"> электронном</w:t>
      </w:r>
      <w:r w:rsidRPr="00BD3CA6">
        <w:rPr>
          <w:sz w:val="24"/>
          <w:szCs w:val="24"/>
        </w:rPr>
        <w:t xml:space="preserve"> аукционе</w:t>
      </w:r>
      <w:r w:rsidR="00E660C3" w:rsidRPr="00BD3CA6">
        <w:rPr>
          <w:sz w:val="24"/>
          <w:szCs w:val="24"/>
        </w:rPr>
        <w:t>,</w:t>
      </w:r>
      <w:r w:rsidRPr="00BD3CA6">
        <w:rPr>
          <w:sz w:val="24"/>
          <w:szCs w:val="24"/>
        </w:rPr>
        <w:t xml:space="preserve"> приняла решение:</w:t>
      </w:r>
      <w:proofErr w:type="gramEnd"/>
    </w:p>
    <w:p w:rsidR="00911A12" w:rsidRPr="00BD3CA6" w:rsidRDefault="00911A12" w:rsidP="00911A12">
      <w:pPr>
        <w:jc w:val="both"/>
        <w:rPr>
          <w:sz w:val="24"/>
          <w:szCs w:val="24"/>
        </w:rPr>
      </w:pPr>
    </w:p>
    <w:p w:rsidR="00911A12" w:rsidRPr="00BD3CA6" w:rsidRDefault="00911A12" w:rsidP="00911A12">
      <w:pPr>
        <w:jc w:val="both"/>
        <w:rPr>
          <w:sz w:val="24"/>
          <w:szCs w:val="24"/>
        </w:rPr>
      </w:pPr>
      <w:r w:rsidRPr="00BD3CA6">
        <w:rPr>
          <w:sz w:val="24"/>
          <w:szCs w:val="24"/>
        </w:rPr>
        <w:t>РЕШИЛИ:</w:t>
      </w:r>
    </w:p>
    <w:p w:rsidR="00911A12" w:rsidRPr="00BD3CA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D3CA6">
        <w:rPr>
          <w:sz w:val="24"/>
          <w:szCs w:val="24"/>
        </w:rPr>
        <w:t xml:space="preserve">Вторые части заявок на участие в </w:t>
      </w:r>
      <w:r w:rsidR="00E660C3" w:rsidRPr="00BD3CA6">
        <w:rPr>
          <w:sz w:val="24"/>
          <w:szCs w:val="24"/>
        </w:rPr>
        <w:t xml:space="preserve">электронном </w:t>
      </w:r>
      <w:r w:rsidRPr="00BD3CA6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BD3CA6" w:rsidRPr="00BD3CA6" w:rsidTr="00ED1084">
        <w:trPr>
          <w:trHeight w:val="194"/>
        </w:trPr>
        <w:tc>
          <w:tcPr>
            <w:tcW w:w="9747" w:type="dxa"/>
          </w:tcPr>
          <w:p w:rsidR="00BD3CA6" w:rsidRPr="00BD3CA6" w:rsidRDefault="00BD3CA6" w:rsidP="00BD3CA6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15" w:tgtFrame="_blank" w:history="1">
              <w:r w:rsidRPr="00BD3CA6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"ДЕЛЬТАМЕД"</w:t>
              </w:r>
            </w:hyperlink>
          </w:p>
        </w:tc>
      </w:tr>
      <w:tr w:rsidR="00BD3CA6" w:rsidRPr="00BD3CA6" w:rsidTr="00ED1084">
        <w:trPr>
          <w:trHeight w:val="194"/>
        </w:trPr>
        <w:tc>
          <w:tcPr>
            <w:tcW w:w="9747" w:type="dxa"/>
          </w:tcPr>
          <w:p w:rsidR="00BD3CA6" w:rsidRPr="00BD3CA6" w:rsidRDefault="00BD3CA6" w:rsidP="00BD3CA6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16" w:tgtFrame="_blank" w:history="1">
              <w:r w:rsidRPr="00BD3CA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</w:tr>
    </w:tbl>
    <w:p w:rsidR="00911A12" w:rsidRPr="00BD3CA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BD3CA6">
        <w:rPr>
          <w:sz w:val="24"/>
          <w:szCs w:val="24"/>
        </w:rPr>
        <w:lastRenderedPageBreak/>
        <w:t>соответствуют требованиям, установленным нормами Федерального закона от 05.04.2013 N 44-ФЗ</w:t>
      </w:r>
      <w:r w:rsidRPr="00BD3CA6">
        <w:rPr>
          <w:sz w:val="24"/>
          <w:szCs w:val="24"/>
          <w:lang w:eastAsia="ru-RU"/>
        </w:rPr>
        <w:t xml:space="preserve"> и </w:t>
      </w:r>
      <w:r w:rsidRPr="00BD3CA6">
        <w:rPr>
          <w:sz w:val="24"/>
          <w:szCs w:val="24"/>
        </w:rPr>
        <w:t>документацией об аукционе в электронной форме.</w:t>
      </w:r>
    </w:p>
    <w:p w:rsidR="004D3A64" w:rsidRPr="00BD3CA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BD3CA6" w:rsidRDefault="00C559C9" w:rsidP="00C559C9">
      <w:pPr>
        <w:jc w:val="both"/>
        <w:rPr>
          <w:sz w:val="24"/>
          <w:szCs w:val="24"/>
          <w:u w:val="single"/>
        </w:rPr>
      </w:pPr>
      <w:r w:rsidRPr="00BD3CA6">
        <w:rPr>
          <w:sz w:val="24"/>
          <w:szCs w:val="24"/>
          <w:u w:val="single"/>
        </w:rPr>
        <w:t>ГОЛОСОВАНИЕ:</w:t>
      </w:r>
    </w:p>
    <w:p w:rsidR="00C559C9" w:rsidRPr="00BD3CA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D3CA6" w:rsidRDefault="002561EF" w:rsidP="002561EF">
      <w:pPr>
        <w:ind w:right="-5" w:firstLine="709"/>
        <w:jc w:val="both"/>
        <w:rPr>
          <w:sz w:val="24"/>
          <w:szCs w:val="24"/>
        </w:rPr>
      </w:pPr>
      <w:r w:rsidRPr="00BD3CA6">
        <w:rPr>
          <w:sz w:val="24"/>
          <w:szCs w:val="24"/>
        </w:rPr>
        <w:t xml:space="preserve">И.П. Федуняк – «за», </w:t>
      </w:r>
      <w:r w:rsidR="004051BA" w:rsidRPr="00BD3CA6">
        <w:rPr>
          <w:sz w:val="24"/>
          <w:szCs w:val="24"/>
        </w:rPr>
        <w:t xml:space="preserve">Лопатина Т. И. </w:t>
      </w:r>
      <w:r w:rsidRPr="00BD3CA6">
        <w:rPr>
          <w:sz w:val="24"/>
          <w:szCs w:val="24"/>
        </w:rPr>
        <w:t xml:space="preserve">– «за», </w:t>
      </w:r>
      <w:proofErr w:type="spellStart"/>
      <w:r w:rsidR="004051BA" w:rsidRPr="00BD3CA6">
        <w:rPr>
          <w:sz w:val="24"/>
          <w:szCs w:val="24"/>
        </w:rPr>
        <w:t>Фокеева</w:t>
      </w:r>
      <w:proofErr w:type="spellEnd"/>
      <w:r w:rsidR="004051BA" w:rsidRPr="00BD3CA6">
        <w:rPr>
          <w:sz w:val="24"/>
          <w:szCs w:val="24"/>
        </w:rPr>
        <w:t xml:space="preserve"> Н. Г. </w:t>
      </w:r>
      <w:r w:rsidRPr="00BD3CA6">
        <w:rPr>
          <w:sz w:val="24"/>
          <w:szCs w:val="24"/>
        </w:rPr>
        <w:t>– «за».</w:t>
      </w:r>
    </w:p>
    <w:p w:rsidR="00F25D64" w:rsidRPr="00BD3CA6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BD3CA6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BD3CA6" w:rsidRDefault="00DE6872" w:rsidP="00BD3CA6">
      <w:pPr>
        <w:pStyle w:val="af2"/>
        <w:jc w:val="both"/>
        <w:rPr>
          <w:b/>
          <w:bCs/>
          <w:sz w:val="24"/>
          <w:szCs w:val="24"/>
        </w:rPr>
      </w:pPr>
      <w:r w:rsidRPr="00BD3CA6">
        <w:rPr>
          <w:sz w:val="24"/>
          <w:szCs w:val="24"/>
        </w:rPr>
        <w:t xml:space="preserve">Признать победителем </w:t>
      </w:r>
      <w:r w:rsidR="00E660C3" w:rsidRPr="00BD3CA6">
        <w:rPr>
          <w:sz w:val="24"/>
          <w:szCs w:val="24"/>
        </w:rPr>
        <w:t xml:space="preserve">электронного </w:t>
      </w:r>
      <w:r w:rsidRPr="00BD3CA6">
        <w:rPr>
          <w:sz w:val="24"/>
          <w:szCs w:val="24"/>
        </w:rPr>
        <w:t xml:space="preserve">аукциона участника аукциона с </w:t>
      </w:r>
      <w:r w:rsidR="00B66BD4" w:rsidRPr="00BD3CA6">
        <w:rPr>
          <w:sz w:val="24"/>
          <w:szCs w:val="24"/>
        </w:rPr>
        <w:t>порядковым</w:t>
      </w:r>
      <w:r w:rsidRPr="00BD3CA6">
        <w:rPr>
          <w:sz w:val="24"/>
          <w:szCs w:val="24"/>
        </w:rPr>
        <w:t xml:space="preserve"> номером заявки </w:t>
      </w:r>
      <w:r w:rsidRPr="00BD3CA6">
        <w:rPr>
          <w:b/>
          <w:sz w:val="24"/>
          <w:szCs w:val="24"/>
        </w:rPr>
        <w:t>№</w:t>
      </w:r>
      <w:r w:rsidRPr="00BD3CA6">
        <w:rPr>
          <w:sz w:val="24"/>
          <w:szCs w:val="24"/>
        </w:rPr>
        <w:t xml:space="preserve"> </w:t>
      </w:r>
      <w:r w:rsidR="00BD3CA6" w:rsidRPr="00BD3CA6">
        <w:rPr>
          <w:color w:val="000000"/>
          <w:sz w:val="24"/>
          <w:szCs w:val="24"/>
          <w:shd w:val="clear" w:color="auto" w:fill="F9F9F9"/>
        </w:rPr>
        <w:t>EA-37516</w:t>
      </w:r>
      <w:r w:rsidRPr="00BD3CA6">
        <w:rPr>
          <w:b/>
          <w:sz w:val="24"/>
          <w:szCs w:val="24"/>
        </w:rPr>
        <w:t>–</w:t>
      </w:r>
      <w:r w:rsidR="005F6882" w:rsidRPr="00BD3CA6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E23D08" w:rsidRPr="00BD3CA6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"ТОРГОВЫЙ ДОМ ГЕКСА - СЕВЕРО-ЗАПАД"</w:t>
        </w:r>
      </w:hyperlink>
      <w:r w:rsidR="00BD3CA6" w:rsidRPr="00BD3CA6">
        <w:rPr>
          <w:sz w:val="24"/>
          <w:szCs w:val="24"/>
        </w:rPr>
        <w:t xml:space="preserve"> </w:t>
      </w:r>
      <w:r w:rsidR="005F6882" w:rsidRPr="00BD3CA6">
        <w:rPr>
          <w:b/>
          <w:color w:val="212529"/>
          <w:sz w:val="24"/>
          <w:szCs w:val="24"/>
        </w:rPr>
        <w:t xml:space="preserve">- </w:t>
      </w:r>
      <w:r w:rsidRPr="00BD3CA6">
        <w:rPr>
          <w:sz w:val="24"/>
          <w:szCs w:val="24"/>
        </w:rPr>
        <w:t xml:space="preserve">с ценой контракта </w:t>
      </w:r>
      <w:r w:rsidR="00BD3CA6" w:rsidRPr="00BD3CA6">
        <w:rPr>
          <w:b/>
          <w:sz w:val="24"/>
          <w:szCs w:val="24"/>
        </w:rPr>
        <w:t xml:space="preserve">1 296 555.00 </w:t>
      </w:r>
      <w:r w:rsidRPr="00BD3CA6">
        <w:rPr>
          <w:b/>
          <w:sz w:val="24"/>
          <w:szCs w:val="24"/>
        </w:rPr>
        <w:t>руб.</w:t>
      </w:r>
    </w:p>
    <w:p w:rsidR="00DE6872" w:rsidRPr="00BD3CA6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BD3CA6" w:rsidRDefault="00C559C9" w:rsidP="00C559C9">
      <w:pPr>
        <w:jc w:val="both"/>
        <w:rPr>
          <w:sz w:val="24"/>
          <w:szCs w:val="24"/>
          <w:u w:val="single"/>
        </w:rPr>
      </w:pPr>
      <w:r w:rsidRPr="00BD3CA6">
        <w:rPr>
          <w:sz w:val="24"/>
          <w:szCs w:val="24"/>
          <w:u w:val="single"/>
        </w:rPr>
        <w:t>ГОЛОСОВАНИЕ:</w:t>
      </w:r>
    </w:p>
    <w:p w:rsidR="00C559C9" w:rsidRPr="00BD3CA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D3CA6" w:rsidRDefault="002561EF" w:rsidP="002561EF">
      <w:pPr>
        <w:ind w:right="-5" w:firstLine="709"/>
        <w:jc w:val="both"/>
        <w:rPr>
          <w:sz w:val="24"/>
          <w:szCs w:val="24"/>
        </w:rPr>
      </w:pPr>
      <w:r w:rsidRPr="00BD3CA6">
        <w:rPr>
          <w:sz w:val="24"/>
          <w:szCs w:val="24"/>
        </w:rPr>
        <w:t xml:space="preserve">И.П. Федуняк – «за», </w:t>
      </w:r>
      <w:r w:rsidR="004051BA" w:rsidRPr="00BD3CA6">
        <w:rPr>
          <w:sz w:val="24"/>
          <w:szCs w:val="24"/>
        </w:rPr>
        <w:t xml:space="preserve">Лопатина Т. И. </w:t>
      </w:r>
      <w:r w:rsidRPr="00BD3CA6">
        <w:rPr>
          <w:sz w:val="24"/>
          <w:szCs w:val="24"/>
        </w:rPr>
        <w:t xml:space="preserve">– «за», </w:t>
      </w:r>
      <w:proofErr w:type="spellStart"/>
      <w:r w:rsidR="004051BA" w:rsidRPr="00BD3CA6">
        <w:rPr>
          <w:sz w:val="24"/>
          <w:szCs w:val="24"/>
        </w:rPr>
        <w:t>Фокеева</w:t>
      </w:r>
      <w:proofErr w:type="spellEnd"/>
      <w:r w:rsidR="004051BA" w:rsidRPr="00BD3CA6">
        <w:rPr>
          <w:sz w:val="24"/>
          <w:szCs w:val="24"/>
        </w:rPr>
        <w:t xml:space="preserve"> Н. Г. </w:t>
      </w:r>
      <w:r w:rsidRPr="00BD3CA6">
        <w:rPr>
          <w:sz w:val="24"/>
          <w:szCs w:val="24"/>
        </w:rPr>
        <w:t>– «за».</w:t>
      </w:r>
    </w:p>
    <w:p w:rsidR="007B6F27" w:rsidRPr="00BD3CA6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BD3CA6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BD3CA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D3CA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BD3CA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D3CA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D3CA6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BD3CA6">
        <w:rPr>
          <w:bCs/>
          <w:sz w:val="24"/>
          <w:szCs w:val="24"/>
        </w:rPr>
        <w:t>gz.lot-online.ru</w:t>
      </w:r>
      <w:proofErr w:type="spellEnd"/>
      <w:r w:rsidRPr="00BD3CA6">
        <w:rPr>
          <w:bCs/>
          <w:sz w:val="24"/>
          <w:szCs w:val="24"/>
        </w:rPr>
        <w:t>.</w:t>
      </w:r>
    </w:p>
    <w:p w:rsidR="00C559C9" w:rsidRPr="00BD3CA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BD3CA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D3CA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D3CA6">
        <w:rPr>
          <w:sz w:val="24"/>
          <w:szCs w:val="24"/>
        </w:rPr>
        <w:t>аукциона</w:t>
      </w:r>
    </w:p>
    <w:p w:rsidR="00C559C9" w:rsidRPr="00BD3CA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BD3CA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D3CA6">
        <w:rPr>
          <w:sz w:val="24"/>
          <w:szCs w:val="24"/>
        </w:rPr>
        <w:t>Подписи:</w:t>
      </w:r>
    </w:p>
    <w:p w:rsidR="007773A3" w:rsidRPr="00BD3CA6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BD3CA6" w:rsidTr="00B31611">
        <w:trPr>
          <w:trHeight w:val="397"/>
        </w:trPr>
        <w:tc>
          <w:tcPr>
            <w:tcW w:w="5637" w:type="dxa"/>
          </w:tcPr>
          <w:p w:rsidR="002561EF" w:rsidRPr="00BD3CA6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D3CA6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BD3CA6" w:rsidTr="00B31611">
        <w:trPr>
          <w:trHeight w:val="397"/>
        </w:trPr>
        <w:tc>
          <w:tcPr>
            <w:tcW w:w="5637" w:type="dxa"/>
          </w:tcPr>
          <w:p w:rsidR="002561EF" w:rsidRPr="00BD3CA6" w:rsidRDefault="002561EF" w:rsidP="002561EF">
            <w:pPr>
              <w:jc w:val="right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D3CA6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BD3CA6" w:rsidTr="00B31611">
        <w:trPr>
          <w:trHeight w:val="397"/>
        </w:trPr>
        <w:tc>
          <w:tcPr>
            <w:tcW w:w="5637" w:type="dxa"/>
          </w:tcPr>
          <w:p w:rsidR="002561EF" w:rsidRPr="00BD3CA6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BD3CA6" w:rsidRDefault="002561EF" w:rsidP="002561EF">
            <w:pPr>
              <w:jc w:val="right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D3CA6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D3CA6">
              <w:rPr>
                <w:sz w:val="24"/>
                <w:szCs w:val="24"/>
              </w:rPr>
              <w:t>Фокеева</w:t>
            </w:r>
            <w:proofErr w:type="spellEnd"/>
            <w:r w:rsidRPr="00BD3CA6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BD3CA6" w:rsidTr="007B6F27">
        <w:trPr>
          <w:trHeight w:val="397"/>
        </w:trPr>
        <w:tc>
          <w:tcPr>
            <w:tcW w:w="5637" w:type="dxa"/>
          </w:tcPr>
          <w:p w:rsidR="002561EF" w:rsidRPr="00BD3CA6" w:rsidRDefault="002561EF" w:rsidP="002561EF">
            <w:pPr>
              <w:jc w:val="right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BD3CA6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BD3CA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BE3AF0">
        <w:pPr>
          <w:pStyle w:val="af7"/>
          <w:jc w:val="right"/>
        </w:pPr>
        <w:fldSimple w:instr=" PAGE   \* MERGEFORMAT ">
          <w:r w:rsidR="00BD3CA6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5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7"/>
  </w:num>
  <w:num w:numId="23">
    <w:abstractNumId w:val="12"/>
  </w:num>
  <w:num w:numId="24">
    <w:abstractNumId w:val="33"/>
  </w:num>
  <w:num w:numId="25">
    <w:abstractNumId w:val="29"/>
  </w:num>
  <w:num w:numId="26">
    <w:abstractNumId w:val="21"/>
  </w:num>
  <w:num w:numId="27">
    <w:abstractNumId w:val="31"/>
  </w:num>
  <w:num w:numId="28">
    <w:abstractNumId w:val="32"/>
  </w:num>
  <w:num w:numId="29">
    <w:abstractNumId w:val="34"/>
  </w:num>
  <w:num w:numId="30">
    <w:abstractNumId w:val="37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 w:numId="35">
    <w:abstractNumId w:val="3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F408ACB6-1D61-485D-A7BE-11F6CA376BAD?procedure=18026&amp;backurl=L3Byb2NlZHVyZS9wcm90b2NvbC9lZGl0P3Byb2NlZHVyZUlkPTE4MDI2JnR5cGU9RWxlY3Ryb25pY0F1Y3Rpb25SZXF1ZXN0RmluYWxQcm90b2NvbCZiYWNrdXJsPWFIUjBjSE02THk5bmVpNXNiM1F0YjI1c2FXNWxMbkoxTDJWMGNGOW1jbTl1ZEM5d2NtOWpaV1IxY21VdmJHbHpkRDlyWlhsM2IzSmtjejB6TWprbWNHVnljMjl1WVd3OWRISjFaU1p3WVdkbFBURW1jMjl5ZEQweEpuTnZjblJFYVhKbFkzUnBiMjQ5UVZOREl3P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F408ACB6-1D61-485D-A7BE-11F6CA376BAD?procedure=18025&amp;backurl=L3Byb2NlZHVyZS9wcm90b2NvbC9lZGl0P3Byb2NlZHVyZUlkPTE4MDI1JnR5cGU9RWxlY3Ryb25pY0F1Y3Rpb25SZXF1ZXN0RmluYWxQcm90b2NvbCZiYWNrdXJsPWFIUjBjSE02THk5bmVpNXNiM1F0YjI1c2FXNWxMbkoxTDJWMGNGOW1jbTl1ZEM5d2NtOWpaV1IxY21VdmJHbHpkRDlyWlhsM2IzSmtjejB3TXpJNEpuQmxjbk52Ym1Gc1BYUnlkV1VtY0dGblpUMHhKbk52Y25ROU1TWnpiM0owUkdseVpXTjBhVzl1UFVGVFF5TT0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66EDB6D-2C29-488A-BAF2-75E596F0A8D8?procedure=18025&amp;backurl=L3Byb2NlZHVyZS9wcm90b2NvbC9lZGl0P3Byb2NlZHVyZUlkPTE4MDI1JnR5cGU9RWxlY3Ryb25pY0F1Y3Rpb25SZXF1ZXN0RmluYWxQcm90b2NvbCZiYWNrdXJsPWFIUjBjSE02THk5bmVpNXNiM1F0YjI1c2FXNWxMbkoxTDJWMGNGOW1jbTl1ZEM5d2NtOWpaV1IxY21VdmJHbHpkRDlyWlhsM2IzSmtjejB3TXpJNE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266EDB6D-2C29-488A-BAF2-75E596F0A8D8?procedure=18025&amp;backurl=L3Byb2NlZHVyZS9wcm90b2NvbC9lZGl0P3Byb2NlZHVyZUlkPTE4MDI1JnR5cGU9RWxlY3Ryb25pY0F1Y3Rpb25SZXF1ZXN0RmluYWxQcm90b2NvbCZiYWNrdXJsPWFIUjBjSE02THk5bmVpNXNiM1F0YjI1c2FXNWxMbkoxTDJWMGNGOW1jbTl1ZEM5d2NtOWpaV1IxY21VdmJHbHpkRDlyWlhsM2IzSmtjejB3TXpJNEpuQmxjbk52Ym1Gc1BYUnlkV1VtY0dGblpUMHhKbk52Y25ROU1TWnpiM0owUkdseVpXTjBhVzl1UFVGVFF5TT0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F408ACB6-1D61-485D-A7BE-11F6CA376BAD?procedure=18025&amp;backurl=L3Byb2NlZHVyZS9wcm90b2NvbC9lZGl0P3Byb2NlZHVyZUlkPTE4MDI1JnR5cGU9RWxlY3Ryb25pY0F1Y3Rpb25SZXF1ZXN0RmluYWxQcm90b2NvbCZiYWNrdXJsPWFIUjBjSE02THk5bmVpNXNiM1F0YjI1c2FXNWxMbkoxTDJWMGNGOW1jbTl1ZEM5d2NtOWpaV1IxY21VdmJHbHpkRDlyWlhsM2IzSmtjejB3TXpJNEpuQmxjbk52Ym1Gc1BYUnlkV1VtY0dGblpUMHhKbk52Y25ROU1TWnpiM0owUkdseVpXTjBhVzl1UFVGVFF5T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27DC5-36D6-4B40-80F7-7B7EB0E7A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2019-12-18T12:50:00Z</cp:lastPrinted>
  <dcterms:created xsi:type="dcterms:W3CDTF">2019-12-18T12:58:00Z</dcterms:created>
  <dcterms:modified xsi:type="dcterms:W3CDTF">2019-12-18T12:58:00Z</dcterms:modified>
</cp:coreProperties>
</file>