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A03B80" w:rsidRDefault="00705A51" w:rsidP="0022363D">
      <w:pPr>
        <w:jc w:val="center"/>
        <w:rPr>
          <w:b/>
          <w:caps/>
          <w:sz w:val="24"/>
          <w:szCs w:val="24"/>
          <w:u w:val="single"/>
        </w:rPr>
      </w:pPr>
      <w:r w:rsidRPr="00A03B80">
        <w:rPr>
          <w:b/>
          <w:noProof/>
          <w:sz w:val="24"/>
          <w:szCs w:val="24"/>
          <w:u w:val="single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<v:fill opacity="0"/>
            <v:textbox inset="0,0,0,0">
              <w:txbxContent>
                <w:p w:rsidR="00BE3AF0" w:rsidRDefault="00BE3AF0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BE3AF0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BE3AF0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BE3AF0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BE3AF0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BE3AF0" w:rsidRDefault="00BE3AF0" w:rsidP="00536370">
                        <w:pPr>
                          <w:jc w:val="center"/>
                        </w:pPr>
                      </w:p>
                    </w:tc>
                  </w:tr>
                </w:tbl>
                <w:p w:rsidR="00BE3AF0" w:rsidRDefault="00BE3AF0" w:rsidP="0071215F"/>
              </w:txbxContent>
            </v:textbox>
            <w10:wrap type="square" side="largest"/>
          </v:shape>
        </w:pict>
      </w:r>
    </w:p>
    <w:p w:rsidR="0022363D" w:rsidRPr="00A03B80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A03B80">
        <w:rPr>
          <w:b/>
          <w:caps/>
          <w:sz w:val="24"/>
          <w:szCs w:val="24"/>
          <w:u w:val="single"/>
        </w:rPr>
        <w:t>П</w:t>
      </w:r>
      <w:r w:rsidR="000D5F26" w:rsidRPr="00A03B80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A03B80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A03B80">
        <w:rPr>
          <w:b/>
          <w:sz w:val="24"/>
          <w:szCs w:val="24"/>
          <w:lang w:eastAsia="ru-RU"/>
        </w:rPr>
        <w:t xml:space="preserve">рассмотрения </w:t>
      </w:r>
      <w:r w:rsidR="00011111" w:rsidRPr="00A03B80">
        <w:rPr>
          <w:b/>
          <w:sz w:val="24"/>
          <w:szCs w:val="24"/>
        </w:rPr>
        <w:t>вторых</w:t>
      </w:r>
      <w:r w:rsidR="00F132DF" w:rsidRPr="00A03B8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D45BD3" w:rsidRPr="00A03B80" w:rsidRDefault="00D45BD3" w:rsidP="00D45BD3">
      <w:pPr>
        <w:jc w:val="center"/>
        <w:rPr>
          <w:b/>
          <w:sz w:val="24"/>
          <w:szCs w:val="24"/>
        </w:rPr>
      </w:pPr>
      <w:r w:rsidRPr="00A03B80">
        <w:rPr>
          <w:b/>
          <w:sz w:val="24"/>
          <w:szCs w:val="24"/>
        </w:rPr>
        <w:t>первых частей заявок на участие в электронном аукционе</w:t>
      </w:r>
    </w:p>
    <w:p w:rsidR="00205559" w:rsidRPr="00A03B80" w:rsidRDefault="00205559" w:rsidP="00205559">
      <w:pPr>
        <w:pStyle w:val="4"/>
        <w:spacing w:before="0" w:after="0"/>
        <w:jc w:val="center"/>
        <w:rPr>
          <w:i/>
          <w:sz w:val="24"/>
          <w:szCs w:val="24"/>
        </w:rPr>
      </w:pPr>
      <w:r w:rsidRPr="00A03B80">
        <w:rPr>
          <w:i/>
          <w:sz w:val="24"/>
          <w:szCs w:val="24"/>
        </w:rPr>
        <w:t>Извещение № 0372200168119000318</w:t>
      </w:r>
    </w:p>
    <w:p w:rsidR="00205559" w:rsidRPr="00A03B80" w:rsidRDefault="00205559" w:rsidP="00205559">
      <w:pPr>
        <w:pStyle w:val="4"/>
        <w:spacing w:before="0" w:after="0"/>
        <w:jc w:val="center"/>
        <w:rPr>
          <w:i/>
          <w:sz w:val="24"/>
          <w:szCs w:val="24"/>
        </w:rPr>
      </w:pPr>
      <w:r w:rsidRPr="00A03B80">
        <w:rPr>
          <w:i/>
          <w:sz w:val="24"/>
          <w:szCs w:val="24"/>
        </w:rPr>
        <w:t>ИКЗ в ПГ: 192782566168578420100103390010000000</w:t>
      </w:r>
    </w:p>
    <w:p w:rsidR="00205559" w:rsidRPr="00A03B80" w:rsidRDefault="00205559" w:rsidP="00205559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A03B80">
        <w:rPr>
          <w:sz w:val="24"/>
          <w:szCs w:val="24"/>
        </w:rPr>
        <w:t>г. Санкт-Петербург                                                                                     «18» декабря 2019 года</w:t>
      </w:r>
    </w:p>
    <w:p w:rsidR="00205559" w:rsidRPr="00A03B80" w:rsidRDefault="00205559" w:rsidP="00205559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03B80">
        <w:rPr>
          <w:b w:val="0"/>
          <w:sz w:val="24"/>
          <w:szCs w:val="24"/>
        </w:rPr>
        <w:t xml:space="preserve">1. Наименование предмета аукциона: </w:t>
      </w:r>
    </w:p>
    <w:p w:rsidR="00205559" w:rsidRPr="00A03B80" w:rsidRDefault="00205559" w:rsidP="00205559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A03B80">
        <w:rPr>
          <w:sz w:val="24"/>
          <w:szCs w:val="24"/>
        </w:rPr>
        <w:t xml:space="preserve">«Поставка </w:t>
      </w:r>
      <w:r w:rsidRPr="00A03B80">
        <w:rPr>
          <w:color w:val="000000"/>
          <w:sz w:val="24"/>
          <w:szCs w:val="24"/>
          <w:shd w:val="clear" w:color="auto" w:fill="FFFFFF"/>
        </w:rPr>
        <w:t>зеркал вагинальных, одноразового использования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A03B80">
        <w:rPr>
          <w:sz w:val="24"/>
          <w:szCs w:val="24"/>
        </w:rPr>
        <w:t>».</w:t>
      </w:r>
    </w:p>
    <w:p w:rsidR="00205559" w:rsidRPr="00A03B80" w:rsidRDefault="00205559" w:rsidP="00205559">
      <w:pPr>
        <w:jc w:val="both"/>
        <w:rPr>
          <w:b/>
          <w:i/>
          <w:sz w:val="24"/>
          <w:szCs w:val="24"/>
          <w:u w:val="single"/>
        </w:rPr>
      </w:pPr>
      <w:r w:rsidRPr="00A03B80">
        <w:rPr>
          <w:sz w:val="24"/>
          <w:szCs w:val="24"/>
        </w:rPr>
        <w:tab/>
        <w:t>Начальная максимальная цена контракта</w:t>
      </w:r>
      <w:r w:rsidRPr="00A03B80">
        <w:rPr>
          <w:b/>
          <w:i/>
          <w:sz w:val="24"/>
          <w:szCs w:val="24"/>
          <w:u w:val="single"/>
        </w:rPr>
        <w:t>: 59 500.00 (Пятьдесят девять тысяч пятьсот рублей 00 копеек).</w:t>
      </w:r>
    </w:p>
    <w:p w:rsidR="00663516" w:rsidRPr="00A03B80" w:rsidRDefault="00663516" w:rsidP="00ED1084">
      <w:pPr>
        <w:rPr>
          <w:b/>
          <w:bCs/>
          <w:sz w:val="24"/>
          <w:szCs w:val="24"/>
        </w:rPr>
      </w:pPr>
      <w:r w:rsidRPr="00A03B80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2B0EF6" w:rsidRPr="00A03B80">
        <w:rPr>
          <w:sz w:val="24"/>
          <w:szCs w:val="24"/>
          <w:u w:val="single"/>
        </w:rPr>
        <w:t>18</w:t>
      </w:r>
      <w:r w:rsidR="004051BA" w:rsidRPr="00A03B80">
        <w:rPr>
          <w:sz w:val="24"/>
          <w:szCs w:val="24"/>
          <w:u w:val="single"/>
        </w:rPr>
        <w:t xml:space="preserve"> декабря</w:t>
      </w:r>
      <w:r w:rsidR="00E62985" w:rsidRPr="00A03B80">
        <w:rPr>
          <w:sz w:val="24"/>
          <w:szCs w:val="24"/>
          <w:u w:val="single"/>
        </w:rPr>
        <w:t xml:space="preserve"> 201</w:t>
      </w:r>
      <w:r w:rsidR="003A5082" w:rsidRPr="00A03B80">
        <w:rPr>
          <w:sz w:val="24"/>
          <w:szCs w:val="24"/>
          <w:u w:val="single"/>
        </w:rPr>
        <w:t>9</w:t>
      </w:r>
      <w:r w:rsidRPr="00A03B80">
        <w:rPr>
          <w:sz w:val="24"/>
          <w:szCs w:val="24"/>
          <w:u w:val="single"/>
        </w:rPr>
        <w:t xml:space="preserve"> года </w:t>
      </w:r>
      <w:r w:rsidRPr="00A03B80">
        <w:rPr>
          <w:sz w:val="24"/>
          <w:szCs w:val="24"/>
        </w:rPr>
        <w:t>по адресу: г.</w:t>
      </w:r>
      <w:r w:rsidR="00B31611" w:rsidRPr="00A03B80">
        <w:rPr>
          <w:sz w:val="24"/>
          <w:szCs w:val="24"/>
        </w:rPr>
        <w:t xml:space="preserve"> </w:t>
      </w:r>
      <w:r w:rsidRPr="00A03B80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A03B80" w:rsidRDefault="00663516" w:rsidP="00663516">
      <w:pPr>
        <w:ind w:firstLine="709"/>
        <w:jc w:val="both"/>
        <w:rPr>
          <w:sz w:val="24"/>
          <w:szCs w:val="24"/>
        </w:rPr>
      </w:pPr>
      <w:r w:rsidRPr="00A03B80">
        <w:rPr>
          <w:sz w:val="24"/>
          <w:szCs w:val="24"/>
        </w:rPr>
        <w:t>3. На заседании комиссии присутствовали:</w:t>
      </w:r>
    </w:p>
    <w:p w:rsidR="00663516" w:rsidRPr="00A03B80" w:rsidRDefault="00663516" w:rsidP="00663516">
      <w:pPr>
        <w:pStyle w:val="af9"/>
        <w:jc w:val="both"/>
        <w:rPr>
          <w:sz w:val="24"/>
          <w:szCs w:val="24"/>
        </w:rPr>
      </w:pPr>
      <w:r w:rsidRPr="00A03B80">
        <w:rPr>
          <w:sz w:val="24"/>
          <w:szCs w:val="24"/>
          <w:u w:val="single"/>
        </w:rPr>
        <w:t>Председатель комиссии</w:t>
      </w:r>
      <w:r w:rsidRPr="00A03B80">
        <w:rPr>
          <w:sz w:val="24"/>
          <w:szCs w:val="24"/>
        </w:rPr>
        <w:t>:</w:t>
      </w:r>
    </w:p>
    <w:p w:rsidR="002561EF" w:rsidRPr="00A03B80" w:rsidRDefault="002561EF" w:rsidP="002561EF">
      <w:pPr>
        <w:pStyle w:val="14"/>
        <w:numPr>
          <w:ilvl w:val="0"/>
          <w:numId w:val="1"/>
        </w:numPr>
        <w:rPr>
          <w:szCs w:val="24"/>
        </w:rPr>
      </w:pPr>
      <w:r w:rsidRPr="00A03B80">
        <w:rPr>
          <w:szCs w:val="24"/>
        </w:rPr>
        <w:t>Федуняк Иван Павлович – заместитель главного врача по медицинской части;</w:t>
      </w:r>
    </w:p>
    <w:p w:rsidR="002561EF" w:rsidRPr="00A03B80" w:rsidRDefault="002561EF" w:rsidP="002561EF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03B80">
        <w:rPr>
          <w:sz w:val="24"/>
          <w:szCs w:val="24"/>
          <w:u w:val="single"/>
        </w:rPr>
        <w:t>Члены комиссии</w:t>
      </w:r>
      <w:r w:rsidRPr="00A03B80">
        <w:rPr>
          <w:sz w:val="24"/>
          <w:szCs w:val="24"/>
        </w:rPr>
        <w:t>:</w:t>
      </w:r>
    </w:p>
    <w:p w:rsidR="004051BA" w:rsidRPr="00A03B80" w:rsidRDefault="004051BA" w:rsidP="004051B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firstLine="0"/>
        <w:jc w:val="both"/>
        <w:rPr>
          <w:sz w:val="24"/>
          <w:szCs w:val="24"/>
        </w:rPr>
      </w:pPr>
      <w:r w:rsidRPr="00A03B80">
        <w:rPr>
          <w:sz w:val="24"/>
          <w:szCs w:val="24"/>
        </w:rPr>
        <w:t>Лопатина Татьяна Ивановна – заведующая медицинским складом;</w:t>
      </w:r>
    </w:p>
    <w:p w:rsidR="004051BA" w:rsidRPr="00A03B80" w:rsidRDefault="004051BA" w:rsidP="004051B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firstLine="0"/>
        <w:jc w:val="both"/>
        <w:rPr>
          <w:sz w:val="24"/>
          <w:szCs w:val="24"/>
        </w:rPr>
      </w:pPr>
      <w:proofErr w:type="spellStart"/>
      <w:r w:rsidRPr="00A03B80">
        <w:rPr>
          <w:sz w:val="24"/>
          <w:szCs w:val="24"/>
        </w:rPr>
        <w:t>Фокеева</w:t>
      </w:r>
      <w:proofErr w:type="spellEnd"/>
      <w:r w:rsidRPr="00A03B80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663516" w:rsidRPr="00A03B80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A03B80">
        <w:rPr>
          <w:sz w:val="24"/>
          <w:szCs w:val="24"/>
          <w:u w:val="single"/>
        </w:rPr>
        <w:t>Секретарь комиссии:</w:t>
      </w:r>
    </w:p>
    <w:p w:rsidR="00663516" w:rsidRPr="00A03B80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03B80">
        <w:rPr>
          <w:sz w:val="24"/>
          <w:szCs w:val="24"/>
        </w:rPr>
        <w:t>Кондратьева Юлия Михайловна</w:t>
      </w:r>
      <w:r w:rsidR="00663516" w:rsidRPr="00A03B80">
        <w:rPr>
          <w:sz w:val="24"/>
          <w:szCs w:val="24"/>
        </w:rPr>
        <w:t xml:space="preserve"> – </w:t>
      </w:r>
      <w:r w:rsidR="00ED63B6" w:rsidRPr="00A03B80">
        <w:rPr>
          <w:sz w:val="24"/>
          <w:szCs w:val="24"/>
        </w:rPr>
        <w:t>начальник отдела организации закупок</w:t>
      </w:r>
    </w:p>
    <w:p w:rsidR="00663516" w:rsidRPr="00A03B80" w:rsidRDefault="00663516" w:rsidP="00663516">
      <w:pPr>
        <w:ind w:left="720"/>
        <w:jc w:val="both"/>
        <w:rPr>
          <w:sz w:val="24"/>
          <w:szCs w:val="24"/>
        </w:rPr>
      </w:pPr>
      <w:r w:rsidRPr="00A03B80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A03B80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A03B80" w:rsidRDefault="00663516" w:rsidP="00663516">
      <w:pPr>
        <w:jc w:val="center"/>
        <w:rPr>
          <w:sz w:val="24"/>
          <w:szCs w:val="24"/>
        </w:rPr>
      </w:pPr>
      <w:r w:rsidRPr="00A03B80">
        <w:rPr>
          <w:sz w:val="24"/>
          <w:szCs w:val="24"/>
        </w:rPr>
        <w:t>ПОВЕСТКА ДНЯ:</w:t>
      </w:r>
    </w:p>
    <w:p w:rsidR="00663516" w:rsidRPr="00A03B80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r w:rsidRPr="00A03B80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A03B80">
        <w:rPr>
          <w:b/>
          <w:sz w:val="24"/>
          <w:szCs w:val="24"/>
        </w:rPr>
        <w:t>«</w:t>
      </w:r>
      <w:r w:rsidR="00ED63B6" w:rsidRPr="00A03B80">
        <w:rPr>
          <w:color w:val="000000"/>
          <w:sz w:val="24"/>
          <w:szCs w:val="24"/>
        </w:rPr>
        <w:t xml:space="preserve">Поставка </w:t>
      </w:r>
      <w:r w:rsidR="00205559" w:rsidRPr="00A03B80">
        <w:rPr>
          <w:color w:val="000000"/>
          <w:sz w:val="24"/>
          <w:szCs w:val="24"/>
          <w:shd w:val="clear" w:color="auto" w:fill="FFFFFF"/>
        </w:rPr>
        <w:t>зеркал вагинальных, одноразового использования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A03B80">
        <w:rPr>
          <w:sz w:val="24"/>
          <w:szCs w:val="24"/>
        </w:rPr>
        <w:t>».</w:t>
      </w:r>
    </w:p>
    <w:p w:rsidR="00663516" w:rsidRPr="00A03B80" w:rsidRDefault="00663516" w:rsidP="00663516">
      <w:pPr>
        <w:ind w:firstLine="709"/>
        <w:jc w:val="both"/>
        <w:rPr>
          <w:sz w:val="24"/>
          <w:szCs w:val="24"/>
        </w:rPr>
      </w:pPr>
      <w:r w:rsidRPr="00A03B80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2B0EF6" w:rsidRPr="00A03B80">
        <w:rPr>
          <w:sz w:val="24"/>
          <w:szCs w:val="24"/>
        </w:rPr>
        <w:t>12</w:t>
      </w:r>
      <w:r w:rsidR="004051BA" w:rsidRPr="00A03B80">
        <w:rPr>
          <w:sz w:val="24"/>
          <w:szCs w:val="24"/>
        </w:rPr>
        <w:t xml:space="preserve"> декабря</w:t>
      </w:r>
      <w:r w:rsidR="003A5082" w:rsidRPr="00A03B80">
        <w:rPr>
          <w:sz w:val="24"/>
          <w:szCs w:val="24"/>
          <w:u w:val="single"/>
        </w:rPr>
        <w:t xml:space="preserve"> 2019</w:t>
      </w:r>
      <w:r w:rsidRPr="00A03B80">
        <w:rPr>
          <w:sz w:val="24"/>
          <w:szCs w:val="24"/>
          <w:u w:val="single"/>
        </w:rPr>
        <w:t xml:space="preserve"> года</w:t>
      </w:r>
      <w:r w:rsidRPr="00A03B80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ED63B6" w:rsidRPr="00A03B80">
        <w:rPr>
          <w:b/>
          <w:sz w:val="24"/>
          <w:szCs w:val="24"/>
        </w:rPr>
        <w:t xml:space="preserve">№№ </w:t>
      </w:r>
      <w:r w:rsidR="00205559" w:rsidRPr="00A03B80">
        <w:rPr>
          <w:color w:val="000000"/>
          <w:sz w:val="24"/>
          <w:szCs w:val="24"/>
          <w:shd w:val="clear" w:color="auto" w:fill="F9F9F9"/>
        </w:rPr>
        <w:t>EA-37639</w:t>
      </w:r>
      <w:r w:rsidR="00205559" w:rsidRPr="00A03B80">
        <w:rPr>
          <w:color w:val="000000"/>
          <w:sz w:val="24"/>
          <w:szCs w:val="24"/>
        </w:rPr>
        <w:t xml:space="preserve">, </w:t>
      </w:r>
      <w:r w:rsidR="00205559" w:rsidRPr="00A03B80">
        <w:rPr>
          <w:color w:val="000000"/>
          <w:sz w:val="24"/>
          <w:szCs w:val="24"/>
          <w:shd w:val="clear" w:color="auto" w:fill="FFFFFF"/>
        </w:rPr>
        <w:t>EA-37731</w:t>
      </w:r>
      <w:r w:rsidR="00205559" w:rsidRPr="00A03B80">
        <w:rPr>
          <w:sz w:val="24"/>
          <w:szCs w:val="24"/>
        </w:rPr>
        <w:t xml:space="preserve"> </w:t>
      </w:r>
      <w:r w:rsidRPr="00A03B80">
        <w:rPr>
          <w:sz w:val="24"/>
          <w:szCs w:val="24"/>
        </w:rPr>
        <w:t xml:space="preserve">(Протокол № 1 от </w:t>
      </w:r>
      <w:r w:rsidR="002B0EF6" w:rsidRPr="00A03B80">
        <w:rPr>
          <w:sz w:val="24"/>
          <w:szCs w:val="24"/>
        </w:rPr>
        <w:t>12</w:t>
      </w:r>
      <w:r w:rsidR="00D32073" w:rsidRPr="00A03B80">
        <w:rPr>
          <w:sz w:val="24"/>
          <w:szCs w:val="24"/>
        </w:rPr>
        <w:t xml:space="preserve"> </w:t>
      </w:r>
      <w:r w:rsidR="004051BA" w:rsidRPr="00A03B80">
        <w:rPr>
          <w:sz w:val="24"/>
          <w:szCs w:val="24"/>
        </w:rPr>
        <w:t>декабря</w:t>
      </w:r>
      <w:r w:rsidR="00D22CAB" w:rsidRPr="00A03B80">
        <w:rPr>
          <w:sz w:val="24"/>
          <w:szCs w:val="24"/>
          <w:u w:val="single"/>
        </w:rPr>
        <w:t xml:space="preserve"> </w:t>
      </w:r>
      <w:r w:rsidR="003A5082" w:rsidRPr="00A03B80">
        <w:rPr>
          <w:sz w:val="24"/>
          <w:szCs w:val="24"/>
          <w:u w:val="single"/>
        </w:rPr>
        <w:t>2019</w:t>
      </w:r>
      <w:r w:rsidRPr="00A03B80">
        <w:rPr>
          <w:sz w:val="24"/>
          <w:szCs w:val="24"/>
          <w:u w:val="single"/>
        </w:rPr>
        <w:t xml:space="preserve"> года</w:t>
      </w:r>
      <w:r w:rsidRPr="00A03B80">
        <w:rPr>
          <w:sz w:val="24"/>
          <w:szCs w:val="24"/>
        </w:rPr>
        <w:t>).</w:t>
      </w:r>
    </w:p>
    <w:p w:rsidR="00663516" w:rsidRPr="00A03B80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A03B80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A03B80" w:rsidRDefault="00A96B69" w:rsidP="00A96B69">
      <w:pPr>
        <w:ind w:firstLine="708"/>
        <w:jc w:val="both"/>
        <w:rPr>
          <w:sz w:val="24"/>
          <w:szCs w:val="24"/>
        </w:rPr>
      </w:pPr>
    </w:p>
    <w:p w:rsidR="00A96B69" w:rsidRPr="00A03B80" w:rsidRDefault="00663516" w:rsidP="00A96B69">
      <w:pPr>
        <w:ind w:firstLine="708"/>
        <w:jc w:val="both"/>
        <w:rPr>
          <w:sz w:val="24"/>
          <w:szCs w:val="24"/>
        </w:rPr>
      </w:pPr>
      <w:r w:rsidRPr="00A03B80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A03B80">
          <w:rPr>
            <w:rStyle w:val="a3"/>
            <w:sz w:val="24"/>
            <w:szCs w:val="24"/>
            <w:lang w:val="en-US"/>
          </w:rPr>
          <w:t>http</w:t>
        </w:r>
        <w:r w:rsidR="00E01444" w:rsidRPr="00A03B80">
          <w:rPr>
            <w:rStyle w:val="a3"/>
            <w:sz w:val="24"/>
            <w:szCs w:val="24"/>
          </w:rPr>
          <w:t xml:space="preserve">:// </w:t>
        </w:r>
        <w:proofErr w:type="spellStart"/>
        <w:r w:rsidR="00E01444" w:rsidRPr="00A03B80">
          <w:rPr>
            <w:rStyle w:val="a3"/>
            <w:sz w:val="24"/>
            <w:szCs w:val="24"/>
          </w:rPr>
          <w:t>gz.lot-online.ru</w:t>
        </w:r>
        <w:proofErr w:type="spellEnd"/>
      </w:hyperlink>
      <w:r w:rsidRPr="00A03B80">
        <w:rPr>
          <w:sz w:val="24"/>
          <w:szCs w:val="24"/>
        </w:rPr>
        <w:t xml:space="preserve"> </w:t>
      </w:r>
    </w:p>
    <w:p w:rsidR="00205559" w:rsidRPr="00205559" w:rsidRDefault="00205559" w:rsidP="00205559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205559">
        <w:rPr>
          <w:color w:val="333333"/>
          <w:sz w:val="24"/>
          <w:szCs w:val="24"/>
          <w:lang w:eastAsia="ru-RU"/>
        </w:rPr>
        <w:t>Время начала</w:t>
      </w:r>
    </w:p>
    <w:p w:rsidR="00205559" w:rsidRPr="00205559" w:rsidRDefault="00205559" w:rsidP="00205559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205559">
        <w:rPr>
          <w:color w:val="000000"/>
          <w:sz w:val="24"/>
          <w:szCs w:val="24"/>
          <w:lang w:eastAsia="ru-RU"/>
        </w:rPr>
        <w:t>16.12.2019 12:00:00 (MSK+00:00)</w:t>
      </w:r>
    </w:p>
    <w:p w:rsidR="00205559" w:rsidRPr="00205559" w:rsidRDefault="00205559" w:rsidP="00205559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205559">
        <w:rPr>
          <w:color w:val="333333"/>
          <w:sz w:val="24"/>
          <w:szCs w:val="24"/>
          <w:lang w:eastAsia="ru-RU"/>
        </w:rPr>
        <w:t>Время завершения</w:t>
      </w:r>
    </w:p>
    <w:p w:rsidR="00205559" w:rsidRPr="00205559" w:rsidRDefault="00205559" w:rsidP="00205559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205559">
        <w:rPr>
          <w:color w:val="000000"/>
          <w:sz w:val="24"/>
          <w:szCs w:val="24"/>
          <w:lang w:eastAsia="ru-RU"/>
        </w:rPr>
        <w:t>16.12.2019 13:09:00 (MSK+00:00)</w:t>
      </w:r>
    </w:p>
    <w:p w:rsidR="00911A12" w:rsidRPr="00A03B80" w:rsidRDefault="00911A12" w:rsidP="00911A12">
      <w:pPr>
        <w:ind w:firstLine="708"/>
        <w:jc w:val="both"/>
        <w:rPr>
          <w:sz w:val="24"/>
          <w:szCs w:val="24"/>
        </w:rPr>
      </w:pPr>
      <w:r w:rsidRPr="00A03B80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A03B80">
          <w:rPr>
            <w:rStyle w:val="a3"/>
            <w:sz w:val="24"/>
            <w:szCs w:val="24"/>
            <w:lang w:val="en-US"/>
          </w:rPr>
          <w:t>http</w:t>
        </w:r>
        <w:r w:rsidR="00E01444" w:rsidRPr="00A03B80">
          <w:rPr>
            <w:rStyle w:val="a3"/>
            <w:sz w:val="24"/>
            <w:szCs w:val="24"/>
          </w:rPr>
          <w:t>://</w:t>
        </w:r>
        <w:proofErr w:type="spellStart"/>
        <w:r w:rsidR="00E01444" w:rsidRPr="00A03B80">
          <w:rPr>
            <w:rStyle w:val="a3"/>
            <w:sz w:val="24"/>
            <w:szCs w:val="24"/>
            <w:lang w:val="en-US"/>
          </w:rPr>
          <w:t>gz</w:t>
        </w:r>
        <w:proofErr w:type="spellEnd"/>
        <w:r w:rsidR="00E01444" w:rsidRPr="00A03B80">
          <w:rPr>
            <w:rStyle w:val="a3"/>
            <w:sz w:val="24"/>
            <w:szCs w:val="24"/>
          </w:rPr>
          <w:t>.</w:t>
        </w:r>
        <w:r w:rsidR="00E01444" w:rsidRPr="00A03B80">
          <w:rPr>
            <w:rStyle w:val="a3"/>
            <w:sz w:val="24"/>
            <w:szCs w:val="24"/>
            <w:lang w:val="en-US"/>
          </w:rPr>
          <w:t>lot</w:t>
        </w:r>
        <w:r w:rsidR="00E01444" w:rsidRPr="00A03B80">
          <w:rPr>
            <w:rStyle w:val="a3"/>
            <w:sz w:val="24"/>
            <w:szCs w:val="24"/>
          </w:rPr>
          <w:t>-</w:t>
        </w:r>
        <w:r w:rsidR="00E01444" w:rsidRPr="00A03B80">
          <w:rPr>
            <w:rStyle w:val="a3"/>
            <w:sz w:val="24"/>
            <w:szCs w:val="24"/>
            <w:lang w:val="en-US"/>
          </w:rPr>
          <w:t>online</w:t>
        </w:r>
        <w:r w:rsidR="00E01444" w:rsidRPr="00A03B80">
          <w:rPr>
            <w:rStyle w:val="a3"/>
            <w:sz w:val="24"/>
            <w:szCs w:val="24"/>
          </w:rPr>
          <w:t>.</w:t>
        </w:r>
        <w:proofErr w:type="spellStart"/>
        <w:r w:rsidR="00E01444" w:rsidRPr="00A03B8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A03B80">
        <w:rPr>
          <w:sz w:val="24"/>
          <w:szCs w:val="24"/>
        </w:rPr>
        <w:t xml:space="preserve"> представлены вторые части от </w:t>
      </w:r>
      <w:r w:rsidR="002B0EF6" w:rsidRPr="00A03B80">
        <w:rPr>
          <w:sz w:val="24"/>
          <w:szCs w:val="24"/>
        </w:rPr>
        <w:t>2</w:t>
      </w:r>
      <w:r w:rsidRPr="00A03B80">
        <w:rPr>
          <w:b/>
          <w:sz w:val="24"/>
          <w:szCs w:val="24"/>
        </w:rPr>
        <w:t xml:space="preserve"> </w:t>
      </w:r>
      <w:r w:rsidR="00746C91" w:rsidRPr="00A03B80">
        <w:rPr>
          <w:b/>
          <w:sz w:val="24"/>
          <w:szCs w:val="24"/>
        </w:rPr>
        <w:t>(</w:t>
      </w:r>
      <w:r w:rsidR="002B0EF6" w:rsidRPr="00A03B80">
        <w:rPr>
          <w:b/>
          <w:sz w:val="24"/>
          <w:szCs w:val="24"/>
        </w:rPr>
        <w:t>двух</w:t>
      </w:r>
      <w:r w:rsidRPr="00A03B80">
        <w:rPr>
          <w:b/>
          <w:sz w:val="24"/>
          <w:szCs w:val="24"/>
        </w:rPr>
        <w:t>)</w:t>
      </w:r>
      <w:r w:rsidRPr="00A03B80">
        <w:rPr>
          <w:sz w:val="24"/>
          <w:szCs w:val="24"/>
        </w:rPr>
        <w:t xml:space="preserve"> участник</w:t>
      </w:r>
      <w:r w:rsidR="0071215F" w:rsidRPr="00A03B80">
        <w:rPr>
          <w:sz w:val="24"/>
          <w:szCs w:val="24"/>
        </w:rPr>
        <w:t>ов</w:t>
      </w:r>
      <w:r w:rsidRPr="00A03B80">
        <w:rPr>
          <w:sz w:val="24"/>
          <w:szCs w:val="24"/>
        </w:rPr>
        <w:t>, принявш</w:t>
      </w:r>
      <w:r w:rsidR="0071215F" w:rsidRPr="00A03B80">
        <w:rPr>
          <w:sz w:val="24"/>
          <w:szCs w:val="24"/>
        </w:rPr>
        <w:t>их</w:t>
      </w:r>
      <w:r w:rsidRPr="00A03B80">
        <w:rPr>
          <w:sz w:val="24"/>
          <w:szCs w:val="24"/>
        </w:rPr>
        <w:t xml:space="preserve"> участие в </w:t>
      </w:r>
      <w:r w:rsidR="00E660C3" w:rsidRPr="00A03B80">
        <w:rPr>
          <w:sz w:val="24"/>
          <w:szCs w:val="24"/>
        </w:rPr>
        <w:t>электронном аукционе</w:t>
      </w:r>
      <w:r w:rsidRPr="00A03B80">
        <w:rPr>
          <w:sz w:val="24"/>
          <w:szCs w:val="24"/>
        </w:rPr>
        <w:t>.</w:t>
      </w:r>
    </w:p>
    <w:p w:rsidR="00911A12" w:rsidRPr="00A03B80" w:rsidRDefault="00911A12" w:rsidP="00911A12">
      <w:pPr>
        <w:jc w:val="center"/>
        <w:rPr>
          <w:sz w:val="24"/>
          <w:szCs w:val="24"/>
        </w:rPr>
      </w:pPr>
    </w:p>
    <w:tbl>
      <w:tblPr>
        <w:tblW w:w="94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02"/>
        <w:gridCol w:w="3323"/>
        <w:gridCol w:w="2966"/>
        <w:gridCol w:w="1656"/>
      </w:tblGrid>
      <w:tr w:rsidR="00107CF6" w:rsidRPr="00A03B80" w:rsidTr="002B0EF6">
        <w:trPr>
          <w:jc w:val="center"/>
        </w:trPr>
        <w:tc>
          <w:tcPr>
            <w:tcW w:w="1502" w:type="dxa"/>
            <w:vAlign w:val="center"/>
          </w:tcPr>
          <w:p w:rsidR="00163759" w:rsidRPr="00A03B80" w:rsidRDefault="00B66BD4" w:rsidP="00163759">
            <w:pPr>
              <w:jc w:val="center"/>
              <w:rPr>
                <w:sz w:val="24"/>
                <w:szCs w:val="24"/>
              </w:rPr>
            </w:pPr>
            <w:r w:rsidRPr="00A03B80">
              <w:rPr>
                <w:sz w:val="24"/>
                <w:szCs w:val="24"/>
              </w:rPr>
              <w:t>Порядковый</w:t>
            </w:r>
            <w:r w:rsidR="00163759" w:rsidRPr="00A03B80">
              <w:rPr>
                <w:sz w:val="24"/>
                <w:szCs w:val="24"/>
              </w:rPr>
              <w:t xml:space="preserve"> </w:t>
            </w:r>
          </w:p>
          <w:p w:rsidR="00107CF6" w:rsidRPr="00A03B80" w:rsidRDefault="00163759" w:rsidP="00163759">
            <w:pPr>
              <w:jc w:val="center"/>
              <w:rPr>
                <w:sz w:val="24"/>
                <w:szCs w:val="24"/>
              </w:rPr>
            </w:pPr>
            <w:r w:rsidRPr="00A03B80">
              <w:rPr>
                <w:sz w:val="24"/>
                <w:szCs w:val="24"/>
              </w:rPr>
              <w:t xml:space="preserve">номер заявки </w:t>
            </w:r>
            <w:r w:rsidR="00107CF6" w:rsidRPr="00A03B80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323" w:type="dxa"/>
            <w:vAlign w:val="center"/>
          </w:tcPr>
          <w:p w:rsidR="00107CF6" w:rsidRPr="00A03B80" w:rsidRDefault="00107CF6" w:rsidP="0071215F">
            <w:pPr>
              <w:jc w:val="center"/>
              <w:rPr>
                <w:sz w:val="24"/>
                <w:szCs w:val="24"/>
              </w:rPr>
            </w:pPr>
            <w:r w:rsidRPr="00A03B80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966" w:type="dxa"/>
            <w:vAlign w:val="center"/>
          </w:tcPr>
          <w:p w:rsidR="00107CF6" w:rsidRPr="00A03B80" w:rsidRDefault="00107CF6" w:rsidP="0071215F">
            <w:pPr>
              <w:jc w:val="center"/>
              <w:rPr>
                <w:sz w:val="24"/>
                <w:szCs w:val="24"/>
              </w:rPr>
            </w:pPr>
            <w:r w:rsidRPr="00A03B80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56" w:type="dxa"/>
            <w:vAlign w:val="center"/>
          </w:tcPr>
          <w:p w:rsidR="00107CF6" w:rsidRPr="00A03B80" w:rsidRDefault="00107CF6" w:rsidP="0071215F">
            <w:pPr>
              <w:jc w:val="center"/>
              <w:rPr>
                <w:sz w:val="24"/>
                <w:szCs w:val="24"/>
              </w:rPr>
            </w:pPr>
            <w:r w:rsidRPr="00A03B80">
              <w:rPr>
                <w:sz w:val="24"/>
                <w:szCs w:val="24"/>
              </w:rPr>
              <w:t>ИНН</w:t>
            </w:r>
          </w:p>
        </w:tc>
      </w:tr>
      <w:tr w:rsidR="00ED63B6" w:rsidRPr="00A03B80" w:rsidTr="002B0EF6">
        <w:trPr>
          <w:trHeight w:val="720"/>
          <w:jc w:val="center"/>
        </w:trPr>
        <w:tc>
          <w:tcPr>
            <w:tcW w:w="1502" w:type="dxa"/>
            <w:vAlign w:val="center"/>
          </w:tcPr>
          <w:p w:rsidR="00ED63B6" w:rsidRPr="00A03B80" w:rsidRDefault="00205559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03B80">
              <w:rPr>
                <w:color w:val="000000"/>
                <w:sz w:val="24"/>
                <w:szCs w:val="24"/>
                <w:shd w:val="clear" w:color="auto" w:fill="FFFFFF"/>
              </w:rPr>
              <w:t>EA-37731</w:t>
            </w:r>
            <w:r w:rsidR="00705A51" w:rsidRPr="00A03B80">
              <w:rPr>
                <w:sz w:val="24"/>
                <w:szCs w:val="24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628" type="#_x0000_t75" style="width:1in;height:18pt" o:ole="">
                  <v:imagedata r:id="rId9" o:title=""/>
                </v:shape>
                <w:control r:id="rId10" w:name="DefaultOcxName11" w:shapeid="_x0000_i1628"/>
              </w:object>
            </w:r>
          </w:p>
        </w:tc>
        <w:tc>
          <w:tcPr>
            <w:tcW w:w="3323" w:type="dxa"/>
          </w:tcPr>
          <w:p w:rsidR="00ED63B6" w:rsidRPr="00A03B80" w:rsidRDefault="00205559" w:rsidP="00ED63B6">
            <w:pPr>
              <w:pStyle w:val="af2"/>
              <w:rPr>
                <w:sz w:val="24"/>
                <w:szCs w:val="24"/>
              </w:rPr>
            </w:pPr>
            <w:hyperlink r:id="rId11" w:tgtFrame="_blank" w:history="1">
              <w:r w:rsidRPr="00A03B80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"МЕДЛАБКОМ"</w:t>
              </w:r>
            </w:hyperlink>
          </w:p>
        </w:tc>
        <w:tc>
          <w:tcPr>
            <w:tcW w:w="2966" w:type="dxa"/>
            <w:vAlign w:val="center"/>
          </w:tcPr>
          <w:p w:rsidR="00ED63B6" w:rsidRPr="00A03B80" w:rsidRDefault="00205559" w:rsidP="00ED63B6">
            <w:pPr>
              <w:rPr>
                <w:sz w:val="24"/>
                <w:szCs w:val="24"/>
              </w:rPr>
            </w:pPr>
            <w:r w:rsidRPr="00A03B80">
              <w:rPr>
                <w:sz w:val="24"/>
                <w:szCs w:val="24"/>
              </w:rPr>
              <w:br/>
            </w:r>
            <w:r w:rsidRPr="00A03B80">
              <w:rPr>
                <w:color w:val="212529"/>
                <w:sz w:val="24"/>
                <w:szCs w:val="24"/>
                <w:shd w:val="clear" w:color="auto" w:fill="FFFFFF"/>
              </w:rPr>
              <w:t>192012, Г САНКТ-ПЕТЕРБУРГ78, УЛ НОВО-АЛЕКСАНДРОВСКАЯ, ДОМ 11, ЛИТЕР А, ПОМЕЩЕНИЕ 2-Н</w:t>
            </w:r>
          </w:p>
        </w:tc>
        <w:tc>
          <w:tcPr>
            <w:tcW w:w="1656" w:type="dxa"/>
          </w:tcPr>
          <w:p w:rsidR="00ED63B6" w:rsidRPr="00A03B80" w:rsidRDefault="00205559" w:rsidP="00ED63B6">
            <w:pPr>
              <w:pStyle w:val="af2"/>
              <w:rPr>
                <w:sz w:val="24"/>
                <w:szCs w:val="24"/>
              </w:rPr>
            </w:pPr>
            <w:r w:rsidRPr="00A03B80">
              <w:rPr>
                <w:color w:val="333333"/>
                <w:sz w:val="24"/>
                <w:szCs w:val="24"/>
                <w:shd w:val="clear" w:color="auto" w:fill="FFFFFF"/>
              </w:rPr>
              <w:t>7811629321</w:t>
            </w:r>
          </w:p>
        </w:tc>
      </w:tr>
      <w:tr w:rsidR="00ED63B6" w:rsidRPr="00A03B80" w:rsidTr="002B0EF6">
        <w:trPr>
          <w:trHeight w:val="720"/>
          <w:jc w:val="center"/>
        </w:trPr>
        <w:tc>
          <w:tcPr>
            <w:tcW w:w="1502" w:type="dxa"/>
            <w:vAlign w:val="center"/>
          </w:tcPr>
          <w:p w:rsidR="00ED63B6" w:rsidRPr="00A03B80" w:rsidRDefault="00205559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03B80">
              <w:rPr>
                <w:color w:val="000000"/>
                <w:sz w:val="24"/>
                <w:szCs w:val="24"/>
                <w:shd w:val="clear" w:color="auto" w:fill="F9F9F9"/>
              </w:rPr>
              <w:t>EA-37639</w:t>
            </w:r>
            <w:r w:rsidR="00705A51" w:rsidRPr="00A03B80">
              <w:rPr>
                <w:sz w:val="24"/>
                <w:szCs w:val="24"/>
              </w:rPr>
              <w:object w:dxaOrig="1440" w:dyaOrig="1440">
                <v:shape id="_x0000_i1627" type="#_x0000_t75" style="width:1in;height:18pt" o:ole="">
                  <v:imagedata r:id="rId12" o:title=""/>
                </v:shape>
                <w:control r:id="rId13" w:name="DefaultOcxName71" w:shapeid="_x0000_i1627"/>
              </w:object>
            </w:r>
          </w:p>
        </w:tc>
        <w:tc>
          <w:tcPr>
            <w:tcW w:w="3323" w:type="dxa"/>
          </w:tcPr>
          <w:p w:rsidR="00ED63B6" w:rsidRPr="00A03B80" w:rsidRDefault="00205559" w:rsidP="00ED63B6">
            <w:pPr>
              <w:pStyle w:val="af2"/>
              <w:rPr>
                <w:sz w:val="24"/>
                <w:szCs w:val="24"/>
              </w:rPr>
            </w:pPr>
            <w:hyperlink r:id="rId14" w:tgtFrame="_blank" w:history="1">
              <w:r w:rsidRPr="00A03B80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"ФОРТОНФАРМА"</w:t>
              </w:r>
            </w:hyperlink>
          </w:p>
        </w:tc>
        <w:tc>
          <w:tcPr>
            <w:tcW w:w="2966" w:type="dxa"/>
            <w:vAlign w:val="center"/>
          </w:tcPr>
          <w:p w:rsidR="00ED63B6" w:rsidRPr="00A03B80" w:rsidRDefault="00205559" w:rsidP="00ED63B6">
            <w:pPr>
              <w:rPr>
                <w:sz w:val="24"/>
                <w:szCs w:val="24"/>
              </w:rPr>
            </w:pPr>
            <w:r w:rsidRPr="00A03B80">
              <w:rPr>
                <w:color w:val="212529"/>
                <w:sz w:val="24"/>
                <w:szCs w:val="24"/>
                <w:shd w:val="clear" w:color="auto" w:fill="FFFFFF"/>
              </w:rPr>
              <w:t>195027, Г САНКТ-ПЕТЕРБУРГ, УЛ МАГНИТОГОРСКАЯ, 51, ЛИТЕР Ж, ОФИС 233</w:t>
            </w:r>
          </w:p>
        </w:tc>
        <w:tc>
          <w:tcPr>
            <w:tcW w:w="1656" w:type="dxa"/>
          </w:tcPr>
          <w:p w:rsidR="00ED63B6" w:rsidRPr="00A03B80" w:rsidRDefault="00205559" w:rsidP="00ED63B6">
            <w:pPr>
              <w:pStyle w:val="af2"/>
              <w:rPr>
                <w:sz w:val="24"/>
                <w:szCs w:val="24"/>
              </w:rPr>
            </w:pPr>
            <w:r w:rsidRPr="00A03B80">
              <w:rPr>
                <w:color w:val="333333"/>
                <w:sz w:val="24"/>
                <w:szCs w:val="24"/>
                <w:shd w:val="clear" w:color="auto" w:fill="F9F9F9"/>
              </w:rPr>
              <w:t>7806469464</w:t>
            </w:r>
          </w:p>
        </w:tc>
      </w:tr>
    </w:tbl>
    <w:p w:rsidR="00911A12" w:rsidRPr="00A03B80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A03B80" w:rsidRDefault="00911A12" w:rsidP="00EA2039">
      <w:pPr>
        <w:ind w:firstLine="708"/>
        <w:jc w:val="both"/>
        <w:rPr>
          <w:sz w:val="24"/>
          <w:szCs w:val="24"/>
        </w:rPr>
      </w:pPr>
      <w:r w:rsidRPr="00A03B80">
        <w:rPr>
          <w:sz w:val="24"/>
          <w:szCs w:val="24"/>
        </w:rPr>
        <w:t xml:space="preserve">Согласно протоколу проведения </w:t>
      </w:r>
      <w:r w:rsidR="00E660C3" w:rsidRPr="00A03B80">
        <w:rPr>
          <w:sz w:val="24"/>
          <w:szCs w:val="24"/>
        </w:rPr>
        <w:t xml:space="preserve">электронного </w:t>
      </w:r>
      <w:r w:rsidRPr="00A03B80">
        <w:rPr>
          <w:sz w:val="24"/>
          <w:szCs w:val="24"/>
        </w:rPr>
        <w:t>аукциона от</w:t>
      </w:r>
      <w:r w:rsidR="00EA2039" w:rsidRPr="00A03B80">
        <w:rPr>
          <w:sz w:val="24"/>
          <w:szCs w:val="24"/>
        </w:rPr>
        <w:t xml:space="preserve"> </w:t>
      </w:r>
      <w:r w:rsidR="002B0EF6" w:rsidRPr="00A03B80">
        <w:rPr>
          <w:b/>
          <w:sz w:val="24"/>
          <w:szCs w:val="24"/>
        </w:rPr>
        <w:t>16</w:t>
      </w:r>
      <w:r w:rsidR="00141D0F" w:rsidRPr="00A03B80">
        <w:rPr>
          <w:b/>
          <w:sz w:val="24"/>
          <w:szCs w:val="24"/>
        </w:rPr>
        <w:t xml:space="preserve"> декабря</w:t>
      </w:r>
      <w:r w:rsidR="004E572E" w:rsidRPr="00A03B80">
        <w:rPr>
          <w:b/>
          <w:sz w:val="24"/>
          <w:szCs w:val="24"/>
        </w:rPr>
        <w:t xml:space="preserve"> 2019 года</w:t>
      </w:r>
      <w:r w:rsidRPr="00A03B80">
        <w:rPr>
          <w:sz w:val="24"/>
          <w:szCs w:val="24"/>
        </w:rPr>
        <w:t xml:space="preserve"> от участников </w:t>
      </w:r>
      <w:r w:rsidR="00E70E04" w:rsidRPr="00A03B80">
        <w:rPr>
          <w:sz w:val="24"/>
          <w:szCs w:val="24"/>
        </w:rPr>
        <w:t>электронного</w:t>
      </w:r>
      <w:r w:rsidRPr="00A03B80">
        <w:rPr>
          <w:sz w:val="24"/>
          <w:szCs w:val="24"/>
        </w:rPr>
        <w:t xml:space="preserve"> аукциона поступил</w:t>
      </w:r>
      <w:r w:rsidR="00E660C3" w:rsidRPr="00A03B80">
        <w:rPr>
          <w:sz w:val="24"/>
          <w:szCs w:val="24"/>
        </w:rPr>
        <w:t>и</w:t>
      </w:r>
      <w:r w:rsidRPr="00A03B80">
        <w:rPr>
          <w:sz w:val="24"/>
          <w:szCs w:val="24"/>
        </w:rPr>
        <w:t xml:space="preserve"> следующ</w:t>
      </w:r>
      <w:r w:rsidR="00E660C3" w:rsidRPr="00A03B80">
        <w:rPr>
          <w:sz w:val="24"/>
          <w:szCs w:val="24"/>
        </w:rPr>
        <w:t>и</w:t>
      </w:r>
      <w:r w:rsidRPr="00A03B80">
        <w:rPr>
          <w:sz w:val="24"/>
          <w:szCs w:val="24"/>
        </w:rPr>
        <w:t>е предложен</w:t>
      </w:r>
      <w:r w:rsidR="00E660C3" w:rsidRPr="00A03B80">
        <w:rPr>
          <w:sz w:val="24"/>
          <w:szCs w:val="24"/>
        </w:rPr>
        <w:t>ия</w:t>
      </w:r>
      <w:r w:rsidRPr="00A03B80">
        <w:rPr>
          <w:sz w:val="24"/>
          <w:szCs w:val="24"/>
        </w:rPr>
        <w:t xml:space="preserve"> о цене контракта:</w:t>
      </w:r>
    </w:p>
    <w:p w:rsidR="00EA2039" w:rsidRPr="00A03B80" w:rsidRDefault="00EA2039" w:rsidP="00EA2039">
      <w:pPr>
        <w:ind w:firstLine="708"/>
        <w:jc w:val="both"/>
        <w:rPr>
          <w:sz w:val="24"/>
          <w:szCs w:val="24"/>
        </w:rPr>
      </w:pPr>
      <w:r w:rsidRPr="00A03B80">
        <w:rPr>
          <w:sz w:val="24"/>
          <w:szCs w:val="24"/>
        </w:rPr>
        <w:t xml:space="preserve"> </w:t>
      </w:r>
    </w:p>
    <w:p w:rsidR="00156F70" w:rsidRPr="00A03B80" w:rsidRDefault="00156F70" w:rsidP="00156F70">
      <w:pPr>
        <w:suppressAutoHyphens w:val="0"/>
        <w:rPr>
          <w:sz w:val="24"/>
          <w:szCs w:val="24"/>
          <w:lang w:eastAsia="ru-RU"/>
        </w:rPr>
      </w:pPr>
      <w:r w:rsidRPr="00A03B80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A03B80" w:rsidRPr="00A03B80">
        <w:rPr>
          <w:sz w:val="24"/>
          <w:szCs w:val="24"/>
          <w:lang w:eastAsia="ru-RU"/>
        </w:rPr>
        <w:t>: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38"/>
        <w:gridCol w:w="2450"/>
        <w:gridCol w:w="1798"/>
        <w:gridCol w:w="1383"/>
        <w:gridCol w:w="1683"/>
        <w:gridCol w:w="1754"/>
      </w:tblGrid>
      <w:tr w:rsidR="00A03B80" w:rsidRPr="00A03B80" w:rsidTr="00A03B80">
        <w:trPr>
          <w:tblHeader/>
        </w:trPr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A03B80" w:rsidRPr="00A03B80" w:rsidRDefault="00A03B80" w:rsidP="00A03B8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A03B80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A03B80" w:rsidRPr="00A03B80" w:rsidRDefault="00A03B80" w:rsidP="00A03B8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A03B80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A03B80" w:rsidRPr="00A03B80" w:rsidRDefault="00A03B80" w:rsidP="00A03B8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A03B80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A03B80" w:rsidRPr="00A03B80" w:rsidRDefault="00A03B80" w:rsidP="00A03B8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A03B80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A03B80" w:rsidRPr="00A03B80" w:rsidRDefault="00A03B80" w:rsidP="00A03B8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A03B80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A03B80" w:rsidRPr="00A03B80" w:rsidRDefault="00A03B80" w:rsidP="00A03B8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A03B80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A03B80" w:rsidRPr="00A03B80" w:rsidTr="00A03B80"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A03B80" w:rsidRPr="00A03B80" w:rsidRDefault="00A03B80" w:rsidP="00A03B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03B80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A03B80" w:rsidRPr="00A03B80" w:rsidRDefault="00A03B80" w:rsidP="00A03B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03B80">
              <w:rPr>
                <w:color w:val="000000"/>
                <w:sz w:val="24"/>
                <w:szCs w:val="24"/>
                <w:lang w:eastAsia="ru-RU"/>
              </w:rPr>
              <w:t>EA-37639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A03B80" w:rsidRPr="00A03B80" w:rsidRDefault="00A03B80" w:rsidP="00A03B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03B80">
              <w:rPr>
                <w:color w:val="000000"/>
                <w:sz w:val="24"/>
                <w:szCs w:val="24"/>
                <w:lang w:eastAsia="ru-RU"/>
              </w:rPr>
              <w:t>39 000.00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A03B80" w:rsidRPr="00A03B80" w:rsidRDefault="00A03B80" w:rsidP="00A03B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03B80">
              <w:rPr>
                <w:color w:val="000000"/>
                <w:sz w:val="24"/>
                <w:szCs w:val="24"/>
                <w:lang w:eastAsia="ru-RU"/>
              </w:rPr>
              <w:t>34.45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A03B80" w:rsidRPr="00A03B80" w:rsidRDefault="00A03B80" w:rsidP="00A03B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03B80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A03B80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A03B80" w:rsidRPr="00A03B80" w:rsidRDefault="00A03B80" w:rsidP="00A03B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03B80">
              <w:rPr>
                <w:color w:val="000000"/>
                <w:sz w:val="24"/>
                <w:szCs w:val="24"/>
                <w:lang w:eastAsia="ru-RU"/>
              </w:rPr>
              <w:t>16.12.2019 12:49:00 (MSK+00:00)</w:t>
            </w:r>
          </w:p>
        </w:tc>
      </w:tr>
      <w:tr w:rsidR="00A03B80" w:rsidRPr="00A03B80" w:rsidTr="00A03B80"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A03B80" w:rsidRPr="00A03B80" w:rsidRDefault="00A03B80" w:rsidP="00A03B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03B80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A03B80" w:rsidRPr="00A03B80" w:rsidRDefault="00A03B80" w:rsidP="00A03B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03B80">
              <w:rPr>
                <w:color w:val="000000"/>
                <w:sz w:val="24"/>
                <w:szCs w:val="24"/>
                <w:lang w:eastAsia="ru-RU"/>
              </w:rPr>
              <w:t>EA-37731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A03B80" w:rsidRPr="00A03B80" w:rsidRDefault="00A03B80" w:rsidP="00A03B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03B80">
              <w:rPr>
                <w:color w:val="000000"/>
                <w:sz w:val="24"/>
                <w:szCs w:val="24"/>
                <w:lang w:eastAsia="ru-RU"/>
              </w:rPr>
              <w:t>39 302.50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A03B80" w:rsidRPr="00A03B80" w:rsidRDefault="00A03B80" w:rsidP="00A03B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03B80">
              <w:rPr>
                <w:color w:val="000000"/>
                <w:sz w:val="24"/>
                <w:szCs w:val="24"/>
                <w:lang w:eastAsia="ru-RU"/>
              </w:rPr>
              <w:t>33.95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A03B80" w:rsidRPr="00A03B80" w:rsidRDefault="00A03B80" w:rsidP="00A03B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03B80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A03B80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A03B80" w:rsidRPr="00A03B80" w:rsidRDefault="00A03B80" w:rsidP="00A03B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03B80">
              <w:rPr>
                <w:color w:val="000000"/>
                <w:sz w:val="24"/>
                <w:szCs w:val="24"/>
                <w:lang w:eastAsia="ru-RU"/>
              </w:rPr>
              <w:t>16.12.2019 12:47:30 (MSK+00:00)</w:t>
            </w:r>
          </w:p>
        </w:tc>
      </w:tr>
    </w:tbl>
    <w:p w:rsidR="00A03B80" w:rsidRPr="00A03B80" w:rsidRDefault="00A03B80" w:rsidP="00156F70">
      <w:pPr>
        <w:suppressAutoHyphens w:val="0"/>
        <w:rPr>
          <w:sz w:val="24"/>
          <w:szCs w:val="24"/>
          <w:lang w:eastAsia="ru-RU"/>
        </w:rPr>
      </w:pPr>
    </w:p>
    <w:p w:rsidR="00911A12" w:rsidRPr="00A03B80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A03B80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A03B80">
        <w:rPr>
          <w:sz w:val="24"/>
          <w:szCs w:val="24"/>
        </w:rPr>
        <w:t xml:space="preserve">электронном </w:t>
      </w:r>
      <w:r w:rsidRPr="00A03B80">
        <w:rPr>
          <w:sz w:val="24"/>
          <w:szCs w:val="24"/>
        </w:rPr>
        <w:t xml:space="preserve">аукционе участников, принявших участие в </w:t>
      </w:r>
      <w:r w:rsidR="00295C8D" w:rsidRPr="00A03B80">
        <w:rPr>
          <w:sz w:val="24"/>
          <w:szCs w:val="24"/>
        </w:rPr>
        <w:t>электронном</w:t>
      </w:r>
      <w:r w:rsidRPr="00A03B80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A03B80">
        <w:rPr>
          <w:sz w:val="24"/>
          <w:szCs w:val="24"/>
          <w:lang w:eastAsia="ru-RU"/>
        </w:rPr>
        <w:t xml:space="preserve"> </w:t>
      </w:r>
      <w:r w:rsidRPr="00A03B80">
        <w:rPr>
          <w:sz w:val="24"/>
          <w:szCs w:val="24"/>
        </w:rPr>
        <w:t>(ред. от 28.12.2013)</w:t>
      </w:r>
      <w:r w:rsidRPr="00A03B80">
        <w:rPr>
          <w:sz w:val="24"/>
          <w:szCs w:val="24"/>
          <w:lang w:eastAsia="ru-RU"/>
        </w:rPr>
        <w:t xml:space="preserve"> </w:t>
      </w:r>
      <w:r w:rsidRPr="00A03B80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A03B80">
        <w:rPr>
          <w:sz w:val="24"/>
          <w:szCs w:val="24"/>
        </w:rPr>
        <w:t xml:space="preserve"> электронном</w:t>
      </w:r>
      <w:r w:rsidRPr="00A03B80">
        <w:rPr>
          <w:sz w:val="24"/>
          <w:szCs w:val="24"/>
        </w:rPr>
        <w:t xml:space="preserve"> аукционе</w:t>
      </w:r>
      <w:r w:rsidR="00E660C3" w:rsidRPr="00A03B80">
        <w:rPr>
          <w:sz w:val="24"/>
          <w:szCs w:val="24"/>
        </w:rPr>
        <w:t>,</w:t>
      </w:r>
      <w:r w:rsidRPr="00A03B80">
        <w:rPr>
          <w:sz w:val="24"/>
          <w:szCs w:val="24"/>
        </w:rPr>
        <w:t xml:space="preserve"> приняла решение:</w:t>
      </w:r>
    </w:p>
    <w:p w:rsidR="00911A12" w:rsidRPr="00A03B80" w:rsidRDefault="00911A12" w:rsidP="00911A12">
      <w:pPr>
        <w:jc w:val="both"/>
        <w:rPr>
          <w:sz w:val="24"/>
          <w:szCs w:val="24"/>
        </w:rPr>
      </w:pPr>
    </w:p>
    <w:p w:rsidR="00911A12" w:rsidRPr="00A03B80" w:rsidRDefault="00911A12" w:rsidP="00911A12">
      <w:pPr>
        <w:jc w:val="both"/>
        <w:rPr>
          <w:sz w:val="24"/>
          <w:szCs w:val="24"/>
        </w:rPr>
      </w:pPr>
      <w:r w:rsidRPr="00A03B80">
        <w:rPr>
          <w:sz w:val="24"/>
          <w:szCs w:val="24"/>
        </w:rPr>
        <w:t>РЕШИЛИ:</w:t>
      </w:r>
    </w:p>
    <w:p w:rsidR="00911A12" w:rsidRPr="00A03B80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A03B80">
        <w:rPr>
          <w:sz w:val="24"/>
          <w:szCs w:val="24"/>
        </w:rPr>
        <w:t xml:space="preserve">Вторые части заявок на участие в </w:t>
      </w:r>
      <w:r w:rsidR="00E660C3" w:rsidRPr="00A03B80">
        <w:rPr>
          <w:sz w:val="24"/>
          <w:szCs w:val="24"/>
        </w:rPr>
        <w:t xml:space="preserve">электронном </w:t>
      </w:r>
      <w:r w:rsidRPr="00A03B80">
        <w:rPr>
          <w:sz w:val="24"/>
          <w:szCs w:val="24"/>
        </w:rPr>
        <w:t>аукционе участников:</w:t>
      </w:r>
    </w:p>
    <w:tbl>
      <w:tblPr>
        <w:tblW w:w="0" w:type="auto"/>
        <w:tblLook w:val="01E0"/>
      </w:tblPr>
      <w:tblGrid>
        <w:gridCol w:w="9747"/>
      </w:tblGrid>
      <w:tr w:rsidR="00A03B80" w:rsidRPr="00A03B80" w:rsidTr="00ED1084">
        <w:trPr>
          <w:trHeight w:val="194"/>
        </w:trPr>
        <w:tc>
          <w:tcPr>
            <w:tcW w:w="9747" w:type="dxa"/>
          </w:tcPr>
          <w:p w:rsidR="00A03B80" w:rsidRPr="00A03B80" w:rsidRDefault="00A03B80" w:rsidP="00A03B80">
            <w:pPr>
              <w:pStyle w:val="af2"/>
              <w:numPr>
                <w:ilvl w:val="0"/>
                <w:numId w:val="36"/>
              </w:numPr>
              <w:rPr>
                <w:sz w:val="24"/>
                <w:szCs w:val="24"/>
              </w:rPr>
            </w:pPr>
            <w:hyperlink r:id="rId15" w:tgtFrame="_blank" w:history="1">
              <w:r w:rsidRPr="00A03B80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"МЕДЛАБКОМ"</w:t>
              </w:r>
            </w:hyperlink>
          </w:p>
        </w:tc>
      </w:tr>
      <w:tr w:rsidR="00A03B80" w:rsidRPr="00A03B80" w:rsidTr="00ED1084">
        <w:trPr>
          <w:trHeight w:val="194"/>
        </w:trPr>
        <w:tc>
          <w:tcPr>
            <w:tcW w:w="9747" w:type="dxa"/>
          </w:tcPr>
          <w:p w:rsidR="00A03B80" w:rsidRPr="00A03B80" w:rsidRDefault="00A03B80" w:rsidP="00A03B80">
            <w:pPr>
              <w:pStyle w:val="af2"/>
              <w:numPr>
                <w:ilvl w:val="0"/>
                <w:numId w:val="36"/>
              </w:numPr>
              <w:rPr>
                <w:sz w:val="24"/>
                <w:szCs w:val="24"/>
              </w:rPr>
            </w:pPr>
            <w:hyperlink r:id="rId16" w:tgtFrame="_blank" w:history="1">
              <w:r w:rsidRPr="00A03B80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"ФОРТОНФАРМА"</w:t>
              </w:r>
            </w:hyperlink>
          </w:p>
        </w:tc>
      </w:tr>
    </w:tbl>
    <w:p w:rsidR="00911A12" w:rsidRPr="00A03B80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A03B80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A03B80">
        <w:rPr>
          <w:sz w:val="24"/>
          <w:szCs w:val="24"/>
          <w:lang w:eastAsia="ru-RU"/>
        </w:rPr>
        <w:t xml:space="preserve"> и </w:t>
      </w:r>
      <w:r w:rsidRPr="00A03B80">
        <w:rPr>
          <w:sz w:val="24"/>
          <w:szCs w:val="24"/>
        </w:rPr>
        <w:t>документацией об аукционе в электронной форме.</w:t>
      </w:r>
    </w:p>
    <w:p w:rsidR="004D3A64" w:rsidRPr="00A03B80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A03B80" w:rsidRDefault="00C559C9" w:rsidP="00C559C9">
      <w:pPr>
        <w:jc w:val="both"/>
        <w:rPr>
          <w:sz w:val="24"/>
          <w:szCs w:val="24"/>
          <w:u w:val="single"/>
        </w:rPr>
      </w:pPr>
      <w:r w:rsidRPr="00A03B80">
        <w:rPr>
          <w:sz w:val="24"/>
          <w:szCs w:val="24"/>
          <w:u w:val="single"/>
        </w:rPr>
        <w:t>ГОЛОСОВАНИЕ:</w:t>
      </w:r>
    </w:p>
    <w:p w:rsidR="00C559C9" w:rsidRPr="00A03B80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A03B80" w:rsidRDefault="002561EF" w:rsidP="002561EF">
      <w:pPr>
        <w:ind w:right="-5" w:firstLine="709"/>
        <w:jc w:val="both"/>
        <w:rPr>
          <w:sz w:val="24"/>
          <w:szCs w:val="24"/>
        </w:rPr>
      </w:pPr>
      <w:r w:rsidRPr="00A03B80">
        <w:rPr>
          <w:sz w:val="24"/>
          <w:szCs w:val="24"/>
        </w:rPr>
        <w:t xml:space="preserve">И.П. Федуняк – «за», </w:t>
      </w:r>
      <w:r w:rsidR="004051BA" w:rsidRPr="00A03B80">
        <w:rPr>
          <w:sz w:val="24"/>
          <w:szCs w:val="24"/>
        </w:rPr>
        <w:t xml:space="preserve">Лопатина Т. И. </w:t>
      </w:r>
      <w:r w:rsidRPr="00A03B80">
        <w:rPr>
          <w:sz w:val="24"/>
          <w:szCs w:val="24"/>
        </w:rPr>
        <w:t xml:space="preserve">– «за», </w:t>
      </w:r>
      <w:proofErr w:type="spellStart"/>
      <w:r w:rsidR="004051BA" w:rsidRPr="00A03B80">
        <w:rPr>
          <w:sz w:val="24"/>
          <w:szCs w:val="24"/>
        </w:rPr>
        <w:t>Фокеева</w:t>
      </w:r>
      <w:proofErr w:type="spellEnd"/>
      <w:r w:rsidR="004051BA" w:rsidRPr="00A03B80">
        <w:rPr>
          <w:sz w:val="24"/>
          <w:szCs w:val="24"/>
        </w:rPr>
        <w:t xml:space="preserve"> Н. Г. </w:t>
      </w:r>
      <w:r w:rsidRPr="00A03B80">
        <w:rPr>
          <w:sz w:val="24"/>
          <w:szCs w:val="24"/>
        </w:rPr>
        <w:t>– «за».</w:t>
      </w:r>
    </w:p>
    <w:p w:rsidR="00F25D64" w:rsidRPr="00A03B80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A03B80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A03B80" w:rsidRDefault="00DE6872" w:rsidP="00BD3CA6">
      <w:pPr>
        <w:pStyle w:val="af2"/>
        <w:jc w:val="both"/>
        <w:rPr>
          <w:b/>
          <w:bCs/>
          <w:sz w:val="24"/>
          <w:szCs w:val="24"/>
        </w:rPr>
      </w:pPr>
      <w:r w:rsidRPr="00A03B80">
        <w:rPr>
          <w:sz w:val="24"/>
          <w:szCs w:val="24"/>
        </w:rPr>
        <w:t xml:space="preserve">Признать победителем </w:t>
      </w:r>
      <w:r w:rsidR="00E660C3" w:rsidRPr="00A03B80">
        <w:rPr>
          <w:sz w:val="24"/>
          <w:szCs w:val="24"/>
        </w:rPr>
        <w:t xml:space="preserve">электронного </w:t>
      </w:r>
      <w:r w:rsidRPr="00A03B80">
        <w:rPr>
          <w:sz w:val="24"/>
          <w:szCs w:val="24"/>
        </w:rPr>
        <w:t xml:space="preserve">аукциона участника аукциона с </w:t>
      </w:r>
      <w:r w:rsidR="00B66BD4" w:rsidRPr="00A03B80">
        <w:rPr>
          <w:sz w:val="24"/>
          <w:szCs w:val="24"/>
        </w:rPr>
        <w:t>порядковым</w:t>
      </w:r>
      <w:r w:rsidRPr="00A03B80">
        <w:rPr>
          <w:sz w:val="24"/>
          <w:szCs w:val="24"/>
        </w:rPr>
        <w:t xml:space="preserve"> номером заявки </w:t>
      </w:r>
      <w:r w:rsidRPr="00A03B80">
        <w:rPr>
          <w:b/>
          <w:sz w:val="24"/>
          <w:szCs w:val="24"/>
        </w:rPr>
        <w:t>№</w:t>
      </w:r>
      <w:r w:rsidRPr="00A03B80">
        <w:rPr>
          <w:sz w:val="24"/>
          <w:szCs w:val="24"/>
        </w:rPr>
        <w:t xml:space="preserve"> </w:t>
      </w:r>
      <w:r w:rsidR="00A03B80" w:rsidRPr="00A03B80">
        <w:rPr>
          <w:color w:val="000000"/>
          <w:sz w:val="24"/>
          <w:szCs w:val="24"/>
          <w:shd w:val="clear" w:color="auto" w:fill="F9F9F9"/>
        </w:rPr>
        <w:t xml:space="preserve">EA-37639 </w:t>
      </w:r>
      <w:r w:rsidRPr="00A03B80">
        <w:rPr>
          <w:b/>
          <w:sz w:val="24"/>
          <w:szCs w:val="24"/>
        </w:rPr>
        <w:t>–</w:t>
      </w:r>
      <w:r w:rsidR="005F6882" w:rsidRPr="00A03B80">
        <w:rPr>
          <w:b/>
          <w:color w:val="212529"/>
          <w:sz w:val="24"/>
          <w:szCs w:val="24"/>
        </w:rPr>
        <w:t xml:space="preserve"> </w:t>
      </w:r>
      <w:hyperlink r:id="rId17" w:tgtFrame="_blank" w:history="1">
        <w:r w:rsidR="00A03B80" w:rsidRPr="00A03B80">
          <w:rPr>
            <w:rStyle w:val="a3"/>
            <w:color w:val="31851B"/>
            <w:sz w:val="24"/>
            <w:szCs w:val="24"/>
            <w:shd w:val="clear" w:color="auto" w:fill="F9F9F9"/>
          </w:rPr>
          <w:t>ОБЩЕСТВО С ОГРАНИЧЕННОЙ ОТВЕТСТВЕННОСТЬЮ "ФОРТОНФАРМА"</w:t>
        </w:r>
      </w:hyperlink>
      <w:r w:rsidR="00BD3CA6" w:rsidRPr="00A03B80">
        <w:rPr>
          <w:sz w:val="24"/>
          <w:szCs w:val="24"/>
        </w:rPr>
        <w:t xml:space="preserve"> </w:t>
      </w:r>
      <w:r w:rsidR="005F6882" w:rsidRPr="00A03B80">
        <w:rPr>
          <w:b/>
          <w:color w:val="212529"/>
          <w:sz w:val="24"/>
          <w:szCs w:val="24"/>
        </w:rPr>
        <w:t xml:space="preserve">- </w:t>
      </w:r>
      <w:r w:rsidRPr="00A03B80">
        <w:rPr>
          <w:sz w:val="24"/>
          <w:szCs w:val="24"/>
        </w:rPr>
        <w:t xml:space="preserve">с ценой контракта </w:t>
      </w:r>
      <w:r w:rsidR="00A03B80" w:rsidRPr="00A03B80">
        <w:rPr>
          <w:color w:val="000000"/>
          <w:sz w:val="24"/>
          <w:szCs w:val="24"/>
          <w:lang w:eastAsia="ru-RU"/>
        </w:rPr>
        <w:t xml:space="preserve">39 000.00 </w:t>
      </w:r>
      <w:r w:rsidRPr="00A03B80">
        <w:rPr>
          <w:b/>
          <w:sz w:val="24"/>
          <w:szCs w:val="24"/>
        </w:rPr>
        <w:t>руб.</w:t>
      </w:r>
    </w:p>
    <w:p w:rsidR="00DE6872" w:rsidRPr="00A03B80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A03B80" w:rsidRDefault="00C559C9" w:rsidP="00C559C9">
      <w:pPr>
        <w:jc w:val="both"/>
        <w:rPr>
          <w:sz w:val="24"/>
          <w:szCs w:val="24"/>
          <w:u w:val="single"/>
        </w:rPr>
      </w:pPr>
      <w:r w:rsidRPr="00A03B80">
        <w:rPr>
          <w:sz w:val="24"/>
          <w:szCs w:val="24"/>
          <w:u w:val="single"/>
        </w:rPr>
        <w:t>ГОЛОСОВАНИЕ:</w:t>
      </w:r>
    </w:p>
    <w:p w:rsidR="00C559C9" w:rsidRPr="00A03B80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A03B80" w:rsidRDefault="002561EF" w:rsidP="002561EF">
      <w:pPr>
        <w:ind w:right="-5" w:firstLine="709"/>
        <w:jc w:val="both"/>
        <w:rPr>
          <w:sz w:val="24"/>
          <w:szCs w:val="24"/>
        </w:rPr>
      </w:pPr>
      <w:r w:rsidRPr="00A03B80">
        <w:rPr>
          <w:sz w:val="24"/>
          <w:szCs w:val="24"/>
        </w:rPr>
        <w:t xml:space="preserve">И.П. Федуняк – «за», </w:t>
      </w:r>
      <w:r w:rsidR="004051BA" w:rsidRPr="00A03B80">
        <w:rPr>
          <w:sz w:val="24"/>
          <w:szCs w:val="24"/>
        </w:rPr>
        <w:t xml:space="preserve">Лопатина Т. И. </w:t>
      </w:r>
      <w:r w:rsidRPr="00A03B80">
        <w:rPr>
          <w:sz w:val="24"/>
          <w:szCs w:val="24"/>
        </w:rPr>
        <w:t xml:space="preserve">– «за», </w:t>
      </w:r>
      <w:proofErr w:type="spellStart"/>
      <w:r w:rsidR="004051BA" w:rsidRPr="00A03B80">
        <w:rPr>
          <w:sz w:val="24"/>
          <w:szCs w:val="24"/>
        </w:rPr>
        <w:t>Фокеева</w:t>
      </w:r>
      <w:proofErr w:type="spellEnd"/>
      <w:r w:rsidR="004051BA" w:rsidRPr="00A03B80">
        <w:rPr>
          <w:sz w:val="24"/>
          <w:szCs w:val="24"/>
        </w:rPr>
        <w:t xml:space="preserve"> Н. Г. </w:t>
      </w:r>
      <w:r w:rsidRPr="00A03B80">
        <w:rPr>
          <w:sz w:val="24"/>
          <w:szCs w:val="24"/>
        </w:rPr>
        <w:t>– «за».</w:t>
      </w:r>
    </w:p>
    <w:p w:rsidR="007B6F27" w:rsidRPr="00A03B80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A03B80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A03B80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A03B80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A03B80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A03B80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A03B80">
        <w:rPr>
          <w:sz w:val="24"/>
          <w:szCs w:val="24"/>
        </w:rPr>
        <w:t xml:space="preserve">Настоящий протокол подлежит размещению на официальном сайте </w:t>
      </w:r>
      <w:proofErr w:type="spellStart"/>
      <w:r w:rsidR="00E01444" w:rsidRPr="00A03B80">
        <w:rPr>
          <w:bCs/>
          <w:sz w:val="24"/>
          <w:szCs w:val="24"/>
        </w:rPr>
        <w:t>gz.lot-online.ru</w:t>
      </w:r>
      <w:proofErr w:type="spellEnd"/>
      <w:r w:rsidRPr="00A03B80">
        <w:rPr>
          <w:bCs/>
          <w:sz w:val="24"/>
          <w:szCs w:val="24"/>
        </w:rPr>
        <w:t>.</w:t>
      </w:r>
    </w:p>
    <w:p w:rsidR="00C559C9" w:rsidRPr="00A03B80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A03B80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A03B80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A03B80">
        <w:rPr>
          <w:sz w:val="24"/>
          <w:szCs w:val="24"/>
        </w:rPr>
        <w:t>аукциона</w:t>
      </w:r>
    </w:p>
    <w:p w:rsidR="00C559C9" w:rsidRPr="00A03B80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A03B80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A03B80">
        <w:rPr>
          <w:sz w:val="24"/>
          <w:szCs w:val="24"/>
        </w:rPr>
        <w:t>Подписи:</w:t>
      </w:r>
    </w:p>
    <w:p w:rsidR="007773A3" w:rsidRPr="00A03B80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2561EF" w:rsidRPr="00A03B80" w:rsidTr="00B31611">
        <w:trPr>
          <w:trHeight w:val="397"/>
        </w:trPr>
        <w:tc>
          <w:tcPr>
            <w:tcW w:w="5637" w:type="dxa"/>
          </w:tcPr>
          <w:p w:rsidR="002561EF" w:rsidRPr="00A03B80" w:rsidRDefault="002561EF" w:rsidP="002561E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A03B8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A03B80" w:rsidRDefault="002561EF" w:rsidP="002561EF">
            <w:pPr>
              <w:spacing w:after="100" w:afterAutospacing="1"/>
              <w:rPr>
                <w:sz w:val="24"/>
                <w:szCs w:val="24"/>
              </w:rPr>
            </w:pPr>
            <w:r w:rsidRPr="00A03B80">
              <w:rPr>
                <w:sz w:val="24"/>
                <w:szCs w:val="24"/>
              </w:rPr>
              <w:t>Федуняк Иван Павлович</w:t>
            </w:r>
          </w:p>
        </w:tc>
      </w:tr>
      <w:tr w:rsidR="002561EF" w:rsidRPr="00A03B80" w:rsidTr="00B31611">
        <w:trPr>
          <w:trHeight w:val="397"/>
        </w:trPr>
        <w:tc>
          <w:tcPr>
            <w:tcW w:w="5637" w:type="dxa"/>
          </w:tcPr>
          <w:p w:rsidR="002561EF" w:rsidRPr="00A03B80" w:rsidRDefault="002561EF" w:rsidP="002561EF">
            <w:pPr>
              <w:jc w:val="right"/>
              <w:rPr>
                <w:sz w:val="24"/>
                <w:szCs w:val="24"/>
              </w:rPr>
            </w:pPr>
            <w:r w:rsidRPr="00A03B8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A03B80" w:rsidRDefault="004051BA" w:rsidP="002561EF">
            <w:pPr>
              <w:spacing w:after="100" w:afterAutospacing="1"/>
              <w:rPr>
                <w:sz w:val="24"/>
                <w:szCs w:val="24"/>
              </w:rPr>
            </w:pPr>
            <w:r w:rsidRPr="00A03B80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2561EF" w:rsidRPr="00A03B80" w:rsidTr="00B31611">
        <w:trPr>
          <w:trHeight w:val="397"/>
        </w:trPr>
        <w:tc>
          <w:tcPr>
            <w:tcW w:w="5637" w:type="dxa"/>
          </w:tcPr>
          <w:p w:rsidR="002561EF" w:rsidRPr="00A03B80" w:rsidRDefault="002561EF" w:rsidP="002561EF">
            <w:pPr>
              <w:jc w:val="right"/>
              <w:rPr>
                <w:sz w:val="24"/>
                <w:szCs w:val="24"/>
              </w:rPr>
            </w:pPr>
          </w:p>
          <w:p w:rsidR="002561EF" w:rsidRPr="00A03B80" w:rsidRDefault="002561EF" w:rsidP="002561EF">
            <w:pPr>
              <w:jc w:val="right"/>
              <w:rPr>
                <w:sz w:val="24"/>
                <w:szCs w:val="24"/>
              </w:rPr>
            </w:pPr>
            <w:r w:rsidRPr="00A03B8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A03B80" w:rsidRDefault="004051BA" w:rsidP="002561E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A03B80">
              <w:rPr>
                <w:sz w:val="24"/>
                <w:szCs w:val="24"/>
              </w:rPr>
              <w:t>Фокеева</w:t>
            </w:r>
            <w:proofErr w:type="spellEnd"/>
            <w:r w:rsidRPr="00A03B80"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2561EF" w:rsidRPr="00A03B80" w:rsidTr="007B6F27">
        <w:trPr>
          <w:trHeight w:val="397"/>
        </w:trPr>
        <w:tc>
          <w:tcPr>
            <w:tcW w:w="5637" w:type="dxa"/>
          </w:tcPr>
          <w:p w:rsidR="002561EF" w:rsidRPr="00A03B80" w:rsidRDefault="002561EF" w:rsidP="002561EF">
            <w:pPr>
              <w:jc w:val="right"/>
              <w:rPr>
                <w:sz w:val="24"/>
                <w:szCs w:val="24"/>
              </w:rPr>
            </w:pPr>
            <w:r w:rsidRPr="00A03B8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A03B80" w:rsidRDefault="002561EF" w:rsidP="002561EF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A03B80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16B5F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616B5F" w:rsidSect="00770AEE">
      <w:footerReference w:type="first" r:id="rId18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3AF0" w:rsidRDefault="00BE3AF0">
      <w:r>
        <w:separator/>
      </w:r>
    </w:p>
  </w:endnote>
  <w:endnote w:type="continuationSeparator" w:id="0">
    <w:p w:rsidR="00BE3AF0" w:rsidRDefault="00BE3A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BE3AF0" w:rsidRDefault="00BE3AF0">
        <w:pPr>
          <w:pStyle w:val="af7"/>
          <w:jc w:val="right"/>
        </w:pPr>
        <w:fldSimple w:instr=" PAGE   \* MERGEFORMAT ">
          <w:r w:rsidR="00A03B80">
            <w:rPr>
              <w:noProof/>
            </w:rPr>
            <w:t>1</w:t>
          </w:r>
        </w:fldSimple>
      </w:p>
    </w:sdtContent>
  </w:sdt>
  <w:p w:rsidR="00BE3AF0" w:rsidRDefault="00BE3AF0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3AF0" w:rsidRDefault="00BE3AF0">
      <w:r>
        <w:separator/>
      </w:r>
    </w:p>
  </w:footnote>
  <w:footnote w:type="continuationSeparator" w:id="0">
    <w:p w:rsidR="00BE3AF0" w:rsidRDefault="00BE3A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5C577B"/>
    <w:multiLevelType w:val="hybridMultilevel"/>
    <w:tmpl w:val="C3F87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6887781"/>
    <w:multiLevelType w:val="hybridMultilevel"/>
    <w:tmpl w:val="DEF4B3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0086D26"/>
    <w:multiLevelType w:val="hybridMultilevel"/>
    <w:tmpl w:val="321CA6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4"/>
  </w:num>
  <w:num w:numId="4">
    <w:abstractNumId w:val="26"/>
  </w:num>
  <w:num w:numId="5">
    <w:abstractNumId w:val="25"/>
  </w:num>
  <w:num w:numId="6">
    <w:abstractNumId w:val="10"/>
  </w:num>
  <w:num w:numId="7">
    <w:abstractNumId w:val="22"/>
  </w:num>
  <w:num w:numId="8">
    <w:abstractNumId w:val="24"/>
  </w:num>
  <w:num w:numId="9">
    <w:abstractNumId w:val="18"/>
  </w:num>
  <w:num w:numId="10">
    <w:abstractNumId w:val="13"/>
  </w:num>
  <w:num w:numId="11">
    <w:abstractNumId w:val="14"/>
  </w:num>
  <w:num w:numId="12">
    <w:abstractNumId w:val="20"/>
  </w:num>
  <w:num w:numId="13">
    <w:abstractNumId w:val="16"/>
  </w:num>
  <w:num w:numId="14">
    <w:abstractNumId w:val="28"/>
  </w:num>
  <w:num w:numId="15">
    <w:abstractNumId w:val="36"/>
  </w:num>
  <w:num w:numId="16">
    <w:abstractNumId w:val="7"/>
  </w:num>
  <w:num w:numId="17">
    <w:abstractNumId w:val="11"/>
  </w:num>
  <w:num w:numId="18">
    <w:abstractNumId w:val="2"/>
  </w:num>
  <w:num w:numId="19">
    <w:abstractNumId w:val="5"/>
  </w:num>
  <w:num w:numId="20">
    <w:abstractNumId w:val="23"/>
  </w:num>
  <w:num w:numId="21">
    <w:abstractNumId w:val="37"/>
  </w:num>
  <w:num w:numId="22">
    <w:abstractNumId w:val="17"/>
  </w:num>
  <w:num w:numId="23">
    <w:abstractNumId w:val="12"/>
  </w:num>
  <w:num w:numId="24">
    <w:abstractNumId w:val="34"/>
  </w:num>
  <w:num w:numId="25">
    <w:abstractNumId w:val="29"/>
  </w:num>
  <w:num w:numId="26">
    <w:abstractNumId w:val="21"/>
  </w:num>
  <w:num w:numId="27">
    <w:abstractNumId w:val="32"/>
  </w:num>
  <w:num w:numId="28">
    <w:abstractNumId w:val="33"/>
  </w:num>
  <w:num w:numId="29">
    <w:abstractNumId w:val="35"/>
  </w:num>
  <w:num w:numId="30">
    <w:abstractNumId w:val="38"/>
  </w:num>
  <w:num w:numId="31">
    <w:abstractNumId w:val="6"/>
  </w:num>
  <w:num w:numId="32">
    <w:abstractNumId w:val="9"/>
  </w:num>
  <w:num w:numId="33">
    <w:abstractNumId w:val="27"/>
  </w:num>
  <w:num w:numId="34">
    <w:abstractNumId w:val="8"/>
  </w:num>
  <w:num w:numId="35">
    <w:abstractNumId w:val="31"/>
  </w:num>
  <w:num w:numId="36">
    <w:abstractNumId w:val="30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3601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D0F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59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0EF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051BA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882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1F76"/>
    <w:rsid w:val="006E6128"/>
    <w:rsid w:val="006F010B"/>
    <w:rsid w:val="0070538C"/>
    <w:rsid w:val="00705A51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03B80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3364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A6"/>
    <w:rsid w:val="00BD3CC1"/>
    <w:rsid w:val="00BD7FEA"/>
    <w:rsid w:val="00BE2956"/>
    <w:rsid w:val="00BE3AF0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5BD3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0380"/>
    <w:rsid w:val="00E21896"/>
    <w:rsid w:val="00E22D36"/>
    <w:rsid w:val="00E23D08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D63B6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  <w:style w:type="character" w:customStyle="1" w:styleId="es-el-amount">
    <w:name w:val="es-el-amount"/>
    <w:basedOn w:val="a0"/>
    <w:rsid w:val="00ED63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8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9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47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45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75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008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610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6814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6693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7136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7109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9670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7888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3640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203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476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109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16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908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0398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8340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524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948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152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5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53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012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854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98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3692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7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60006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14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9568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6163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7182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51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54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517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445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6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03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3001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43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866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557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543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3300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700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150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954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034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7745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88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77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84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1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871296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01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884024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6020268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9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91762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903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634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072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699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686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995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3611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6850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067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366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767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9021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1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98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5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63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15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657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033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906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3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42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28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74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18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300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269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93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923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2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93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39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27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632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0148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3393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369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460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409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354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414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228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8087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122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920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87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775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9244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0591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82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666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96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0452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830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1098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6918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9160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595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084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64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5856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2076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029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97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8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32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23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435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61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927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4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89967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97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94445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424312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5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495234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7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07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62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69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62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560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178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438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762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8497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882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045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7359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1938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182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2890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83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74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98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527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075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6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4883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835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628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606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703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913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6818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39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26440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1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303527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603876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9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5542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control" Target="activeX/activeX2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hyperlink" Target="https://gz.lot-online.ru/etp_front/organisation/view/827B943D-37FE-4739-843D-5AF5FE2A3ABC?procedure=18016&amp;backurl=L3Byb2NlZHVyZS9wcm90b2NvbC9lZGl0P3Byb2NlZHVyZUlkPTE4MDE2JnR5cGU9RWxlY3Ryb25pY0F1Y3Rpb25SZXF1ZXN0RmluYWxQcm90b2NvbCZiYWNrdXJsPWFIUjBjSE02THk5bmVpNXNiM1F0YjI1c2FXNWxMbkoxTDJWMGNGOW1jbTl1ZEM5d2NtOWpaV1IxY21VdmJHbHpkRDlyWlhsM2IzSmtjejB3TXpFNEpuQmxjbk52Ym1Gc1BYUnlkV1VtY0dGblpUMHhKbk52Y25ROU1TWnpiM0owUkdseVpXTjBhVzl1UFVGVFF5TT0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827B943D-37FE-4739-843D-5AF5FE2A3ABC?procedure=18016&amp;backurl=L3Byb2NlZHVyZS9wcm90b2NvbC9lZGl0P3Byb2NlZHVyZUlkPTE4MDE2JnR5cGU9RWxlY3Ryb25pY0F1Y3Rpb25SZXF1ZXN0RmluYWxQcm90b2NvbCZiYWNrdXJsPWFIUjBjSE02THk5bmVpNXNiM1F0YjI1c2FXNWxMbkoxTDJWMGNGOW1jbTl1ZEM5d2NtOWpaV1IxY21VdmJHbHpkRDlyWlhsM2IzSmtjejB3TXpFNEpuQmxjbk52Ym1Gc1BYUnlkV1VtY0dGblpUMHhKbk52Y25ROU1TWnpiM0owUkdseVpXTjBhVzl1UFVGVFF5TT0=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1D961484-8271-4328-9C52-FC70B20B4CEA?procedure=18016&amp;backurl=L3Byb2NlZHVyZS9wcm90b2NvbC9lZGl0P3Byb2NlZHVyZUlkPTE4MDE2JnR5cGU9RWxlY3Ryb25pY0F1Y3Rpb25SZXF1ZXN0RmluYWxQcm90b2NvbCZiYWNrdXJsPWFIUjBjSE02THk5bmVpNXNiM1F0YjI1c2FXNWxMbkoxTDJWMGNGOW1jbTl1ZEM5d2NtOWpaV1IxY21VdmJHbHpkRDlyWlhsM2IzSmtjejB3TXpFNEpuQmxjbk52Ym1Gc1BYUnlkV1VtY0dGblpUMHhKbk52Y25ROU1TWnpiM0owUkdseVpXTjBhVzl1UFVGVFF5TT0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1D961484-8271-4328-9C52-FC70B20B4CEA?procedure=18016&amp;backurl=L3Byb2NlZHVyZS9wcm90b2NvbC9lZGl0P3Byb2NlZHVyZUlkPTE4MDE2JnR5cGU9RWxlY3Ryb25pY0F1Y3Rpb25SZXF1ZXN0RmluYWxQcm90b2NvbCZiYWNrdXJsPWFIUjBjSE02THk5bmVpNXNiM1F0YjI1c2FXNWxMbkoxTDJWMGNGOW1jbTl1ZEM5d2NtOWpaV1IxY21VdmJHbHpkRDlyWlhsM2IzSmtjejB3TXpFNEpuQmxjbk52Ym1Gc1BYUnlkV1VtY0dGblpUMHhKbk52Y25ROU1TWnpiM0owUkdseVpXTjBhVzl1UFVGVFF5TT0=" TargetMode="Externa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hyperlink" Target="https://gz.lot-online.ru/etp_front/organisation/view/827B943D-37FE-4739-843D-5AF5FE2A3ABC?procedure=18016&amp;backurl=L3Byb2NlZHVyZS9wcm90b2NvbC9lZGl0P3Byb2NlZHVyZUlkPTE4MDE2JnR5cGU9RWxlY3Ryb25pY0F1Y3Rpb25SZXF1ZXN0RmluYWxQcm90b2NvbCZiYWNrdXJsPWFIUjBjSE02THk5bmVpNXNiM1F0YjI1c2FXNWxMbkoxTDJWMGNGOW1jbTl1ZEM5d2NtOWpaV1IxY21VdmJHbHpkRDlyWlhsM2IzSmtjejB3TXpFNEpuQmxjbk52Ym1Gc1BYUnlkV1VtY0dGblpUMHhKbk52Y25ROU1TWnpiM0owUkdseVpXTjBhVzl1UFVGVFF5TT0=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9C9845-18A0-4791-9CA3-FDFB02C64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1142</Words>
  <Characters>6515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2019-12-18T13:12:00Z</cp:lastPrinted>
  <dcterms:created xsi:type="dcterms:W3CDTF">2019-12-18T13:12:00Z</dcterms:created>
  <dcterms:modified xsi:type="dcterms:W3CDTF">2019-12-18T13:12:00Z</dcterms:modified>
</cp:coreProperties>
</file>