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07CF6" w:rsidRPr="00A6184C" w:rsidRDefault="00DE1468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92C90" w:rsidRDefault="00792C9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792C9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792C90" w:rsidRDefault="00792C90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792C90" w:rsidRDefault="00792C90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792C90" w:rsidRDefault="00792C90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92C90" w:rsidRPr="004C42CF" w:rsidRDefault="00792C90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92C90" w:rsidRPr="004C42CF" w:rsidRDefault="00792C90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92C90" w:rsidRPr="004C42CF" w:rsidRDefault="00792C90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92C90" w:rsidRPr="004C42CF" w:rsidRDefault="00792C90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92C90" w:rsidRPr="004C42CF" w:rsidRDefault="00792C90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92C90" w:rsidRPr="004C42CF" w:rsidRDefault="00792C90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92C90" w:rsidRPr="004C42CF" w:rsidRDefault="00792C90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92C90" w:rsidRPr="004C42CF" w:rsidRDefault="00792C90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792C90" w:rsidRDefault="00792C9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792C90" w:rsidRDefault="00792C9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792C90" w:rsidRDefault="00792C9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792C9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792C90" w:rsidRDefault="00792C90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792C90" w:rsidRDefault="00792C90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792C90" w:rsidRDefault="00792C90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92C90" w:rsidRPr="004C42CF" w:rsidRDefault="00792C90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92C90" w:rsidRPr="004C42CF" w:rsidRDefault="00792C90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92C90" w:rsidRPr="004C42CF" w:rsidRDefault="00792C90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92C90" w:rsidRPr="004C42CF" w:rsidRDefault="00792C90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92C90" w:rsidRPr="004C42CF" w:rsidRDefault="00792C90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92C90" w:rsidRPr="004C42CF" w:rsidRDefault="00792C90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92C90" w:rsidRPr="004C42CF" w:rsidRDefault="00792C90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92C90" w:rsidRPr="004C42CF" w:rsidRDefault="00792C90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792C90" w:rsidRDefault="00792C9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792C90" w:rsidRDefault="00792C9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DE1468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DE1468">
        <w:rPr>
          <w:b/>
          <w:caps/>
          <w:sz w:val="24"/>
          <w:szCs w:val="24"/>
          <w:u w:val="single"/>
        </w:rPr>
        <w:t>П</w:t>
      </w:r>
      <w:r w:rsidR="000D5F26" w:rsidRPr="00DE1468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0176A0" w:rsidRDefault="0022363D" w:rsidP="0022363D">
      <w:pPr>
        <w:jc w:val="center"/>
        <w:rPr>
          <w:b/>
          <w:sz w:val="24"/>
          <w:szCs w:val="24"/>
          <w:lang w:eastAsia="ru-RU"/>
        </w:rPr>
      </w:pPr>
      <w:bookmarkStart w:id="0" w:name="_GoBack"/>
      <w:proofErr w:type="gramStart"/>
      <w:r w:rsidRPr="000176A0">
        <w:rPr>
          <w:b/>
          <w:sz w:val="24"/>
          <w:szCs w:val="24"/>
          <w:lang w:eastAsia="ru-RU"/>
        </w:rPr>
        <w:t>рассмотрения</w:t>
      </w:r>
      <w:proofErr w:type="gramEnd"/>
      <w:r w:rsidRPr="000176A0">
        <w:rPr>
          <w:b/>
          <w:sz w:val="24"/>
          <w:szCs w:val="24"/>
          <w:lang w:eastAsia="ru-RU"/>
        </w:rPr>
        <w:t xml:space="preserve"> </w:t>
      </w:r>
      <w:r w:rsidR="00011111" w:rsidRPr="000176A0">
        <w:rPr>
          <w:b/>
          <w:sz w:val="24"/>
          <w:szCs w:val="24"/>
        </w:rPr>
        <w:t>вторых</w:t>
      </w:r>
      <w:r w:rsidR="00F132DF" w:rsidRPr="000176A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0A7158" w:rsidRPr="000176A0" w:rsidRDefault="00E01444" w:rsidP="000A7158">
      <w:pPr>
        <w:widowControl w:val="0"/>
        <w:suppressAutoHyphens w:val="0"/>
        <w:jc w:val="center"/>
        <w:rPr>
          <w:b/>
          <w:sz w:val="24"/>
          <w:szCs w:val="24"/>
          <w:lang w:eastAsia="ru-RU"/>
        </w:rPr>
      </w:pPr>
      <w:r w:rsidRPr="000176A0">
        <w:rPr>
          <w:b/>
          <w:sz w:val="24"/>
          <w:szCs w:val="24"/>
        </w:rPr>
        <w:t xml:space="preserve">Извещение </w:t>
      </w:r>
      <w:proofErr w:type="gramStart"/>
      <w:r w:rsidR="000A7158" w:rsidRPr="000176A0">
        <w:rPr>
          <w:b/>
          <w:sz w:val="24"/>
          <w:szCs w:val="24"/>
          <w:lang w:eastAsia="ru-RU"/>
        </w:rPr>
        <w:t>№</w:t>
      </w:r>
      <w:r w:rsidR="000A7158" w:rsidRPr="000176A0">
        <w:rPr>
          <w:sz w:val="24"/>
          <w:szCs w:val="24"/>
          <w:lang w:eastAsia="ru-RU"/>
        </w:rPr>
        <w:t xml:space="preserve"> </w:t>
      </w:r>
      <w:r w:rsidR="000A7158" w:rsidRPr="000176A0">
        <w:rPr>
          <w:b/>
          <w:bCs/>
          <w:color w:val="000000"/>
          <w:sz w:val="24"/>
          <w:szCs w:val="24"/>
          <w:shd w:val="clear" w:color="auto" w:fill="FFFFFF"/>
          <w:lang w:eastAsia="ru-RU"/>
        </w:rPr>
        <w:t> 037220016811900035</w:t>
      </w:r>
      <w:r w:rsidR="007F3323" w:rsidRPr="000176A0">
        <w:rPr>
          <w:b/>
          <w:bCs/>
          <w:color w:val="000000"/>
          <w:sz w:val="24"/>
          <w:szCs w:val="24"/>
          <w:shd w:val="clear" w:color="auto" w:fill="FFFFFF"/>
          <w:lang w:eastAsia="ru-RU"/>
        </w:rPr>
        <w:t>0</w:t>
      </w:r>
      <w:proofErr w:type="gramEnd"/>
    </w:p>
    <w:p w:rsidR="007F3323" w:rsidRPr="000176A0" w:rsidRDefault="000A7158" w:rsidP="007F3323">
      <w:pPr>
        <w:suppressAutoHyphens w:val="0"/>
        <w:jc w:val="center"/>
        <w:rPr>
          <w:sz w:val="24"/>
          <w:szCs w:val="24"/>
          <w:lang w:eastAsia="ru-RU"/>
        </w:rPr>
      </w:pPr>
      <w:r w:rsidRPr="000176A0">
        <w:rPr>
          <w:b/>
          <w:i/>
          <w:sz w:val="24"/>
          <w:szCs w:val="24"/>
          <w:lang w:eastAsia="ru-RU"/>
        </w:rPr>
        <w:t xml:space="preserve">ИКЗ в ПГ: </w:t>
      </w:r>
      <w:r w:rsidR="007F3323" w:rsidRPr="000176A0">
        <w:rPr>
          <w:b/>
          <w:i/>
          <w:sz w:val="24"/>
          <w:szCs w:val="24"/>
          <w:lang w:eastAsia="ru-RU"/>
        </w:rPr>
        <w:t>192782566168578420100103750010000000</w:t>
      </w:r>
    </w:p>
    <w:p w:rsidR="000A7158" w:rsidRPr="000176A0" w:rsidRDefault="000A7158" w:rsidP="000A7158">
      <w:pPr>
        <w:widowControl w:val="0"/>
        <w:suppressAutoHyphens w:val="0"/>
        <w:jc w:val="center"/>
        <w:rPr>
          <w:b/>
          <w:i/>
          <w:sz w:val="24"/>
          <w:szCs w:val="24"/>
          <w:lang w:eastAsia="ru-RU"/>
        </w:rPr>
      </w:pPr>
    </w:p>
    <w:p w:rsidR="000A7158" w:rsidRPr="000176A0" w:rsidRDefault="000A7158" w:rsidP="000A7158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0176A0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0176A0">
        <w:rPr>
          <w:sz w:val="24"/>
          <w:szCs w:val="24"/>
        </w:rPr>
        <w:t xml:space="preserve">   «</w:t>
      </w:r>
      <w:proofErr w:type="gramEnd"/>
      <w:r w:rsidRPr="000176A0">
        <w:rPr>
          <w:sz w:val="24"/>
          <w:szCs w:val="24"/>
        </w:rPr>
        <w:t>18» декабря 2019 года</w:t>
      </w:r>
    </w:p>
    <w:p w:rsidR="000A7158" w:rsidRPr="000176A0" w:rsidRDefault="000A7158" w:rsidP="000A7158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176A0">
        <w:rPr>
          <w:b w:val="0"/>
          <w:sz w:val="24"/>
          <w:szCs w:val="24"/>
        </w:rPr>
        <w:t xml:space="preserve">1. Наименование предмета аукциона: </w:t>
      </w:r>
    </w:p>
    <w:p w:rsidR="000A7158" w:rsidRPr="000176A0" w:rsidRDefault="000A7158" w:rsidP="000A7158">
      <w:pPr>
        <w:pStyle w:val="4"/>
        <w:ind w:firstLine="708"/>
        <w:rPr>
          <w:color w:val="000000"/>
          <w:sz w:val="24"/>
          <w:szCs w:val="24"/>
          <w:shd w:val="clear" w:color="auto" w:fill="FFFFFF"/>
        </w:rPr>
      </w:pPr>
      <w:r w:rsidRPr="000176A0">
        <w:rPr>
          <w:sz w:val="24"/>
          <w:szCs w:val="24"/>
        </w:rPr>
        <w:t>«</w:t>
      </w:r>
      <w:r w:rsidRPr="000176A0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7F3323" w:rsidRPr="000176A0">
        <w:rPr>
          <w:sz w:val="24"/>
          <w:szCs w:val="24"/>
        </w:rPr>
        <w:t>продуктов питания № 5 для нужд Санкт-Петербургского государственного бюджетного учреждения здравоохранения «Клиническая инфекционная больница им. С.П. Боткина» в 1 полугодии 2020 г. (Пискаревский пр., д.49)</w:t>
      </w:r>
      <w:r w:rsidRPr="000176A0">
        <w:rPr>
          <w:color w:val="000000"/>
          <w:sz w:val="24"/>
          <w:szCs w:val="24"/>
          <w:shd w:val="clear" w:color="auto" w:fill="FFFFFF"/>
        </w:rPr>
        <w:t>».</w:t>
      </w:r>
    </w:p>
    <w:p w:rsidR="000A7158" w:rsidRPr="000176A0" w:rsidRDefault="000A7158" w:rsidP="000A7158">
      <w:pPr>
        <w:pStyle w:val="4"/>
        <w:spacing w:before="0" w:after="0"/>
        <w:ind w:firstLine="708"/>
        <w:jc w:val="both"/>
        <w:rPr>
          <w:b w:val="0"/>
          <w:sz w:val="24"/>
          <w:szCs w:val="24"/>
          <w:u w:val="single"/>
        </w:rPr>
      </w:pPr>
      <w:r w:rsidRPr="000176A0">
        <w:rPr>
          <w:color w:val="000000"/>
          <w:sz w:val="24"/>
          <w:szCs w:val="24"/>
          <w:shd w:val="clear" w:color="auto" w:fill="FFFFFF"/>
        </w:rPr>
        <w:tab/>
        <w:t>Начальная максимальная цена контракта</w:t>
      </w:r>
      <w:r w:rsidRPr="000176A0">
        <w:rPr>
          <w:color w:val="000000"/>
          <w:sz w:val="24"/>
          <w:szCs w:val="24"/>
          <w:u w:val="single"/>
          <w:shd w:val="clear" w:color="auto" w:fill="FFFFFF"/>
        </w:rPr>
        <w:t xml:space="preserve">: </w:t>
      </w:r>
      <w:r w:rsidR="007F3323" w:rsidRPr="000176A0">
        <w:rPr>
          <w:color w:val="000000"/>
          <w:sz w:val="24"/>
          <w:szCs w:val="24"/>
          <w:u w:val="single"/>
          <w:shd w:val="clear" w:color="auto" w:fill="FFFFFF"/>
        </w:rPr>
        <w:t>279 868.60</w:t>
      </w:r>
      <w:r w:rsidRPr="000176A0">
        <w:rPr>
          <w:color w:val="000000"/>
          <w:sz w:val="24"/>
          <w:szCs w:val="24"/>
          <w:u w:val="single"/>
          <w:shd w:val="clear" w:color="auto" w:fill="FFFFFF"/>
        </w:rPr>
        <w:t xml:space="preserve"> (</w:t>
      </w:r>
      <w:r w:rsidR="007F3323" w:rsidRPr="000176A0">
        <w:rPr>
          <w:color w:val="000000"/>
          <w:sz w:val="24"/>
          <w:szCs w:val="24"/>
          <w:u w:val="single"/>
          <w:shd w:val="clear" w:color="auto" w:fill="FFFFFF"/>
        </w:rPr>
        <w:t>Двести семьдесят девять тысяч восемьсот шестьдесят восемь рублей 60</w:t>
      </w:r>
      <w:r w:rsidRPr="000176A0">
        <w:rPr>
          <w:color w:val="000000"/>
          <w:sz w:val="24"/>
          <w:szCs w:val="24"/>
          <w:u w:val="single"/>
          <w:shd w:val="clear" w:color="auto" w:fill="FFFFFF"/>
        </w:rPr>
        <w:t xml:space="preserve"> копеек</w:t>
      </w:r>
      <w:r w:rsidRPr="000176A0">
        <w:rPr>
          <w:sz w:val="24"/>
          <w:szCs w:val="24"/>
          <w:u w:val="single"/>
        </w:rPr>
        <w:t>.</w:t>
      </w:r>
    </w:p>
    <w:p w:rsidR="00663516" w:rsidRPr="000176A0" w:rsidRDefault="00663516" w:rsidP="000A7158">
      <w:pPr>
        <w:jc w:val="center"/>
        <w:rPr>
          <w:b/>
          <w:bCs/>
          <w:sz w:val="24"/>
          <w:szCs w:val="24"/>
        </w:rPr>
      </w:pPr>
      <w:r w:rsidRPr="000176A0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0A7158" w:rsidRPr="000176A0">
        <w:rPr>
          <w:sz w:val="24"/>
          <w:szCs w:val="24"/>
          <w:u w:val="single"/>
        </w:rPr>
        <w:t>18 декабря</w:t>
      </w:r>
      <w:r w:rsidR="00E62985" w:rsidRPr="000176A0">
        <w:rPr>
          <w:sz w:val="24"/>
          <w:szCs w:val="24"/>
          <w:u w:val="single"/>
        </w:rPr>
        <w:t xml:space="preserve"> 201</w:t>
      </w:r>
      <w:r w:rsidR="003A5082" w:rsidRPr="000176A0">
        <w:rPr>
          <w:sz w:val="24"/>
          <w:szCs w:val="24"/>
          <w:u w:val="single"/>
        </w:rPr>
        <w:t>9</w:t>
      </w:r>
      <w:r w:rsidRPr="000176A0">
        <w:rPr>
          <w:sz w:val="24"/>
          <w:szCs w:val="24"/>
          <w:u w:val="single"/>
        </w:rPr>
        <w:t xml:space="preserve"> года </w:t>
      </w:r>
      <w:r w:rsidRPr="000176A0">
        <w:rPr>
          <w:sz w:val="24"/>
          <w:szCs w:val="24"/>
        </w:rPr>
        <w:t>по адресу: г.</w:t>
      </w:r>
      <w:r w:rsidR="00B31611" w:rsidRPr="000176A0">
        <w:rPr>
          <w:sz w:val="24"/>
          <w:szCs w:val="24"/>
        </w:rPr>
        <w:t xml:space="preserve"> </w:t>
      </w:r>
      <w:r w:rsidRPr="000176A0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0176A0" w:rsidRDefault="00663516" w:rsidP="00663516">
      <w:pPr>
        <w:ind w:firstLine="709"/>
        <w:jc w:val="both"/>
        <w:rPr>
          <w:sz w:val="24"/>
          <w:szCs w:val="24"/>
        </w:rPr>
      </w:pPr>
      <w:r w:rsidRPr="000176A0">
        <w:rPr>
          <w:sz w:val="24"/>
          <w:szCs w:val="24"/>
        </w:rPr>
        <w:t>3. На заседании комиссии присутствовали:</w:t>
      </w:r>
    </w:p>
    <w:p w:rsidR="00663516" w:rsidRPr="000176A0" w:rsidRDefault="00663516" w:rsidP="00663516">
      <w:pPr>
        <w:pStyle w:val="af9"/>
        <w:jc w:val="both"/>
        <w:rPr>
          <w:sz w:val="24"/>
          <w:szCs w:val="24"/>
        </w:rPr>
      </w:pPr>
      <w:r w:rsidRPr="000176A0">
        <w:rPr>
          <w:sz w:val="24"/>
          <w:szCs w:val="24"/>
          <w:u w:val="single"/>
        </w:rPr>
        <w:t>Председатель комиссии</w:t>
      </w:r>
      <w:r w:rsidRPr="000176A0">
        <w:rPr>
          <w:sz w:val="24"/>
          <w:szCs w:val="24"/>
        </w:rPr>
        <w:t>:</w:t>
      </w:r>
    </w:p>
    <w:p w:rsidR="000A7158" w:rsidRPr="000176A0" w:rsidRDefault="000A7158" w:rsidP="000A7158">
      <w:pPr>
        <w:pStyle w:val="14"/>
        <w:numPr>
          <w:ilvl w:val="0"/>
          <w:numId w:val="1"/>
        </w:numPr>
        <w:rPr>
          <w:szCs w:val="24"/>
        </w:rPr>
      </w:pPr>
      <w:proofErr w:type="spellStart"/>
      <w:r w:rsidRPr="000176A0">
        <w:rPr>
          <w:szCs w:val="24"/>
        </w:rPr>
        <w:t>Федуняк</w:t>
      </w:r>
      <w:proofErr w:type="spellEnd"/>
      <w:r w:rsidRPr="000176A0">
        <w:rPr>
          <w:szCs w:val="24"/>
        </w:rPr>
        <w:t xml:space="preserve"> Иван Павлович – заместитель главного врача по медицинской части;</w:t>
      </w:r>
    </w:p>
    <w:p w:rsidR="000A7158" w:rsidRPr="000176A0" w:rsidRDefault="000A7158" w:rsidP="000A7158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176A0">
        <w:rPr>
          <w:sz w:val="24"/>
          <w:szCs w:val="24"/>
          <w:u w:val="single"/>
        </w:rPr>
        <w:t>Члены комиссии</w:t>
      </w:r>
      <w:r w:rsidRPr="000176A0">
        <w:rPr>
          <w:sz w:val="24"/>
          <w:szCs w:val="24"/>
        </w:rPr>
        <w:t>:</w:t>
      </w:r>
    </w:p>
    <w:p w:rsidR="000A7158" w:rsidRPr="000176A0" w:rsidRDefault="000A7158" w:rsidP="000A7158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0176A0">
        <w:rPr>
          <w:sz w:val="24"/>
          <w:szCs w:val="24"/>
        </w:rPr>
        <w:t>Иосава</w:t>
      </w:r>
      <w:proofErr w:type="spellEnd"/>
      <w:r w:rsidRPr="000176A0">
        <w:rPr>
          <w:sz w:val="24"/>
          <w:szCs w:val="24"/>
        </w:rPr>
        <w:t xml:space="preserve"> Георгий </w:t>
      </w:r>
      <w:proofErr w:type="spellStart"/>
      <w:r w:rsidRPr="000176A0">
        <w:rPr>
          <w:sz w:val="24"/>
          <w:szCs w:val="24"/>
        </w:rPr>
        <w:t>Мамукаевич</w:t>
      </w:r>
      <w:proofErr w:type="spellEnd"/>
      <w:r w:rsidRPr="000176A0">
        <w:rPr>
          <w:sz w:val="24"/>
          <w:szCs w:val="24"/>
        </w:rPr>
        <w:t xml:space="preserve"> – начальник АХО;</w:t>
      </w:r>
    </w:p>
    <w:p w:rsidR="000A7158" w:rsidRPr="000176A0" w:rsidRDefault="000A7158" w:rsidP="000A7158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0176A0">
        <w:rPr>
          <w:color w:val="000000"/>
          <w:sz w:val="24"/>
          <w:szCs w:val="24"/>
          <w:shd w:val="clear" w:color="auto" w:fill="FFFFFF"/>
        </w:rPr>
        <w:t>Кириллов Михаил Николаевич - инженер технической службы</w:t>
      </w:r>
    </w:p>
    <w:p w:rsidR="00663516" w:rsidRPr="000176A0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0176A0">
        <w:rPr>
          <w:sz w:val="24"/>
          <w:szCs w:val="24"/>
          <w:u w:val="single"/>
        </w:rPr>
        <w:t>Секретарь комиссии:</w:t>
      </w:r>
    </w:p>
    <w:p w:rsidR="00663516" w:rsidRPr="000176A0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176A0">
        <w:rPr>
          <w:sz w:val="24"/>
          <w:szCs w:val="24"/>
        </w:rPr>
        <w:t>Кондратьева Юлия Михайловна</w:t>
      </w:r>
      <w:r w:rsidR="00663516" w:rsidRPr="000176A0">
        <w:rPr>
          <w:sz w:val="24"/>
          <w:szCs w:val="24"/>
        </w:rPr>
        <w:t xml:space="preserve"> – </w:t>
      </w:r>
      <w:r w:rsidR="007F3323" w:rsidRPr="000176A0">
        <w:rPr>
          <w:sz w:val="24"/>
          <w:szCs w:val="24"/>
        </w:rPr>
        <w:t>начальник отдела организации закупок</w:t>
      </w:r>
    </w:p>
    <w:p w:rsidR="00663516" w:rsidRPr="000176A0" w:rsidRDefault="00663516" w:rsidP="00663516">
      <w:pPr>
        <w:ind w:left="720"/>
        <w:jc w:val="both"/>
        <w:rPr>
          <w:sz w:val="24"/>
          <w:szCs w:val="24"/>
        </w:rPr>
      </w:pPr>
      <w:r w:rsidRPr="000176A0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0176A0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0176A0" w:rsidRDefault="00663516" w:rsidP="00663516">
      <w:pPr>
        <w:jc w:val="center"/>
        <w:rPr>
          <w:sz w:val="24"/>
          <w:szCs w:val="24"/>
        </w:rPr>
      </w:pPr>
      <w:r w:rsidRPr="000176A0">
        <w:rPr>
          <w:sz w:val="24"/>
          <w:szCs w:val="24"/>
        </w:rPr>
        <w:t>ПОВЕСТКА ДНЯ:</w:t>
      </w:r>
    </w:p>
    <w:p w:rsidR="00663516" w:rsidRPr="000176A0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r w:rsidRPr="000176A0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0176A0">
        <w:rPr>
          <w:b/>
          <w:sz w:val="24"/>
          <w:szCs w:val="24"/>
        </w:rPr>
        <w:t>«</w:t>
      </w:r>
      <w:r w:rsidR="0066781D" w:rsidRPr="000176A0">
        <w:rPr>
          <w:color w:val="000000"/>
          <w:sz w:val="24"/>
          <w:szCs w:val="24"/>
        </w:rPr>
        <w:t xml:space="preserve">Поставку </w:t>
      </w:r>
      <w:r w:rsidR="00792C90" w:rsidRPr="000176A0">
        <w:rPr>
          <w:sz w:val="24"/>
          <w:szCs w:val="24"/>
        </w:rPr>
        <w:t>продуктов питания № 5 для нужд Санкт-Петербургского государственного бюджетного учреждения здравоохранения «Клиническая инфекционная больница им. С.П. Боткина» в 1 полугодии 2020 г. (Пискаревский пр., д.49)</w:t>
      </w:r>
      <w:r w:rsidRPr="000176A0">
        <w:rPr>
          <w:sz w:val="24"/>
          <w:szCs w:val="24"/>
        </w:rPr>
        <w:t>».</w:t>
      </w:r>
    </w:p>
    <w:p w:rsidR="00663516" w:rsidRPr="000176A0" w:rsidRDefault="00663516" w:rsidP="00663516">
      <w:pPr>
        <w:ind w:firstLine="709"/>
        <w:jc w:val="both"/>
        <w:rPr>
          <w:sz w:val="24"/>
          <w:szCs w:val="24"/>
        </w:rPr>
      </w:pPr>
      <w:r w:rsidRPr="000176A0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0A7158" w:rsidRPr="000176A0">
        <w:rPr>
          <w:sz w:val="24"/>
          <w:szCs w:val="24"/>
          <w:u w:val="single"/>
        </w:rPr>
        <w:t>17 декабря 2019</w:t>
      </w:r>
      <w:r w:rsidRPr="000176A0">
        <w:rPr>
          <w:sz w:val="24"/>
          <w:szCs w:val="24"/>
          <w:u w:val="single"/>
        </w:rPr>
        <w:t xml:space="preserve"> года</w:t>
      </w:r>
      <w:r w:rsidRPr="000176A0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0176A0">
        <w:rPr>
          <w:b/>
          <w:sz w:val="24"/>
          <w:szCs w:val="24"/>
        </w:rPr>
        <w:t>№№</w:t>
      </w:r>
      <w:r w:rsidR="00E62985" w:rsidRPr="000176A0">
        <w:rPr>
          <w:b/>
          <w:bCs/>
          <w:sz w:val="24"/>
          <w:szCs w:val="24"/>
        </w:rPr>
        <w:t xml:space="preserve"> </w:t>
      </w:r>
      <w:r w:rsidR="00792C90" w:rsidRPr="000176A0">
        <w:rPr>
          <w:b/>
          <w:sz w:val="24"/>
          <w:szCs w:val="24"/>
        </w:rPr>
        <w:t>ЕА-38142, ЕА-38159</w:t>
      </w:r>
      <w:r w:rsidR="000A7158" w:rsidRPr="000176A0">
        <w:rPr>
          <w:sz w:val="24"/>
          <w:szCs w:val="24"/>
        </w:rPr>
        <w:t xml:space="preserve"> </w:t>
      </w:r>
      <w:r w:rsidRPr="000176A0">
        <w:rPr>
          <w:sz w:val="24"/>
          <w:szCs w:val="24"/>
        </w:rPr>
        <w:t>(Протокол № 1 от</w:t>
      </w:r>
      <w:r w:rsidRPr="000176A0">
        <w:rPr>
          <w:sz w:val="24"/>
          <w:szCs w:val="24"/>
          <w:u w:val="single"/>
        </w:rPr>
        <w:t xml:space="preserve"> </w:t>
      </w:r>
      <w:r w:rsidR="000A7158" w:rsidRPr="000176A0">
        <w:rPr>
          <w:sz w:val="24"/>
          <w:szCs w:val="24"/>
          <w:u w:val="single"/>
        </w:rPr>
        <w:t xml:space="preserve">17 декабря </w:t>
      </w:r>
      <w:r w:rsidR="003A5082" w:rsidRPr="000176A0">
        <w:rPr>
          <w:sz w:val="24"/>
          <w:szCs w:val="24"/>
          <w:u w:val="single"/>
        </w:rPr>
        <w:t>2019</w:t>
      </w:r>
      <w:r w:rsidRPr="000176A0">
        <w:rPr>
          <w:sz w:val="24"/>
          <w:szCs w:val="24"/>
          <w:u w:val="single"/>
        </w:rPr>
        <w:t xml:space="preserve"> года</w:t>
      </w:r>
      <w:r w:rsidRPr="000176A0">
        <w:rPr>
          <w:sz w:val="24"/>
          <w:szCs w:val="24"/>
        </w:rPr>
        <w:t>).</w:t>
      </w:r>
    </w:p>
    <w:p w:rsidR="00663516" w:rsidRPr="000176A0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0176A0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0176A0" w:rsidRDefault="00A96B69" w:rsidP="00A96B69">
      <w:pPr>
        <w:ind w:firstLine="708"/>
        <w:jc w:val="both"/>
        <w:rPr>
          <w:sz w:val="24"/>
          <w:szCs w:val="24"/>
        </w:rPr>
      </w:pPr>
    </w:p>
    <w:p w:rsidR="000A7158" w:rsidRPr="000176A0" w:rsidRDefault="00663516" w:rsidP="00A96B69">
      <w:pPr>
        <w:ind w:firstLine="708"/>
        <w:jc w:val="both"/>
        <w:rPr>
          <w:rStyle w:val="a3"/>
          <w:sz w:val="24"/>
          <w:szCs w:val="24"/>
        </w:rPr>
      </w:pPr>
      <w:r w:rsidRPr="000176A0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0176A0">
          <w:rPr>
            <w:rStyle w:val="a3"/>
            <w:sz w:val="24"/>
            <w:szCs w:val="24"/>
            <w:lang w:val="en-US"/>
          </w:rPr>
          <w:t>http</w:t>
        </w:r>
        <w:r w:rsidR="00E01444" w:rsidRPr="000176A0">
          <w:rPr>
            <w:rStyle w:val="a3"/>
            <w:sz w:val="24"/>
            <w:szCs w:val="24"/>
          </w:rPr>
          <w:t>:// gz.lot-online.ru</w:t>
        </w:r>
      </w:hyperlink>
    </w:p>
    <w:p w:rsidR="00792C90" w:rsidRPr="000176A0" w:rsidRDefault="00792C90" w:rsidP="00792C90">
      <w:pPr>
        <w:suppressAutoHyphens w:val="0"/>
        <w:rPr>
          <w:sz w:val="24"/>
          <w:szCs w:val="24"/>
          <w:lang w:eastAsia="ru-RU"/>
        </w:rPr>
      </w:pPr>
      <w:r w:rsidRPr="000176A0">
        <w:rPr>
          <w:sz w:val="24"/>
          <w:szCs w:val="24"/>
          <w:lang w:eastAsia="ru-RU"/>
        </w:rPr>
        <w:t>Время начала</w:t>
      </w:r>
    </w:p>
    <w:p w:rsidR="00792C90" w:rsidRPr="000176A0" w:rsidRDefault="00792C90" w:rsidP="00792C90">
      <w:pPr>
        <w:suppressAutoHyphens w:val="0"/>
        <w:rPr>
          <w:sz w:val="24"/>
          <w:szCs w:val="24"/>
          <w:lang w:eastAsia="ru-RU"/>
        </w:rPr>
      </w:pPr>
      <w:r w:rsidRPr="000176A0">
        <w:rPr>
          <w:sz w:val="24"/>
          <w:szCs w:val="24"/>
          <w:lang w:eastAsia="ru-RU"/>
        </w:rPr>
        <w:t>18.12.2019 09:00:00 (MSK+00:00)</w:t>
      </w:r>
      <w:r w:rsidRPr="000176A0">
        <w:rPr>
          <w:sz w:val="24"/>
          <w:szCs w:val="24"/>
          <w:lang w:eastAsia="ru-RU"/>
        </w:rPr>
        <w:object w:dxaOrig="144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859" type="#_x0000_t75" style="width:1in;height:18pt" o:ole="">
            <v:imagedata r:id="rId8" o:title=""/>
          </v:shape>
          <w:control r:id="rId9" w:name="DefaultOcxName" w:shapeid="_x0000_i1859"/>
        </w:object>
      </w:r>
    </w:p>
    <w:p w:rsidR="00792C90" w:rsidRPr="000176A0" w:rsidRDefault="00792C90" w:rsidP="00792C90">
      <w:pPr>
        <w:suppressAutoHyphens w:val="0"/>
        <w:rPr>
          <w:sz w:val="24"/>
          <w:szCs w:val="24"/>
          <w:lang w:eastAsia="ru-RU"/>
        </w:rPr>
      </w:pPr>
      <w:r w:rsidRPr="000176A0">
        <w:rPr>
          <w:sz w:val="24"/>
          <w:szCs w:val="24"/>
          <w:lang w:eastAsia="ru-RU"/>
        </w:rPr>
        <w:t>Время завершения</w:t>
      </w:r>
    </w:p>
    <w:p w:rsidR="00792C90" w:rsidRPr="000176A0" w:rsidRDefault="00792C90" w:rsidP="00792C90">
      <w:pPr>
        <w:suppressAutoHyphens w:val="0"/>
        <w:rPr>
          <w:sz w:val="24"/>
          <w:szCs w:val="24"/>
          <w:lang w:eastAsia="ru-RU"/>
        </w:rPr>
      </w:pPr>
      <w:r w:rsidRPr="000176A0">
        <w:rPr>
          <w:sz w:val="24"/>
          <w:szCs w:val="24"/>
          <w:lang w:eastAsia="ru-RU"/>
        </w:rPr>
        <w:t>18.12.2019 09:24:00 (MSK+00:00)</w:t>
      </w:r>
    </w:p>
    <w:p w:rsidR="00911A12" w:rsidRPr="000176A0" w:rsidRDefault="00911A12" w:rsidP="00911A12">
      <w:pPr>
        <w:ind w:firstLine="708"/>
        <w:jc w:val="both"/>
        <w:rPr>
          <w:sz w:val="24"/>
          <w:szCs w:val="24"/>
        </w:rPr>
      </w:pPr>
      <w:r w:rsidRPr="000176A0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10" w:history="1">
        <w:r w:rsidR="00E01444" w:rsidRPr="000176A0">
          <w:rPr>
            <w:rStyle w:val="a3"/>
            <w:sz w:val="24"/>
            <w:szCs w:val="24"/>
            <w:lang w:val="en-US"/>
          </w:rPr>
          <w:t>http</w:t>
        </w:r>
        <w:r w:rsidR="00E01444" w:rsidRPr="000176A0">
          <w:rPr>
            <w:rStyle w:val="a3"/>
            <w:sz w:val="24"/>
            <w:szCs w:val="24"/>
          </w:rPr>
          <w:t>://</w:t>
        </w:r>
        <w:proofErr w:type="spellStart"/>
        <w:r w:rsidR="00E01444" w:rsidRPr="000176A0">
          <w:rPr>
            <w:rStyle w:val="a3"/>
            <w:sz w:val="24"/>
            <w:szCs w:val="24"/>
            <w:lang w:val="en-US"/>
          </w:rPr>
          <w:t>gz</w:t>
        </w:r>
        <w:proofErr w:type="spellEnd"/>
        <w:r w:rsidR="00E01444" w:rsidRPr="000176A0">
          <w:rPr>
            <w:rStyle w:val="a3"/>
            <w:sz w:val="24"/>
            <w:szCs w:val="24"/>
          </w:rPr>
          <w:t>.</w:t>
        </w:r>
        <w:r w:rsidR="00E01444" w:rsidRPr="000176A0">
          <w:rPr>
            <w:rStyle w:val="a3"/>
            <w:sz w:val="24"/>
            <w:szCs w:val="24"/>
            <w:lang w:val="en-US"/>
          </w:rPr>
          <w:t>lot</w:t>
        </w:r>
        <w:r w:rsidR="00E01444" w:rsidRPr="000176A0">
          <w:rPr>
            <w:rStyle w:val="a3"/>
            <w:sz w:val="24"/>
            <w:szCs w:val="24"/>
          </w:rPr>
          <w:t>-</w:t>
        </w:r>
        <w:r w:rsidR="00E01444" w:rsidRPr="000176A0">
          <w:rPr>
            <w:rStyle w:val="a3"/>
            <w:sz w:val="24"/>
            <w:szCs w:val="24"/>
            <w:lang w:val="en-US"/>
          </w:rPr>
          <w:t>online</w:t>
        </w:r>
        <w:r w:rsidR="00E01444" w:rsidRPr="000176A0">
          <w:rPr>
            <w:rStyle w:val="a3"/>
            <w:sz w:val="24"/>
            <w:szCs w:val="24"/>
          </w:rPr>
          <w:t>.</w:t>
        </w:r>
        <w:proofErr w:type="spellStart"/>
        <w:r w:rsidR="00E01444" w:rsidRPr="000176A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0176A0">
        <w:rPr>
          <w:sz w:val="24"/>
          <w:szCs w:val="24"/>
        </w:rPr>
        <w:t xml:space="preserve"> представлены вторые части от </w:t>
      </w:r>
      <w:r w:rsidR="00792C90" w:rsidRPr="000176A0">
        <w:rPr>
          <w:sz w:val="24"/>
          <w:szCs w:val="24"/>
        </w:rPr>
        <w:t>2</w:t>
      </w:r>
      <w:r w:rsidR="000A7158" w:rsidRPr="000176A0">
        <w:rPr>
          <w:sz w:val="24"/>
          <w:szCs w:val="24"/>
        </w:rPr>
        <w:t xml:space="preserve"> </w:t>
      </w:r>
      <w:r w:rsidR="00746C91" w:rsidRPr="000176A0">
        <w:rPr>
          <w:b/>
          <w:sz w:val="24"/>
          <w:szCs w:val="24"/>
        </w:rPr>
        <w:t>(</w:t>
      </w:r>
      <w:r w:rsidR="00792C90" w:rsidRPr="000176A0">
        <w:rPr>
          <w:b/>
          <w:sz w:val="24"/>
          <w:szCs w:val="24"/>
        </w:rPr>
        <w:t>двух</w:t>
      </w:r>
      <w:r w:rsidRPr="000176A0">
        <w:rPr>
          <w:b/>
          <w:sz w:val="24"/>
          <w:szCs w:val="24"/>
        </w:rPr>
        <w:t>)</w:t>
      </w:r>
      <w:r w:rsidRPr="000176A0">
        <w:rPr>
          <w:sz w:val="24"/>
          <w:szCs w:val="24"/>
        </w:rPr>
        <w:t xml:space="preserve"> участник</w:t>
      </w:r>
      <w:r w:rsidR="00792C90" w:rsidRPr="000176A0">
        <w:rPr>
          <w:sz w:val="24"/>
          <w:szCs w:val="24"/>
        </w:rPr>
        <w:t>ов</w:t>
      </w:r>
      <w:r w:rsidRPr="000176A0">
        <w:rPr>
          <w:sz w:val="24"/>
          <w:szCs w:val="24"/>
        </w:rPr>
        <w:t>, принявш</w:t>
      </w:r>
      <w:r w:rsidR="00792C90" w:rsidRPr="000176A0">
        <w:rPr>
          <w:sz w:val="24"/>
          <w:szCs w:val="24"/>
        </w:rPr>
        <w:t>их</w:t>
      </w:r>
      <w:r w:rsidRPr="000176A0">
        <w:rPr>
          <w:sz w:val="24"/>
          <w:szCs w:val="24"/>
        </w:rPr>
        <w:t xml:space="preserve"> участие в </w:t>
      </w:r>
      <w:r w:rsidR="00E660C3" w:rsidRPr="000176A0">
        <w:rPr>
          <w:sz w:val="24"/>
          <w:szCs w:val="24"/>
        </w:rPr>
        <w:t>электронном аукционе</w:t>
      </w:r>
      <w:r w:rsidRPr="000176A0">
        <w:rPr>
          <w:sz w:val="24"/>
          <w:szCs w:val="24"/>
        </w:rPr>
        <w:t>.</w:t>
      </w:r>
    </w:p>
    <w:p w:rsidR="00911A12" w:rsidRPr="000176A0" w:rsidRDefault="00911A12" w:rsidP="00911A12">
      <w:pPr>
        <w:jc w:val="center"/>
        <w:rPr>
          <w:sz w:val="24"/>
          <w:szCs w:val="24"/>
        </w:rPr>
      </w:pP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0"/>
        <w:gridCol w:w="3240"/>
        <w:gridCol w:w="2828"/>
        <w:gridCol w:w="1698"/>
      </w:tblGrid>
      <w:tr w:rsidR="00107CF6" w:rsidRPr="000176A0" w:rsidTr="000A7158">
        <w:trPr>
          <w:jc w:val="center"/>
        </w:trPr>
        <w:tc>
          <w:tcPr>
            <w:tcW w:w="1580" w:type="dxa"/>
            <w:vAlign w:val="center"/>
          </w:tcPr>
          <w:p w:rsidR="00163759" w:rsidRPr="000176A0" w:rsidRDefault="00B66BD4" w:rsidP="00163759">
            <w:pPr>
              <w:jc w:val="center"/>
              <w:rPr>
                <w:sz w:val="24"/>
                <w:szCs w:val="24"/>
              </w:rPr>
            </w:pPr>
            <w:r w:rsidRPr="000176A0">
              <w:rPr>
                <w:sz w:val="24"/>
                <w:szCs w:val="24"/>
              </w:rPr>
              <w:t>Порядковый</w:t>
            </w:r>
            <w:r w:rsidR="00163759" w:rsidRPr="000176A0">
              <w:rPr>
                <w:sz w:val="24"/>
                <w:szCs w:val="24"/>
              </w:rPr>
              <w:t xml:space="preserve"> </w:t>
            </w:r>
          </w:p>
          <w:p w:rsidR="00107CF6" w:rsidRPr="000176A0" w:rsidRDefault="00163759" w:rsidP="00163759">
            <w:pPr>
              <w:jc w:val="center"/>
              <w:rPr>
                <w:sz w:val="24"/>
                <w:szCs w:val="24"/>
              </w:rPr>
            </w:pPr>
            <w:proofErr w:type="gramStart"/>
            <w:r w:rsidRPr="000176A0">
              <w:rPr>
                <w:sz w:val="24"/>
                <w:szCs w:val="24"/>
              </w:rPr>
              <w:t>номер</w:t>
            </w:r>
            <w:proofErr w:type="gramEnd"/>
            <w:r w:rsidRPr="000176A0">
              <w:rPr>
                <w:sz w:val="24"/>
                <w:szCs w:val="24"/>
              </w:rPr>
              <w:t xml:space="preserve"> заявки </w:t>
            </w:r>
            <w:r w:rsidR="00107CF6" w:rsidRPr="000176A0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0176A0" w:rsidRDefault="00107CF6" w:rsidP="0071215F">
            <w:pPr>
              <w:jc w:val="center"/>
              <w:rPr>
                <w:sz w:val="24"/>
                <w:szCs w:val="24"/>
              </w:rPr>
            </w:pPr>
            <w:r w:rsidRPr="000176A0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0176A0" w:rsidRDefault="00107CF6" w:rsidP="0071215F">
            <w:pPr>
              <w:jc w:val="center"/>
              <w:rPr>
                <w:sz w:val="24"/>
                <w:szCs w:val="24"/>
              </w:rPr>
            </w:pPr>
            <w:r w:rsidRPr="000176A0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0176A0" w:rsidRDefault="00107CF6" w:rsidP="0071215F">
            <w:pPr>
              <w:jc w:val="center"/>
              <w:rPr>
                <w:sz w:val="24"/>
                <w:szCs w:val="24"/>
              </w:rPr>
            </w:pPr>
            <w:r w:rsidRPr="000176A0">
              <w:rPr>
                <w:sz w:val="24"/>
                <w:szCs w:val="24"/>
              </w:rPr>
              <w:t>ИНН</w:t>
            </w:r>
          </w:p>
        </w:tc>
      </w:tr>
      <w:tr w:rsidR="001A601B" w:rsidRPr="000176A0" w:rsidTr="000A7158">
        <w:trPr>
          <w:trHeight w:val="720"/>
          <w:jc w:val="center"/>
        </w:trPr>
        <w:tc>
          <w:tcPr>
            <w:tcW w:w="1580" w:type="dxa"/>
          </w:tcPr>
          <w:p w:rsidR="001A601B" w:rsidRPr="000176A0" w:rsidRDefault="00792C90" w:rsidP="000A7158">
            <w:pPr>
              <w:pStyle w:val="af2"/>
              <w:rPr>
                <w:sz w:val="24"/>
                <w:szCs w:val="24"/>
              </w:rPr>
            </w:pPr>
            <w:r w:rsidRPr="000176A0">
              <w:rPr>
                <w:sz w:val="24"/>
                <w:szCs w:val="24"/>
              </w:rPr>
              <w:t>EA-38159</w:t>
            </w:r>
          </w:p>
        </w:tc>
        <w:tc>
          <w:tcPr>
            <w:tcW w:w="3240" w:type="dxa"/>
          </w:tcPr>
          <w:p w:rsidR="001A601B" w:rsidRPr="000176A0" w:rsidRDefault="000A7158" w:rsidP="000A7158">
            <w:pPr>
              <w:pStyle w:val="af2"/>
              <w:rPr>
                <w:sz w:val="24"/>
                <w:szCs w:val="24"/>
              </w:rPr>
            </w:pPr>
            <w:hyperlink r:id="rId11" w:tgtFrame="_blank" w:history="1">
              <w:r w:rsidRPr="000176A0">
                <w:rPr>
                  <w:rStyle w:val="a3"/>
                  <w:sz w:val="24"/>
                  <w:szCs w:val="24"/>
                </w:rPr>
                <w:t>ОБЩЕСТВО С ОГРАНИЧЕННОЙ ОТВЕТСТВЕННОСТЬЮ "САЛЮС"</w:t>
              </w:r>
            </w:hyperlink>
            <w:r w:rsidR="001A601B" w:rsidRPr="000176A0">
              <w:rPr>
                <w:sz w:val="24"/>
                <w:szCs w:val="24"/>
              </w:rPr>
              <w:t>"</w:t>
            </w:r>
          </w:p>
        </w:tc>
        <w:tc>
          <w:tcPr>
            <w:tcW w:w="2828" w:type="dxa"/>
            <w:vAlign w:val="center"/>
          </w:tcPr>
          <w:p w:rsidR="001A601B" w:rsidRPr="000176A0" w:rsidRDefault="000A7158" w:rsidP="0028404A">
            <w:pPr>
              <w:rPr>
                <w:sz w:val="24"/>
                <w:szCs w:val="24"/>
              </w:rPr>
            </w:pPr>
            <w:r w:rsidRPr="000176A0">
              <w:rPr>
                <w:color w:val="212529"/>
                <w:sz w:val="24"/>
                <w:szCs w:val="24"/>
              </w:rPr>
              <w:t>192102, Г САНКТ-ПЕТЕРБУРГ78, УЛ ПРОГОННАЯ, ДОМ 5, ЛИТЕР Б</w:t>
            </w:r>
          </w:p>
        </w:tc>
        <w:tc>
          <w:tcPr>
            <w:tcW w:w="1698" w:type="dxa"/>
          </w:tcPr>
          <w:p w:rsidR="001A601B" w:rsidRPr="000176A0" w:rsidRDefault="000A7158" w:rsidP="000A7158">
            <w:pPr>
              <w:pStyle w:val="af2"/>
              <w:rPr>
                <w:sz w:val="24"/>
                <w:szCs w:val="24"/>
              </w:rPr>
            </w:pPr>
            <w:r w:rsidRPr="000176A0">
              <w:rPr>
                <w:sz w:val="24"/>
                <w:szCs w:val="24"/>
              </w:rPr>
              <w:t>7825683142</w:t>
            </w:r>
          </w:p>
        </w:tc>
      </w:tr>
      <w:tr w:rsidR="00792C90" w:rsidRPr="000176A0" w:rsidTr="000A7158">
        <w:trPr>
          <w:trHeight w:val="720"/>
          <w:jc w:val="center"/>
        </w:trPr>
        <w:tc>
          <w:tcPr>
            <w:tcW w:w="1580" w:type="dxa"/>
          </w:tcPr>
          <w:p w:rsidR="00792C90" w:rsidRPr="000176A0" w:rsidRDefault="00792C90" w:rsidP="000A7158">
            <w:pPr>
              <w:pStyle w:val="af2"/>
              <w:rPr>
                <w:sz w:val="24"/>
                <w:szCs w:val="24"/>
              </w:rPr>
            </w:pPr>
            <w:r w:rsidRPr="000176A0">
              <w:rPr>
                <w:sz w:val="24"/>
                <w:szCs w:val="24"/>
              </w:rPr>
              <w:t>EA-38142</w:t>
            </w:r>
          </w:p>
        </w:tc>
        <w:tc>
          <w:tcPr>
            <w:tcW w:w="3240" w:type="dxa"/>
          </w:tcPr>
          <w:p w:rsidR="00792C90" w:rsidRPr="000176A0" w:rsidRDefault="00792C90" w:rsidP="000A7158">
            <w:pPr>
              <w:pStyle w:val="af2"/>
              <w:rPr>
                <w:sz w:val="24"/>
                <w:szCs w:val="24"/>
              </w:rPr>
            </w:pPr>
            <w:hyperlink r:id="rId12" w:tgtFrame="_blank" w:history="1">
              <w:r w:rsidRPr="000176A0">
                <w:rPr>
                  <w:rStyle w:val="a3"/>
                  <w:sz w:val="24"/>
                  <w:szCs w:val="24"/>
                </w:rPr>
                <w:t>ОБЩЕСТВО С ОГРАНИЧЕННОЙ ОТВЕТСТВЕННОСТЬЮ "ПЕТРОФУД"</w:t>
              </w:r>
            </w:hyperlink>
          </w:p>
        </w:tc>
        <w:tc>
          <w:tcPr>
            <w:tcW w:w="2828" w:type="dxa"/>
            <w:vAlign w:val="center"/>
          </w:tcPr>
          <w:p w:rsidR="00792C90" w:rsidRPr="000176A0" w:rsidRDefault="00792C90" w:rsidP="0028404A">
            <w:pPr>
              <w:rPr>
                <w:color w:val="212529"/>
                <w:sz w:val="24"/>
                <w:szCs w:val="24"/>
              </w:rPr>
            </w:pPr>
            <w:r w:rsidRPr="000176A0">
              <w:rPr>
                <w:color w:val="212529"/>
                <w:sz w:val="24"/>
                <w:szCs w:val="24"/>
              </w:rPr>
              <w:t xml:space="preserve">Россия, 195197, Санкт-Петербург г., Санкт-Петербург, </w:t>
            </w:r>
            <w:proofErr w:type="spellStart"/>
            <w:r w:rsidRPr="000176A0">
              <w:rPr>
                <w:color w:val="212529"/>
                <w:sz w:val="24"/>
                <w:szCs w:val="24"/>
              </w:rPr>
              <w:t>Полюстровский</w:t>
            </w:r>
            <w:proofErr w:type="spellEnd"/>
            <w:r w:rsidRPr="000176A0">
              <w:rPr>
                <w:color w:val="212529"/>
                <w:sz w:val="24"/>
                <w:szCs w:val="24"/>
              </w:rPr>
              <w:t xml:space="preserve"> пр., д. 87, лит. О</w:t>
            </w:r>
          </w:p>
        </w:tc>
        <w:tc>
          <w:tcPr>
            <w:tcW w:w="1698" w:type="dxa"/>
          </w:tcPr>
          <w:p w:rsidR="00792C90" w:rsidRPr="000176A0" w:rsidRDefault="00792C90" w:rsidP="000A7158">
            <w:pPr>
              <w:pStyle w:val="af2"/>
              <w:rPr>
                <w:sz w:val="24"/>
                <w:szCs w:val="24"/>
              </w:rPr>
            </w:pPr>
            <w:r w:rsidRPr="000176A0">
              <w:rPr>
                <w:sz w:val="24"/>
                <w:szCs w:val="24"/>
              </w:rPr>
              <w:t>7810336442</w:t>
            </w:r>
          </w:p>
        </w:tc>
      </w:tr>
    </w:tbl>
    <w:p w:rsidR="00911A12" w:rsidRPr="000176A0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0176A0" w:rsidRDefault="00911A12" w:rsidP="00EA2039">
      <w:pPr>
        <w:ind w:firstLine="708"/>
        <w:jc w:val="both"/>
        <w:rPr>
          <w:sz w:val="24"/>
          <w:szCs w:val="24"/>
        </w:rPr>
      </w:pPr>
      <w:r w:rsidRPr="000176A0">
        <w:rPr>
          <w:sz w:val="24"/>
          <w:szCs w:val="24"/>
        </w:rPr>
        <w:t xml:space="preserve">Согласно протоколу проведения </w:t>
      </w:r>
      <w:r w:rsidR="00E660C3" w:rsidRPr="000176A0">
        <w:rPr>
          <w:sz w:val="24"/>
          <w:szCs w:val="24"/>
        </w:rPr>
        <w:t xml:space="preserve">электронного </w:t>
      </w:r>
      <w:r w:rsidRPr="000176A0">
        <w:rPr>
          <w:sz w:val="24"/>
          <w:szCs w:val="24"/>
        </w:rPr>
        <w:t>аукциона от</w:t>
      </w:r>
      <w:r w:rsidR="00EA2039" w:rsidRPr="000176A0">
        <w:rPr>
          <w:sz w:val="24"/>
          <w:szCs w:val="24"/>
        </w:rPr>
        <w:t xml:space="preserve"> </w:t>
      </w:r>
      <w:r w:rsidR="000A7158" w:rsidRPr="000176A0">
        <w:rPr>
          <w:b/>
          <w:sz w:val="24"/>
          <w:szCs w:val="24"/>
        </w:rPr>
        <w:t>18 декабря</w:t>
      </w:r>
      <w:r w:rsidR="004E572E" w:rsidRPr="000176A0">
        <w:rPr>
          <w:b/>
          <w:sz w:val="24"/>
          <w:szCs w:val="24"/>
        </w:rPr>
        <w:t xml:space="preserve"> 2019 года</w:t>
      </w:r>
      <w:r w:rsidRPr="000176A0">
        <w:rPr>
          <w:sz w:val="24"/>
          <w:szCs w:val="24"/>
        </w:rPr>
        <w:t xml:space="preserve"> от участников </w:t>
      </w:r>
      <w:r w:rsidR="00E70E04" w:rsidRPr="000176A0">
        <w:rPr>
          <w:sz w:val="24"/>
          <w:szCs w:val="24"/>
        </w:rPr>
        <w:t>электронного</w:t>
      </w:r>
      <w:r w:rsidRPr="000176A0">
        <w:rPr>
          <w:sz w:val="24"/>
          <w:szCs w:val="24"/>
        </w:rPr>
        <w:t xml:space="preserve"> аукциона поступил</w:t>
      </w:r>
      <w:r w:rsidR="00E660C3" w:rsidRPr="000176A0">
        <w:rPr>
          <w:sz w:val="24"/>
          <w:szCs w:val="24"/>
        </w:rPr>
        <w:t>и</w:t>
      </w:r>
      <w:r w:rsidRPr="000176A0">
        <w:rPr>
          <w:sz w:val="24"/>
          <w:szCs w:val="24"/>
        </w:rPr>
        <w:t xml:space="preserve"> следующ</w:t>
      </w:r>
      <w:r w:rsidR="00E660C3" w:rsidRPr="000176A0">
        <w:rPr>
          <w:sz w:val="24"/>
          <w:szCs w:val="24"/>
        </w:rPr>
        <w:t>и</w:t>
      </w:r>
      <w:r w:rsidRPr="000176A0">
        <w:rPr>
          <w:sz w:val="24"/>
          <w:szCs w:val="24"/>
        </w:rPr>
        <w:t>е предложен</w:t>
      </w:r>
      <w:r w:rsidR="00E660C3" w:rsidRPr="000176A0">
        <w:rPr>
          <w:sz w:val="24"/>
          <w:szCs w:val="24"/>
        </w:rPr>
        <w:t>ия</w:t>
      </w:r>
      <w:r w:rsidRPr="000176A0">
        <w:rPr>
          <w:sz w:val="24"/>
          <w:szCs w:val="24"/>
        </w:rPr>
        <w:t xml:space="preserve"> о цене контракта:</w:t>
      </w:r>
    </w:p>
    <w:p w:rsidR="00EA2039" w:rsidRPr="000176A0" w:rsidRDefault="00EA2039" w:rsidP="00EA2039">
      <w:pPr>
        <w:ind w:firstLine="708"/>
        <w:jc w:val="both"/>
        <w:rPr>
          <w:sz w:val="24"/>
          <w:szCs w:val="24"/>
        </w:rPr>
      </w:pPr>
      <w:r w:rsidRPr="000176A0">
        <w:rPr>
          <w:sz w:val="24"/>
          <w:szCs w:val="24"/>
        </w:rPr>
        <w:t xml:space="preserve"> </w:t>
      </w:r>
    </w:p>
    <w:p w:rsidR="00792C90" w:rsidRPr="000176A0" w:rsidRDefault="00156F70" w:rsidP="00156F70">
      <w:pPr>
        <w:suppressAutoHyphens w:val="0"/>
        <w:rPr>
          <w:sz w:val="24"/>
          <w:szCs w:val="24"/>
          <w:lang w:eastAsia="ru-RU"/>
        </w:rPr>
      </w:pPr>
      <w:r w:rsidRPr="000176A0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</w:t>
      </w:r>
      <w:r w:rsidR="00792C90" w:rsidRPr="000176A0">
        <w:rPr>
          <w:sz w:val="24"/>
          <w:szCs w:val="24"/>
          <w:lang w:eastAsia="ru-RU"/>
        </w:rPr>
        <w:t xml:space="preserve"> по мере убывания:</w:t>
      </w:r>
    </w:p>
    <w:p w:rsidR="00792C90" w:rsidRPr="000176A0" w:rsidRDefault="00156F70" w:rsidP="00156F70">
      <w:pPr>
        <w:suppressAutoHyphens w:val="0"/>
        <w:rPr>
          <w:sz w:val="24"/>
          <w:szCs w:val="24"/>
          <w:lang w:eastAsia="ru-RU"/>
        </w:rPr>
      </w:pPr>
      <w:r w:rsidRPr="000176A0">
        <w:rPr>
          <w:sz w:val="24"/>
          <w:szCs w:val="24"/>
          <w:lang w:eastAsia="ru-RU"/>
        </w:rPr>
        <w:t xml:space="preserve"> 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2"/>
        <w:gridCol w:w="2540"/>
        <w:gridCol w:w="1827"/>
        <w:gridCol w:w="1421"/>
        <w:gridCol w:w="1711"/>
        <w:gridCol w:w="1824"/>
      </w:tblGrid>
      <w:tr w:rsidR="00792C90" w:rsidRPr="000176A0" w:rsidTr="00792C9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792C90" w:rsidRPr="000176A0" w:rsidRDefault="00792C90" w:rsidP="00792C90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0176A0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792C90" w:rsidRPr="000176A0" w:rsidRDefault="00792C90" w:rsidP="00792C90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0176A0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792C90" w:rsidRPr="000176A0" w:rsidRDefault="00792C90" w:rsidP="00792C90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0176A0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792C90" w:rsidRPr="000176A0" w:rsidRDefault="00792C90" w:rsidP="00792C90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0176A0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792C90" w:rsidRPr="000176A0" w:rsidRDefault="00792C90" w:rsidP="00792C90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0176A0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792C90" w:rsidRPr="000176A0" w:rsidRDefault="00792C90" w:rsidP="00792C90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0176A0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792C90" w:rsidRPr="000176A0" w:rsidTr="00792C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C90" w:rsidRPr="000176A0" w:rsidRDefault="00792C90" w:rsidP="00792C9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176A0">
              <w:rPr>
                <w:sz w:val="24"/>
                <w:szCs w:val="24"/>
                <w:lang w:eastAsia="ru-RU"/>
              </w:rPr>
              <w:t>1</w:t>
            </w:r>
            <w:r w:rsidRPr="000176A0">
              <w:rPr>
                <w:sz w:val="24"/>
                <w:szCs w:val="24"/>
                <w:lang w:eastAsia="ru-RU"/>
              </w:rPr>
              <w:object w:dxaOrig="1440" w:dyaOrig="360">
                <v:shape id="_x0000_i1898" type="#_x0000_t75" style="width:1in;height:18pt" o:ole="">
                  <v:imagedata r:id="rId13" o:title=""/>
                </v:shape>
                <w:control r:id="rId14" w:name="DefaultOcxName11" w:shapeid="_x0000_i1898"/>
              </w:object>
            </w:r>
          </w:p>
        </w:tc>
        <w:tc>
          <w:tcPr>
            <w:tcW w:w="0" w:type="auto"/>
            <w:vAlign w:val="center"/>
            <w:hideMark/>
          </w:tcPr>
          <w:p w:rsidR="00792C90" w:rsidRPr="000176A0" w:rsidRDefault="00792C90" w:rsidP="00792C9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176A0">
              <w:rPr>
                <w:sz w:val="24"/>
                <w:szCs w:val="24"/>
                <w:lang w:eastAsia="ru-RU"/>
              </w:rPr>
              <w:t>EA-38142</w:t>
            </w:r>
            <w:r w:rsidRPr="000176A0">
              <w:rPr>
                <w:sz w:val="24"/>
                <w:szCs w:val="24"/>
                <w:lang w:eastAsia="ru-RU"/>
              </w:rPr>
              <w:object w:dxaOrig="1440" w:dyaOrig="360">
                <v:shape id="_x0000_i1897" type="#_x0000_t75" style="width:1in;height:18pt" o:ole="">
                  <v:imagedata r:id="rId15" o:title=""/>
                </v:shape>
                <w:control r:id="rId16" w:name="DefaultOcxName1" w:shapeid="_x0000_i1897"/>
              </w:object>
            </w:r>
          </w:p>
        </w:tc>
        <w:tc>
          <w:tcPr>
            <w:tcW w:w="0" w:type="auto"/>
            <w:vAlign w:val="center"/>
            <w:hideMark/>
          </w:tcPr>
          <w:p w:rsidR="00792C90" w:rsidRPr="000176A0" w:rsidRDefault="00792C90" w:rsidP="00792C9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176A0">
              <w:rPr>
                <w:sz w:val="24"/>
                <w:szCs w:val="24"/>
                <w:lang w:eastAsia="ru-RU"/>
              </w:rPr>
              <w:t>277 069.92</w:t>
            </w:r>
            <w:r w:rsidRPr="000176A0">
              <w:rPr>
                <w:sz w:val="24"/>
                <w:szCs w:val="24"/>
                <w:lang w:eastAsia="ru-RU"/>
              </w:rPr>
              <w:object w:dxaOrig="1440" w:dyaOrig="360">
                <v:shape id="_x0000_i1896" type="#_x0000_t75" style="width:1in;height:18pt" o:ole="">
                  <v:imagedata r:id="rId17" o:title=""/>
                </v:shape>
                <w:control r:id="rId18" w:name="DefaultOcxName2" w:shapeid="_x0000_i1896"/>
              </w:object>
            </w:r>
          </w:p>
        </w:tc>
        <w:tc>
          <w:tcPr>
            <w:tcW w:w="0" w:type="auto"/>
            <w:vAlign w:val="center"/>
            <w:hideMark/>
          </w:tcPr>
          <w:p w:rsidR="00792C90" w:rsidRPr="000176A0" w:rsidRDefault="00792C90" w:rsidP="00792C9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176A0">
              <w:rPr>
                <w:sz w:val="24"/>
                <w:szCs w:val="24"/>
                <w:lang w:eastAsia="ru-RU"/>
              </w:rPr>
              <w:t>1.00</w:t>
            </w:r>
            <w:r w:rsidRPr="000176A0">
              <w:rPr>
                <w:sz w:val="24"/>
                <w:szCs w:val="24"/>
                <w:lang w:eastAsia="ru-RU"/>
              </w:rPr>
              <w:object w:dxaOrig="1440" w:dyaOrig="360">
                <v:shape id="_x0000_i1895" type="#_x0000_t75" style="width:1in;height:18pt" o:ole="">
                  <v:imagedata r:id="rId19" o:title=""/>
                </v:shape>
                <w:control r:id="rId20" w:name="DefaultOcxName3" w:shapeid="_x0000_i1895"/>
              </w:object>
            </w:r>
          </w:p>
        </w:tc>
        <w:tc>
          <w:tcPr>
            <w:tcW w:w="0" w:type="auto"/>
            <w:vAlign w:val="center"/>
            <w:hideMark/>
          </w:tcPr>
          <w:p w:rsidR="00792C90" w:rsidRPr="000176A0" w:rsidRDefault="00792C90" w:rsidP="00792C9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176A0">
              <w:rPr>
                <w:sz w:val="24"/>
                <w:szCs w:val="24"/>
                <w:lang w:eastAsia="ru-RU"/>
              </w:rPr>
              <w:t>На понижение ↓</w:t>
            </w:r>
            <w:r w:rsidRPr="000176A0">
              <w:rPr>
                <w:sz w:val="24"/>
                <w:szCs w:val="24"/>
                <w:lang w:eastAsia="ru-RU"/>
              </w:rPr>
              <w:object w:dxaOrig="1440" w:dyaOrig="360">
                <v:shape id="_x0000_i1894" type="#_x0000_t75" style="width:1in;height:18pt" o:ole="">
                  <v:imagedata r:id="rId21" o:title=""/>
                </v:shape>
                <w:control r:id="rId22" w:name="DefaultOcxName4" w:shapeid="_x0000_i1894"/>
              </w:object>
            </w:r>
          </w:p>
        </w:tc>
        <w:tc>
          <w:tcPr>
            <w:tcW w:w="0" w:type="auto"/>
            <w:vAlign w:val="center"/>
            <w:hideMark/>
          </w:tcPr>
          <w:p w:rsidR="00792C90" w:rsidRPr="000176A0" w:rsidRDefault="00792C90" w:rsidP="00792C9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176A0">
              <w:rPr>
                <w:sz w:val="24"/>
                <w:szCs w:val="24"/>
                <w:lang w:eastAsia="ru-RU"/>
              </w:rPr>
              <w:t>18.12.2019 09:04:00 (MSK+00:00)</w:t>
            </w:r>
            <w:r w:rsidRPr="000176A0">
              <w:rPr>
                <w:sz w:val="24"/>
                <w:szCs w:val="24"/>
                <w:lang w:eastAsia="ru-RU"/>
              </w:rPr>
              <w:object w:dxaOrig="1440" w:dyaOrig="360">
                <v:shape id="_x0000_i1893" type="#_x0000_t75" style="width:1in;height:18pt" o:ole="">
                  <v:imagedata r:id="rId23" o:title=""/>
                </v:shape>
                <w:control r:id="rId24" w:name="DefaultOcxName5" w:shapeid="_x0000_i1893"/>
              </w:object>
            </w:r>
          </w:p>
        </w:tc>
      </w:tr>
      <w:tr w:rsidR="00792C90" w:rsidRPr="000176A0" w:rsidTr="00792C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C90" w:rsidRPr="000176A0" w:rsidRDefault="00792C90" w:rsidP="00792C9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176A0">
              <w:rPr>
                <w:sz w:val="24"/>
                <w:szCs w:val="24"/>
                <w:lang w:eastAsia="ru-RU"/>
              </w:rPr>
              <w:t>2</w:t>
            </w:r>
            <w:r w:rsidRPr="000176A0">
              <w:rPr>
                <w:sz w:val="24"/>
                <w:szCs w:val="24"/>
                <w:lang w:eastAsia="ru-RU"/>
              </w:rPr>
              <w:object w:dxaOrig="1440" w:dyaOrig="360">
                <v:shape id="_x0000_i1892" type="#_x0000_t75" style="width:1in;height:18pt" o:ole="">
                  <v:imagedata r:id="rId25" o:title=""/>
                </v:shape>
                <w:control r:id="rId26" w:name="DefaultOcxName6" w:shapeid="_x0000_i1892"/>
              </w:object>
            </w:r>
          </w:p>
        </w:tc>
        <w:tc>
          <w:tcPr>
            <w:tcW w:w="0" w:type="auto"/>
            <w:vAlign w:val="center"/>
            <w:hideMark/>
          </w:tcPr>
          <w:p w:rsidR="00792C90" w:rsidRPr="000176A0" w:rsidRDefault="00792C90" w:rsidP="00792C9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176A0">
              <w:rPr>
                <w:sz w:val="24"/>
                <w:szCs w:val="24"/>
                <w:lang w:eastAsia="ru-RU"/>
              </w:rPr>
              <w:t>EA-38159</w:t>
            </w:r>
            <w:r w:rsidRPr="000176A0">
              <w:rPr>
                <w:sz w:val="24"/>
                <w:szCs w:val="24"/>
                <w:lang w:eastAsia="ru-RU"/>
              </w:rPr>
              <w:object w:dxaOrig="1440" w:dyaOrig="360">
                <v:shape id="_x0000_i1891" type="#_x0000_t75" style="width:1in;height:18pt" o:ole="">
                  <v:imagedata r:id="rId27" o:title=""/>
                </v:shape>
                <w:control r:id="rId28" w:name="DefaultOcxName7" w:shapeid="_x0000_i1891"/>
              </w:object>
            </w:r>
          </w:p>
        </w:tc>
        <w:tc>
          <w:tcPr>
            <w:tcW w:w="0" w:type="auto"/>
            <w:vAlign w:val="center"/>
            <w:hideMark/>
          </w:tcPr>
          <w:p w:rsidR="00792C90" w:rsidRPr="000176A0" w:rsidRDefault="00792C90" w:rsidP="00792C9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176A0">
              <w:rPr>
                <w:sz w:val="24"/>
                <w:szCs w:val="24"/>
                <w:lang w:eastAsia="ru-RU"/>
              </w:rPr>
              <w:t>278 469.26</w:t>
            </w:r>
            <w:r w:rsidRPr="000176A0">
              <w:rPr>
                <w:sz w:val="24"/>
                <w:szCs w:val="24"/>
                <w:lang w:eastAsia="ru-RU"/>
              </w:rPr>
              <w:object w:dxaOrig="1440" w:dyaOrig="360">
                <v:shape id="_x0000_i1890" type="#_x0000_t75" style="width:1in;height:18pt" o:ole="">
                  <v:imagedata r:id="rId29" o:title=""/>
                </v:shape>
                <w:control r:id="rId30" w:name="DefaultOcxName8" w:shapeid="_x0000_i1890"/>
              </w:object>
            </w:r>
          </w:p>
        </w:tc>
        <w:tc>
          <w:tcPr>
            <w:tcW w:w="0" w:type="auto"/>
            <w:vAlign w:val="center"/>
            <w:hideMark/>
          </w:tcPr>
          <w:p w:rsidR="00792C90" w:rsidRPr="000176A0" w:rsidRDefault="00792C90" w:rsidP="00792C9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176A0">
              <w:rPr>
                <w:sz w:val="24"/>
                <w:szCs w:val="24"/>
                <w:lang w:eastAsia="ru-RU"/>
              </w:rPr>
              <w:t>0.50</w:t>
            </w:r>
            <w:r w:rsidRPr="000176A0">
              <w:rPr>
                <w:sz w:val="24"/>
                <w:szCs w:val="24"/>
                <w:lang w:eastAsia="ru-RU"/>
              </w:rPr>
              <w:object w:dxaOrig="1440" w:dyaOrig="360">
                <v:shape id="_x0000_i1889" type="#_x0000_t75" style="width:1in;height:18pt" o:ole="">
                  <v:imagedata r:id="rId31" o:title=""/>
                </v:shape>
                <w:control r:id="rId32" w:name="DefaultOcxName9" w:shapeid="_x0000_i1889"/>
              </w:object>
            </w:r>
          </w:p>
        </w:tc>
        <w:tc>
          <w:tcPr>
            <w:tcW w:w="0" w:type="auto"/>
            <w:vAlign w:val="center"/>
            <w:hideMark/>
          </w:tcPr>
          <w:p w:rsidR="00792C90" w:rsidRPr="000176A0" w:rsidRDefault="00792C90" w:rsidP="00792C9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176A0">
              <w:rPr>
                <w:sz w:val="24"/>
                <w:szCs w:val="24"/>
                <w:lang w:eastAsia="ru-RU"/>
              </w:rPr>
              <w:t>На понижение ↓</w:t>
            </w:r>
            <w:r w:rsidRPr="000176A0">
              <w:rPr>
                <w:sz w:val="24"/>
                <w:szCs w:val="24"/>
                <w:lang w:eastAsia="ru-RU"/>
              </w:rPr>
              <w:object w:dxaOrig="1440" w:dyaOrig="360">
                <v:shape id="_x0000_i1888" type="#_x0000_t75" style="width:1in;height:18pt" o:ole="">
                  <v:imagedata r:id="rId33" o:title=""/>
                </v:shape>
                <w:control r:id="rId34" w:name="DefaultOcxName10" w:shapeid="_x0000_i1888"/>
              </w:object>
            </w:r>
          </w:p>
        </w:tc>
        <w:tc>
          <w:tcPr>
            <w:tcW w:w="0" w:type="auto"/>
            <w:vAlign w:val="center"/>
            <w:hideMark/>
          </w:tcPr>
          <w:p w:rsidR="00792C90" w:rsidRPr="000176A0" w:rsidRDefault="00792C90" w:rsidP="00792C9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176A0">
              <w:rPr>
                <w:sz w:val="24"/>
                <w:szCs w:val="24"/>
                <w:lang w:eastAsia="ru-RU"/>
              </w:rPr>
              <w:t>18.12.2019 09:03:06 (MSK+00:00)</w:t>
            </w:r>
          </w:p>
        </w:tc>
      </w:tr>
    </w:tbl>
    <w:p w:rsidR="00156F70" w:rsidRPr="000176A0" w:rsidRDefault="00156F70" w:rsidP="00156F70">
      <w:pPr>
        <w:suppressAutoHyphens w:val="0"/>
        <w:rPr>
          <w:sz w:val="24"/>
          <w:szCs w:val="24"/>
          <w:lang w:eastAsia="ru-RU"/>
        </w:rPr>
      </w:pPr>
    </w:p>
    <w:p w:rsidR="00911A12" w:rsidRPr="000176A0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0176A0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0176A0">
        <w:rPr>
          <w:sz w:val="24"/>
          <w:szCs w:val="24"/>
        </w:rPr>
        <w:t xml:space="preserve">электронном </w:t>
      </w:r>
      <w:r w:rsidRPr="000176A0">
        <w:rPr>
          <w:sz w:val="24"/>
          <w:szCs w:val="24"/>
        </w:rPr>
        <w:t xml:space="preserve">аукционе участников, принявших участие в </w:t>
      </w:r>
      <w:r w:rsidR="00295C8D" w:rsidRPr="000176A0">
        <w:rPr>
          <w:sz w:val="24"/>
          <w:szCs w:val="24"/>
        </w:rPr>
        <w:t>электронном</w:t>
      </w:r>
      <w:r w:rsidRPr="000176A0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0176A0">
        <w:rPr>
          <w:sz w:val="24"/>
          <w:szCs w:val="24"/>
          <w:lang w:eastAsia="ru-RU"/>
        </w:rPr>
        <w:t xml:space="preserve"> </w:t>
      </w:r>
      <w:r w:rsidRPr="000176A0">
        <w:rPr>
          <w:sz w:val="24"/>
          <w:szCs w:val="24"/>
        </w:rPr>
        <w:t>(ред. от 28.12.2013)</w:t>
      </w:r>
      <w:r w:rsidRPr="000176A0">
        <w:rPr>
          <w:sz w:val="24"/>
          <w:szCs w:val="24"/>
          <w:lang w:eastAsia="ru-RU"/>
        </w:rPr>
        <w:t xml:space="preserve"> </w:t>
      </w:r>
      <w:r w:rsidRPr="000176A0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0176A0">
        <w:rPr>
          <w:sz w:val="24"/>
          <w:szCs w:val="24"/>
        </w:rPr>
        <w:t xml:space="preserve"> электронном</w:t>
      </w:r>
      <w:r w:rsidRPr="000176A0">
        <w:rPr>
          <w:sz w:val="24"/>
          <w:szCs w:val="24"/>
        </w:rPr>
        <w:t xml:space="preserve"> аукционе</w:t>
      </w:r>
      <w:r w:rsidR="00E660C3" w:rsidRPr="000176A0">
        <w:rPr>
          <w:sz w:val="24"/>
          <w:szCs w:val="24"/>
        </w:rPr>
        <w:t>,</w:t>
      </w:r>
      <w:r w:rsidRPr="000176A0">
        <w:rPr>
          <w:sz w:val="24"/>
          <w:szCs w:val="24"/>
        </w:rPr>
        <w:t xml:space="preserve"> приняла решение:</w:t>
      </w:r>
    </w:p>
    <w:p w:rsidR="00911A12" w:rsidRPr="000176A0" w:rsidRDefault="00911A12" w:rsidP="00911A12">
      <w:pPr>
        <w:jc w:val="both"/>
        <w:rPr>
          <w:sz w:val="24"/>
          <w:szCs w:val="24"/>
        </w:rPr>
      </w:pPr>
    </w:p>
    <w:p w:rsidR="00911A12" w:rsidRPr="000176A0" w:rsidRDefault="00911A12" w:rsidP="00911A12">
      <w:pPr>
        <w:jc w:val="both"/>
        <w:rPr>
          <w:sz w:val="24"/>
          <w:szCs w:val="24"/>
        </w:rPr>
      </w:pPr>
      <w:r w:rsidRPr="000176A0">
        <w:rPr>
          <w:sz w:val="24"/>
          <w:szCs w:val="24"/>
        </w:rPr>
        <w:t>РЕШИЛИ:</w:t>
      </w:r>
    </w:p>
    <w:p w:rsidR="00911A12" w:rsidRPr="000176A0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0176A0">
        <w:rPr>
          <w:sz w:val="24"/>
          <w:szCs w:val="24"/>
        </w:rPr>
        <w:t xml:space="preserve">Вторые части заявок на участие в </w:t>
      </w:r>
      <w:r w:rsidR="00E660C3" w:rsidRPr="000176A0">
        <w:rPr>
          <w:sz w:val="24"/>
          <w:szCs w:val="24"/>
        </w:rPr>
        <w:t xml:space="preserve">электронном </w:t>
      </w:r>
      <w:r w:rsidR="00DE1468" w:rsidRPr="000176A0">
        <w:rPr>
          <w:sz w:val="24"/>
          <w:szCs w:val="24"/>
        </w:rPr>
        <w:t>аукционе участника</w:t>
      </w:r>
      <w:r w:rsidRPr="000176A0">
        <w:rPr>
          <w:sz w:val="24"/>
          <w:szCs w:val="24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A6184C" w:rsidRPr="000176A0" w:rsidTr="00ED1084">
        <w:trPr>
          <w:trHeight w:val="87"/>
        </w:trPr>
        <w:tc>
          <w:tcPr>
            <w:tcW w:w="9747" w:type="dxa"/>
          </w:tcPr>
          <w:p w:rsidR="00A6184C" w:rsidRPr="000176A0" w:rsidRDefault="00DE1468" w:rsidP="00A6184C">
            <w:pPr>
              <w:pStyle w:val="af2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hyperlink r:id="rId35" w:tgtFrame="_blank" w:history="1">
              <w:r w:rsidRPr="000176A0">
                <w:rPr>
                  <w:rStyle w:val="a3"/>
                  <w:sz w:val="24"/>
                  <w:szCs w:val="24"/>
                </w:rPr>
                <w:t>ОБЩЕСТВО С ОГРАНИЧЕННОЙ ОТВЕТСТВЕННОСТЬЮ "САЛЮС"</w:t>
              </w:r>
            </w:hyperlink>
            <w:r w:rsidRPr="000176A0">
              <w:rPr>
                <w:sz w:val="24"/>
                <w:szCs w:val="24"/>
              </w:rPr>
              <w:t>"</w:t>
            </w:r>
          </w:p>
        </w:tc>
      </w:tr>
      <w:tr w:rsidR="00792C90" w:rsidRPr="000176A0" w:rsidTr="00ED1084">
        <w:trPr>
          <w:trHeight w:val="87"/>
        </w:trPr>
        <w:tc>
          <w:tcPr>
            <w:tcW w:w="9747" w:type="dxa"/>
          </w:tcPr>
          <w:p w:rsidR="00792C90" w:rsidRPr="000176A0" w:rsidRDefault="00792C90" w:rsidP="00792C90">
            <w:pPr>
              <w:pStyle w:val="af2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hyperlink r:id="rId36" w:tgtFrame="_blank" w:history="1">
              <w:r w:rsidRPr="000176A0">
                <w:rPr>
                  <w:rStyle w:val="a3"/>
                  <w:sz w:val="24"/>
                  <w:szCs w:val="24"/>
                </w:rPr>
                <w:t>ОБЩЕСТВО С ОГРАНИЧЕННОЙ ОТВЕТСТВЕННОСТЬЮ "ПЕТРОФУД"</w:t>
              </w:r>
            </w:hyperlink>
          </w:p>
        </w:tc>
      </w:tr>
    </w:tbl>
    <w:p w:rsidR="00911A12" w:rsidRPr="000176A0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proofErr w:type="gramStart"/>
      <w:r w:rsidRPr="000176A0">
        <w:rPr>
          <w:sz w:val="24"/>
          <w:szCs w:val="24"/>
        </w:rPr>
        <w:t>соответствуют</w:t>
      </w:r>
      <w:proofErr w:type="gramEnd"/>
      <w:r w:rsidRPr="000176A0">
        <w:rPr>
          <w:sz w:val="24"/>
          <w:szCs w:val="24"/>
        </w:rPr>
        <w:t xml:space="preserve"> требованиям, установленным нормами Федерального закона от 05.04.2013 N 44-ФЗ</w:t>
      </w:r>
      <w:r w:rsidRPr="000176A0">
        <w:rPr>
          <w:sz w:val="24"/>
          <w:szCs w:val="24"/>
          <w:lang w:eastAsia="ru-RU"/>
        </w:rPr>
        <w:t xml:space="preserve"> и </w:t>
      </w:r>
      <w:r w:rsidRPr="000176A0">
        <w:rPr>
          <w:sz w:val="24"/>
          <w:szCs w:val="24"/>
        </w:rPr>
        <w:t>документацией об аукционе в электронной форме.</w:t>
      </w:r>
    </w:p>
    <w:p w:rsidR="004D3A64" w:rsidRPr="000176A0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0176A0" w:rsidRDefault="00C559C9" w:rsidP="00C559C9">
      <w:pPr>
        <w:jc w:val="both"/>
        <w:rPr>
          <w:sz w:val="24"/>
          <w:szCs w:val="24"/>
          <w:u w:val="single"/>
        </w:rPr>
      </w:pPr>
      <w:r w:rsidRPr="000176A0">
        <w:rPr>
          <w:sz w:val="24"/>
          <w:szCs w:val="24"/>
          <w:u w:val="single"/>
        </w:rPr>
        <w:t>ГОЛОСОВАНИЕ:</w:t>
      </w:r>
    </w:p>
    <w:p w:rsidR="00C559C9" w:rsidRPr="000176A0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0176A0" w:rsidRDefault="002561EF" w:rsidP="002561EF">
      <w:pPr>
        <w:ind w:right="-5" w:firstLine="709"/>
        <w:jc w:val="both"/>
        <w:rPr>
          <w:sz w:val="24"/>
          <w:szCs w:val="24"/>
        </w:rPr>
      </w:pPr>
      <w:r w:rsidRPr="000176A0">
        <w:rPr>
          <w:sz w:val="24"/>
          <w:szCs w:val="24"/>
        </w:rPr>
        <w:t xml:space="preserve">И.П. </w:t>
      </w:r>
      <w:proofErr w:type="spellStart"/>
      <w:r w:rsidRPr="000176A0">
        <w:rPr>
          <w:sz w:val="24"/>
          <w:szCs w:val="24"/>
        </w:rPr>
        <w:t>Федуняк</w:t>
      </w:r>
      <w:proofErr w:type="spellEnd"/>
      <w:r w:rsidRPr="000176A0">
        <w:rPr>
          <w:sz w:val="24"/>
          <w:szCs w:val="24"/>
        </w:rPr>
        <w:t xml:space="preserve"> – «за», </w:t>
      </w:r>
      <w:r w:rsidR="00DE1468" w:rsidRPr="000176A0">
        <w:rPr>
          <w:sz w:val="24"/>
          <w:szCs w:val="24"/>
        </w:rPr>
        <w:t>Кириллов М.Н.</w:t>
      </w:r>
      <w:r w:rsidRPr="000176A0">
        <w:rPr>
          <w:sz w:val="24"/>
          <w:szCs w:val="24"/>
        </w:rPr>
        <w:t xml:space="preserve"> – «за», </w:t>
      </w:r>
      <w:proofErr w:type="spellStart"/>
      <w:r w:rsidR="00DE1468" w:rsidRPr="000176A0">
        <w:rPr>
          <w:sz w:val="24"/>
          <w:szCs w:val="24"/>
        </w:rPr>
        <w:t>Иосава</w:t>
      </w:r>
      <w:proofErr w:type="spellEnd"/>
      <w:r w:rsidR="00DE1468" w:rsidRPr="000176A0">
        <w:rPr>
          <w:sz w:val="24"/>
          <w:szCs w:val="24"/>
        </w:rPr>
        <w:t xml:space="preserve"> Г.М.</w:t>
      </w:r>
      <w:r w:rsidRPr="000176A0">
        <w:rPr>
          <w:sz w:val="24"/>
          <w:szCs w:val="24"/>
        </w:rPr>
        <w:t xml:space="preserve"> – «за».</w:t>
      </w:r>
    </w:p>
    <w:p w:rsidR="00F25D64" w:rsidRPr="000176A0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0176A0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0176A0" w:rsidRDefault="00DE6872" w:rsidP="00295C8D">
      <w:pPr>
        <w:jc w:val="both"/>
        <w:rPr>
          <w:b/>
          <w:bCs/>
          <w:sz w:val="24"/>
          <w:szCs w:val="24"/>
        </w:rPr>
      </w:pPr>
      <w:r w:rsidRPr="000176A0">
        <w:rPr>
          <w:sz w:val="24"/>
          <w:szCs w:val="24"/>
        </w:rPr>
        <w:t xml:space="preserve">Признать победителем </w:t>
      </w:r>
      <w:r w:rsidR="00E660C3" w:rsidRPr="000176A0">
        <w:rPr>
          <w:sz w:val="24"/>
          <w:szCs w:val="24"/>
        </w:rPr>
        <w:t xml:space="preserve">электронного </w:t>
      </w:r>
      <w:r w:rsidRPr="000176A0">
        <w:rPr>
          <w:sz w:val="24"/>
          <w:szCs w:val="24"/>
        </w:rPr>
        <w:t xml:space="preserve">аукциона участника аукциона с </w:t>
      </w:r>
      <w:r w:rsidR="00B66BD4" w:rsidRPr="000176A0">
        <w:rPr>
          <w:sz w:val="24"/>
          <w:szCs w:val="24"/>
        </w:rPr>
        <w:t>порядковым</w:t>
      </w:r>
      <w:r w:rsidRPr="000176A0">
        <w:rPr>
          <w:sz w:val="24"/>
          <w:szCs w:val="24"/>
        </w:rPr>
        <w:t xml:space="preserve"> номером заявки </w:t>
      </w:r>
      <w:r w:rsidRPr="000176A0">
        <w:rPr>
          <w:b/>
          <w:sz w:val="24"/>
          <w:szCs w:val="24"/>
        </w:rPr>
        <w:t>№</w:t>
      </w:r>
      <w:r w:rsidRPr="000176A0">
        <w:rPr>
          <w:sz w:val="24"/>
          <w:szCs w:val="24"/>
        </w:rPr>
        <w:t xml:space="preserve"> </w:t>
      </w:r>
      <w:r w:rsidR="000176A0" w:rsidRPr="000176A0">
        <w:rPr>
          <w:sz w:val="24"/>
          <w:szCs w:val="24"/>
          <w:lang w:eastAsia="ru-RU"/>
        </w:rPr>
        <w:t>EA-38142</w:t>
      </w:r>
      <w:r w:rsidR="00A6184C" w:rsidRPr="000176A0">
        <w:rPr>
          <w:sz w:val="24"/>
          <w:szCs w:val="24"/>
          <w:lang w:eastAsia="ru-RU"/>
        </w:rPr>
        <w:t xml:space="preserve"> </w:t>
      </w:r>
      <w:r w:rsidRPr="000176A0">
        <w:rPr>
          <w:b/>
          <w:sz w:val="24"/>
          <w:szCs w:val="24"/>
        </w:rPr>
        <w:t>–</w:t>
      </w:r>
      <w:r w:rsidR="004E572E" w:rsidRPr="000176A0">
        <w:rPr>
          <w:b/>
          <w:sz w:val="24"/>
          <w:szCs w:val="24"/>
        </w:rPr>
        <w:t xml:space="preserve"> </w:t>
      </w:r>
      <w:hyperlink r:id="rId37" w:tgtFrame="_blank" w:history="1">
        <w:r w:rsidR="00792C90" w:rsidRPr="000176A0">
          <w:rPr>
            <w:rStyle w:val="a3"/>
            <w:sz w:val="24"/>
            <w:szCs w:val="24"/>
          </w:rPr>
          <w:t>ОБЩЕСТВО С ОГРАНИЧЕННОЙ ОТВЕТСТВЕННОСТЬЮ "ПЕТРОФУД"</w:t>
        </w:r>
      </w:hyperlink>
      <w:r w:rsidR="00EA2039" w:rsidRPr="000176A0">
        <w:rPr>
          <w:rStyle w:val="afa"/>
          <w:color w:val="000000"/>
          <w:sz w:val="24"/>
          <w:szCs w:val="24"/>
        </w:rPr>
        <w:t xml:space="preserve"> </w:t>
      </w:r>
      <w:r w:rsidR="00CA0599" w:rsidRPr="000176A0">
        <w:rPr>
          <w:rStyle w:val="afa"/>
          <w:sz w:val="24"/>
          <w:szCs w:val="24"/>
        </w:rPr>
        <w:t xml:space="preserve">- </w:t>
      </w:r>
      <w:r w:rsidRPr="000176A0">
        <w:rPr>
          <w:sz w:val="24"/>
          <w:szCs w:val="24"/>
        </w:rPr>
        <w:t xml:space="preserve">с ценой контракта </w:t>
      </w:r>
      <w:r w:rsidR="000176A0" w:rsidRPr="00792C90">
        <w:rPr>
          <w:sz w:val="24"/>
          <w:szCs w:val="24"/>
          <w:lang w:eastAsia="ru-RU"/>
        </w:rPr>
        <w:t>277 069.92</w:t>
      </w:r>
      <w:r w:rsidR="00616B5F" w:rsidRPr="000176A0">
        <w:rPr>
          <w:sz w:val="24"/>
          <w:szCs w:val="24"/>
          <w:lang w:eastAsia="ru-RU"/>
        </w:rPr>
        <w:t xml:space="preserve"> </w:t>
      </w:r>
      <w:r w:rsidRPr="000176A0">
        <w:rPr>
          <w:b/>
          <w:sz w:val="24"/>
          <w:szCs w:val="24"/>
        </w:rPr>
        <w:t>руб.</w:t>
      </w:r>
    </w:p>
    <w:p w:rsidR="00DE6872" w:rsidRPr="000176A0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0176A0" w:rsidRDefault="00C559C9" w:rsidP="00C559C9">
      <w:pPr>
        <w:jc w:val="both"/>
        <w:rPr>
          <w:sz w:val="24"/>
          <w:szCs w:val="24"/>
          <w:u w:val="single"/>
        </w:rPr>
      </w:pPr>
      <w:r w:rsidRPr="000176A0">
        <w:rPr>
          <w:sz w:val="24"/>
          <w:szCs w:val="24"/>
          <w:u w:val="single"/>
        </w:rPr>
        <w:t>ГОЛОСОВАНИЕ:</w:t>
      </w:r>
    </w:p>
    <w:p w:rsidR="00C559C9" w:rsidRPr="000176A0" w:rsidRDefault="00C559C9" w:rsidP="00C559C9">
      <w:pPr>
        <w:jc w:val="both"/>
        <w:rPr>
          <w:sz w:val="24"/>
          <w:szCs w:val="24"/>
          <w:u w:val="single"/>
        </w:rPr>
      </w:pPr>
    </w:p>
    <w:p w:rsidR="00DE1468" w:rsidRPr="000176A0" w:rsidRDefault="00DE1468" w:rsidP="00DE1468">
      <w:pPr>
        <w:ind w:right="-5" w:firstLine="709"/>
        <w:jc w:val="both"/>
        <w:rPr>
          <w:sz w:val="24"/>
          <w:szCs w:val="24"/>
        </w:rPr>
      </w:pPr>
      <w:r w:rsidRPr="000176A0">
        <w:rPr>
          <w:sz w:val="24"/>
          <w:szCs w:val="24"/>
        </w:rPr>
        <w:lastRenderedPageBreak/>
        <w:t xml:space="preserve">И.П. </w:t>
      </w:r>
      <w:proofErr w:type="spellStart"/>
      <w:r w:rsidRPr="000176A0">
        <w:rPr>
          <w:sz w:val="24"/>
          <w:szCs w:val="24"/>
        </w:rPr>
        <w:t>Федуняк</w:t>
      </w:r>
      <w:proofErr w:type="spellEnd"/>
      <w:r w:rsidRPr="000176A0">
        <w:rPr>
          <w:sz w:val="24"/>
          <w:szCs w:val="24"/>
        </w:rPr>
        <w:t xml:space="preserve"> – «за», Кириллов М.Н. – «за», </w:t>
      </w:r>
      <w:proofErr w:type="spellStart"/>
      <w:r w:rsidRPr="000176A0">
        <w:rPr>
          <w:sz w:val="24"/>
          <w:szCs w:val="24"/>
        </w:rPr>
        <w:t>Иосава</w:t>
      </w:r>
      <w:proofErr w:type="spellEnd"/>
      <w:r w:rsidRPr="000176A0">
        <w:rPr>
          <w:sz w:val="24"/>
          <w:szCs w:val="24"/>
        </w:rPr>
        <w:t xml:space="preserve"> Г.М. – «за».</w:t>
      </w:r>
    </w:p>
    <w:p w:rsidR="007B6F27" w:rsidRPr="000176A0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0176A0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0176A0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0176A0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0176A0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0176A0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0176A0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E01444" w:rsidRPr="000176A0">
        <w:rPr>
          <w:bCs/>
          <w:sz w:val="24"/>
          <w:szCs w:val="24"/>
        </w:rPr>
        <w:t>gz.lot-online.ru</w:t>
      </w:r>
      <w:r w:rsidRPr="000176A0">
        <w:rPr>
          <w:bCs/>
          <w:sz w:val="24"/>
          <w:szCs w:val="24"/>
        </w:rPr>
        <w:t>.</w:t>
      </w:r>
    </w:p>
    <w:p w:rsidR="00C559C9" w:rsidRPr="000176A0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0176A0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0176A0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0176A0">
        <w:rPr>
          <w:sz w:val="24"/>
          <w:szCs w:val="24"/>
        </w:rPr>
        <w:t>аукциона</w:t>
      </w:r>
    </w:p>
    <w:p w:rsidR="00C559C9" w:rsidRPr="000176A0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0176A0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0176A0">
        <w:rPr>
          <w:sz w:val="24"/>
          <w:szCs w:val="24"/>
        </w:rPr>
        <w:t>Подписи:</w:t>
      </w:r>
    </w:p>
    <w:p w:rsidR="007773A3" w:rsidRPr="000176A0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0A7158" w:rsidRPr="000176A0" w:rsidTr="00B31611">
        <w:trPr>
          <w:trHeight w:val="397"/>
        </w:trPr>
        <w:tc>
          <w:tcPr>
            <w:tcW w:w="5637" w:type="dxa"/>
          </w:tcPr>
          <w:p w:rsidR="000A7158" w:rsidRPr="000176A0" w:rsidRDefault="000A7158" w:rsidP="000A7158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0176A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0A7158" w:rsidRPr="000176A0" w:rsidRDefault="000A7158" w:rsidP="000A7158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0176A0">
              <w:rPr>
                <w:sz w:val="24"/>
                <w:szCs w:val="24"/>
              </w:rPr>
              <w:t>Федуняк</w:t>
            </w:r>
            <w:proofErr w:type="spellEnd"/>
            <w:r w:rsidRPr="000176A0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0A7158" w:rsidRPr="000176A0" w:rsidTr="00B31611">
        <w:trPr>
          <w:trHeight w:val="397"/>
        </w:trPr>
        <w:tc>
          <w:tcPr>
            <w:tcW w:w="5637" w:type="dxa"/>
          </w:tcPr>
          <w:p w:rsidR="000A7158" w:rsidRPr="000176A0" w:rsidRDefault="000A7158" w:rsidP="000A7158">
            <w:pPr>
              <w:jc w:val="right"/>
              <w:rPr>
                <w:sz w:val="24"/>
                <w:szCs w:val="24"/>
              </w:rPr>
            </w:pPr>
            <w:r w:rsidRPr="000176A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0A7158" w:rsidRPr="000176A0" w:rsidRDefault="000A7158" w:rsidP="000A7158">
            <w:pPr>
              <w:spacing w:after="100" w:afterAutospacing="1"/>
              <w:rPr>
                <w:sz w:val="24"/>
                <w:szCs w:val="24"/>
              </w:rPr>
            </w:pPr>
            <w:r w:rsidRPr="000176A0">
              <w:rPr>
                <w:color w:val="000000"/>
                <w:sz w:val="24"/>
                <w:szCs w:val="24"/>
                <w:shd w:val="clear" w:color="auto" w:fill="FFFFFF"/>
              </w:rPr>
              <w:t>Кириллов Михаил Николаевич</w:t>
            </w:r>
          </w:p>
        </w:tc>
      </w:tr>
      <w:tr w:rsidR="000A7158" w:rsidRPr="000176A0" w:rsidTr="000A7158">
        <w:trPr>
          <w:trHeight w:val="397"/>
        </w:trPr>
        <w:tc>
          <w:tcPr>
            <w:tcW w:w="5637" w:type="dxa"/>
          </w:tcPr>
          <w:p w:rsidR="000A7158" w:rsidRPr="000176A0" w:rsidRDefault="000A7158" w:rsidP="000A7158">
            <w:pPr>
              <w:jc w:val="right"/>
              <w:rPr>
                <w:sz w:val="24"/>
                <w:szCs w:val="24"/>
              </w:rPr>
            </w:pPr>
            <w:r w:rsidRPr="000176A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0A7158" w:rsidRPr="000176A0" w:rsidRDefault="000A7158" w:rsidP="000A7158">
            <w:pPr>
              <w:rPr>
                <w:sz w:val="24"/>
                <w:szCs w:val="24"/>
              </w:rPr>
            </w:pPr>
            <w:proofErr w:type="spellStart"/>
            <w:r w:rsidRPr="000176A0">
              <w:rPr>
                <w:sz w:val="24"/>
                <w:szCs w:val="24"/>
              </w:rPr>
              <w:t>Иосава</w:t>
            </w:r>
            <w:proofErr w:type="spellEnd"/>
            <w:r w:rsidRPr="000176A0">
              <w:rPr>
                <w:sz w:val="24"/>
                <w:szCs w:val="24"/>
              </w:rPr>
              <w:t xml:space="preserve"> Георгий </w:t>
            </w:r>
            <w:proofErr w:type="spellStart"/>
            <w:r w:rsidRPr="000176A0">
              <w:rPr>
                <w:sz w:val="24"/>
                <w:szCs w:val="24"/>
              </w:rPr>
              <w:t>Мамукаевич</w:t>
            </w:r>
            <w:proofErr w:type="spellEnd"/>
          </w:p>
        </w:tc>
      </w:tr>
      <w:tr w:rsidR="000A7158" w:rsidRPr="000176A0" w:rsidTr="007B6F27">
        <w:trPr>
          <w:trHeight w:val="397"/>
        </w:trPr>
        <w:tc>
          <w:tcPr>
            <w:tcW w:w="5637" w:type="dxa"/>
          </w:tcPr>
          <w:p w:rsidR="000A7158" w:rsidRPr="000176A0" w:rsidRDefault="000A7158" w:rsidP="000A7158">
            <w:pPr>
              <w:jc w:val="right"/>
              <w:rPr>
                <w:sz w:val="24"/>
                <w:szCs w:val="24"/>
              </w:rPr>
            </w:pPr>
            <w:r w:rsidRPr="000176A0">
              <w:rPr>
                <w:sz w:val="24"/>
                <w:szCs w:val="24"/>
              </w:rPr>
              <w:t>Секретарь комиссии _______________________</w:t>
            </w:r>
          </w:p>
        </w:tc>
        <w:tc>
          <w:tcPr>
            <w:tcW w:w="4783" w:type="dxa"/>
          </w:tcPr>
          <w:p w:rsidR="000A7158" w:rsidRPr="000176A0" w:rsidRDefault="000A7158" w:rsidP="000A7158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0176A0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A6184C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A6184C" w:rsidSect="00770AEE">
      <w:footerReference w:type="first" r:id="rId38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2C90" w:rsidRDefault="00792C90">
      <w:r>
        <w:separator/>
      </w:r>
    </w:p>
  </w:endnote>
  <w:endnote w:type="continuationSeparator" w:id="0">
    <w:p w:rsidR="00792C90" w:rsidRDefault="00792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079"/>
      <w:docPartObj>
        <w:docPartGallery w:val="Page Numbers (Bottom of Page)"/>
        <w:docPartUnique/>
      </w:docPartObj>
    </w:sdtPr>
    <w:sdtContent>
      <w:p w:rsidR="00792C90" w:rsidRDefault="00792C90">
        <w:pPr>
          <w:pStyle w:val="af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176A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92C90" w:rsidRDefault="00792C90">
    <w:pPr>
      <w:pStyle w:val="af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2C90" w:rsidRDefault="00792C90">
      <w:r>
        <w:separator/>
      </w:r>
    </w:p>
  </w:footnote>
  <w:footnote w:type="continuationSeparator" w:id="0">
    <w:p w:rsidR="00792C90" w:rsidRDefault="00792C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4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DCA6F7D"/>
    <w:multiLevelType w:val="hybridMultilevel"/>
    <w:tmpl w:val="54A256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8"/>
  </w:num>
  <w:num w:numId="3">
    <w:abstractNumId w:val="4"/>
  </w:num>
  <w:num w:numId="4">
    <w:abstractNumId w:val="25"/>
  </w:num>
  <w:num w:numId="5">
    <w:abstractNumId w:val="24"/>
  </w:num>
  <w:num w:numId="6">
    <w:abstractNumId w:val="9"/>
  </w:num>
  <w:num w:numId="7">
    <w:abstractNumId w:val="21"/>
  </w:num>
  <w:num w:numId="8">
    <w:abstractNumId w:val="23"/>
  </w:num>
  <w:num w:numId="9">
    <w:abstractNumId w:val="17"/>
  </w:num>
  <w:num w:numId="10">
    <w:abstractNumId w:val="12"/>
  </w:num>
  <w:num w:numId="11">
    <w:abstractNumId w:val="13"/>
  </w:num>
  <w:num w:numId="12">
    <w:abstractNumId w:val="19"/>
  </w:num>
  <w:num w:numId="13">
    <w:abstractNumId w:val="15"/>
  </w:num>
  <w:num w:numId="14">
    <w:abstractNumId w:val="27"/>
  </w:num>
  <w:num w:numId="15">
    <w:abstractNumId w:val="33"/>
  </w:num>
  <w:num w:numId="16">
    <w:abstractNumId w:val="7"/>
  </w:num>
  <w:num w:numId="17">
    <w:abstractNumId w:val="10"/>
  </w:num>
  <w:num w:numId="18">
    <w:abstractNumId w:val="2"/>
  </w:num>
  <w:num w:numId="19">
    <w:abstractNumId w:val="5"/>
  </w:num>
  <w:num w:numId="20">
    <w:abstractNumId w:val="22"/>
  </w:num>
  <w:num w:numId="21">
    <w:abstractNumId w:val="34"/>
  </w:num>
  <w:num w:numId="22">
    <w:abstractNumId w:val="16"/>
  </w:num>
  <w:num w:numId="23">
    <w:abstractNumId w:val="11"/>
  </w:num>
  <w:num w:numId="24">
    <w:abstractNumId w:val="31"/>
  </w:num>
  <w:num w:numId="25">
    <w:abstractNumId w:val="28"/>
  </w:num>
  <w:num w:numId="26">
    <w:abstractNumId w:val="20"/>
  </w:num>
  <w:num w:numId="27">
    <w:abstractNumId w:val="29"/>
  </w:num>
  <w:num w:numId="28">
    <w:abstractNumId w:val="30"/>
  </w:num>
  <w:num w:numId="29">
    <w:abstractNumId w:val="32"/>
  </w:num>
  <w:num w:numId="30">
    <w:abstractNumId w:val="35"/>
  </w:num>
  <w:num w:numId="31">
    <w:abstractNumId w:val="6"/>
  </w:num>
  <w:num w:numId="32">
    <w:abstractNumId w:val="8"/>
  </w:num>
  <w:num w:numId="33">
    <w:abstractNumId w:val="26"/>
  </w:num>
  <w:num w:numId="34">
    <w:abstractNumId w:val="3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56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A0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A7158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4903"/>
    <w:rsid w:val="00187068"/>
    <w:rsid w:val="00190F9C"/>
    <w:rsid w:val="001A073F"/>
    <w:rsid w:val="001A601B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3A25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37D2F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050D"/>
    <w:rsid w:val="007929F3"/>
    <w:rsid w:val="00792C90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3323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184C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0EBF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146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68F1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5649"/>
    <o:shapelayout v:ext="edit">
      <o:idmap v:ext="edit" data="1"/>
    </o:shapelayout>
  </w:shapeDefaults>
  <w:decimalSymbol w:val=","/>
  <w:listSeparator w:val=";"/>
  <w15:docId w15:val="{BCD5C28B-78A3-4F0D-A2FE-3E4DF3BF0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13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4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74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173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449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745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098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67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19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343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620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412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6737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826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7659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9859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23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5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88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01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35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631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1744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5792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0567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970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43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454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051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623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8268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20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0787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288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8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1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62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86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5507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748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717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288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160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7238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5621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56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7168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97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03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4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8155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9191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651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2922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4072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94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4280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479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1406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1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0836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88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9326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26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811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2995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1360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183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434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073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599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816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79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26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3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2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1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8765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5368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21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8678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85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35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780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601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216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4712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072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8262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725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848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2794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187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3597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737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65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74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907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707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4770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135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3057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924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9605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800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9964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83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603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35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305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279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976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928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76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7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6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77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465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7143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764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58494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173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745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86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6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87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09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57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427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570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1536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443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0347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2.wmf"/><Relationship Id="rId18" Type="http://schemas.openxmlformats.org/officeDocument/2006/relationships/control" Target="activeX/activeX4.xml"/><Relationship Id="rId26" Type="http://schemas.openxmlformats.org/officeDocument/2006/relationships/control" Target="activeX/activeX8.xm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6.wmf"/><Relationship Id="rId34" Type="http://schemas.openxmlformats.org/officeDocument/2006/relationships/control" Target="activeX/activeX12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93D12B4A-EC7B-9CE8-4172-86358AB9023D?procedure=18178&amp;backurl=L3Byb2NlZHVyZS9wcm90b2NvbC9lZGl0P3Byb2NlZHVyZUlkPTE4MTc4JnR5cGU9RWxlY3Ryb25pY0F1Y3Rpb25SZXF1ZXN0RmluYWxQcm90b2NvbCZiYWNrdXJsPWFIUjBjSE02THk5bmVpNXNiM1F0YjI1c2FXNWxMbkoxTDJWMGNGOW1jbTl1ZEM5d2NtOWpaV1IxY21VdmJHbHpkRDlyWlhsM2IzSmtjejB3TXpVd0puQmxjbk52Ym1Gc1BYUnlkV1VtY0dGblpUMHhKbk52Y25ROU1TWnpiM0owUkdseVpXTjBhVzl1UFVGVFF5TT0=" TargetMode="External"/><Relationship Id="rId17" Type="http://schemas.openxmlformats.org/officeDocument/2006/relationships/image" Target="media/image4.wmf"/><Relationship Id="rId25" Type="http://schemas.openxmlformats.org/officeDocument/2006/relationships/image" Target="media/image8.wmf"/><Relationship Id="rId33" Type="http://schemas.openxmlformats.org/officeDocument/2006/relationships/image" Target="media/image12.wmf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control" Target="activeX/activeX3.xml"/><Relationship Id="rId20" Type="http://schemas.openxmlformats.org/officeDocument/2006/relationships/control" Target="activeX/activeX5.xml"/><Relationship Id="rId29" Type="http://schemas.openxmlformats.org/officeDocument/2006/relationships/image" Target="media/image10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81DB9AE3-C30C-48FF-9E1E-4175C31A52DF?procedure=18196&amp;backurl=L3Byb2NlZHVyZS9wcm90b2NvbC9lZGl0P3Byb2NlZHVyZUlkPTE4MTk2JnR5cGU9RWxlY3Ryb25pY0F1Y3Rpb25SZXF1ZXN0RmluYWxQcm90b2NvbCZiYWNrdXJsPWFIUjBjSE02THk5bmVpNXNiM1F0YjI1c2FXNWxMbkoxTDJWMGNGOW1jbTl1ZEM5d2NtOWpaV1IxY21VdmJHbHpkRDlyWlhsM2IzSmtjejB3TXpVeEpuQmxjbk52Ym1Gc1BYUnlkV1VtY0dGblpUMHhKbk52Y25ROU1TWnpiM0owUkdseVpXTjBhVzl1UFVGVFF5TT0=" TargetMode="External"/><Relationship Id="rId24" Type="http://schemas.openxmlformats.org/officeDocument/2006/relationships/control" Target="activeX/activeX7.xml"/><Relationship Id="rId32" Type="http://schemas.openxmlformats.org/officeDocument/2006/relationships/control" Target="activeX/activeX11.xml"/><Relationship Id="rId37" Type="http://schemas.openxmlformats.org/officeDocument/2006/relationships/hyperlink" Target="https://gz.lot-online.ru/etp_front/organisation/view/93D12B4A-EC7B-9CE8-4172-86358AB9023D?procedure=18178&amp;backurl=L3Byb2NlZHVyZS9wcm90b2NvbC9lZGl0P3Byb2NlZHVyZUlkPTE4MTc4JnR5cGU9RWxlY3Ryb25pY0F1Y3Rpb25SZXF1ZXN0RmluYWxQcm90b2NvbCZiYWNrdXJsPWFIUjBjSE02THk5bmVpNXNiM1F0YjI1c2FXNWxMbkoxTDJWMGNGOW1jbTl1ZEM5d2NtOWpaV1IxY21VdmJHbHpkRDlyWlhsM2IzSmtjejB3TXpVd0puQmxjbk52Ym1Gc1BYUnlkV1VtY0dGblpUMHhKbk52Y25ROU1TWnpiM0owUkdseVpXTjBhVzl1UFVGVFF5TT0=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3.wmf"/><Relationship Id="rId23" Type="http://schemas.openxmlformats.org/officeDocument/2006/relationships/image" Target="media/image7.wmf"/><Relationship Id="rId28" Type="http://schemas.openxmlformats.org/officeDocument/2006/relationships/control" Target="activeX/activeX9.xml"/><Relationship Id="rId36" Type="http://schemas.openxmlformats.org/officeDocument/2006/relationships/hyperlink" Target="https://gz.lot-online.ru/etp_front/organisation/view/93D12B4A-EC7B-9CE8-4172-86358AB9023D?procedure=18178&amp;backurl=L3Byb2NlZHVyZS9wcm90b2NvbC9lZGl0P3Byb2NlZHVyZUlkPTE4MTc4JnR5cGU9RWxlY3Ryb25pY0F1Y3Rpb25SZXF1ZXN0RmluYWxQcm90b2NvbCZiYWNrdXJsPWFIUjBjSE02THk5bmVpNXNiM1F0YjI1c2FXNWxMbkoxTDJWMGNGOW1jbTl1ZEM5d2NtOWpaV1IxY21VdmJHbHpkRDlyWlhsM2IzSmtjejB3TXpVd0puQmxjbk52Ym1Gc1BYUnlkV1VtY0dGblpUMHhKbk52Y25ROU1TWnpiM0owUkdseVpXTjBhVzl1UFVGVFF5TT0=" TargetMode="External"/><Relationship Id="rId10" Type="http://schemas.openxmlformats.org/officeDocument/2006/relationships/hyperlink" Target="http://gz.lot-online.ru" TargetMode="External"/><Relationship Id="rId19" Type="http://schemas.openxmlformats.org/officeDocument/2006/relationships/image" Target="media/image5.wmf"/><Relationship Id="rId31" Type="http://schemas.openxmlformats.org/officeDocument/2006/relationships/image" Target="media/image11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2.xml"/><Relationship Id="rId22" Type="http://schemas.openxmlformats.org/officeDocument/2006/relationships/control" Target="activeX/activeX6.xml"/><Relationship Id="rId27" Type="http://schemas.openxmlformats.org/officeDocument/2006/relationships/image" Target="media/image9.wmf"/><Relationship Id="rId30" Type="http://schemas.openxmlformats.org/officeDocument/2006/relationships/control" Target="activeX/activeX10.xml"/><Relationship Id="rId35" Type="http://schemas.openxmlformats.org/officeDocument/2006/relationships/hyperlink" Target="https://gz.lot-online.ru/etp_front/organisation/view/81DB9AE3-C30C-48FF-9E1E-4175C31A52DF?procedure=18196&amp;backurl=L3Byb2NlZHVyZS9wcm90b2NvbC9lZGl0P3Byb2NlZHVyZUlkPTE4MTk2JnR5cGU9RWxlY3Ryb25pY0F1Y3Rpb25SZXF1ZXN0RmluYWxQcm90b2NvbCZiYWNrdXJsPWFIUjBjSE02THk5bmVpNXNiM1F0YjI1c2FXNWxMbkoxTDJWMGNGOW1jbTl1ZEM5d2NtOWpaV1IxY21VdmJHbHpkRDlyWlhsM2IzSmtjejB3TXpVeEpuQmxjbk52Ym1Gc1BYUnlkV1VtY0dGblpUMHhKbk52Y25ROU1TWnpiM0owUkdseVpXTjBhVzl1UFVGVFF5TT0=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FEEBE8-B628-4C8B-ACAA-791AE585D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1188</Words>
  <Characters>6776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2019-10-28T09:26:00Z</cp:lastPrinted>
  <dcterms:created xsi:type="dcterms:W3CDTF">2019-12-18T17:20:00Z</dcterms:created>
  <dcterms:modified xsi:type="dcterms:W3CDTF">2019-12-18T17:20:00Z</dcterms:modified>
</cp:coreProperties>
</file>