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A6184C" w:rsidRDefault="00DE146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E146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E1468">
        <w:rPr>
          <w:b/>
          <w:caps/>
          <w:sz w:val="24"/>
          <w:szCs w:val="24"/>
          <w:u w:val="single"/>
        </w:rPr>
        <w:t>П</w:t>
      </w:r>
      <w:r w:rsidR="000D5F26" w:rsidRPr="00DE146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E2DA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E2DA2">
        <w:rPr>
          <w:b/>
          <w:sz w:val="24"/>
          <w:szCs w:val="24"/>
          <w:lang w:eastAsia="ru-RU"/>
        </w:rPr>
        <w:t xml:space="preserve">рассмотрения </w:t>
      </w:r>
      <w:r w:rsidR="00011111" w:rsidRPr="003E2DA2">
        <w:rPr>
          <w:b/>
          <w:sz w:val="24"/>
          <w:szCs w:val="24"/>
        </w:rPr>
        <w:t>вторых</w:t>
      </w:r>
      <w:r w:rsidR="00F132DF" w:rsidRPr="003E2DA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94B7F" w:rsidRPr="003E2DA2" w:rsidRDefault="00594B7F" w:rsidP="00594B7F">
      <w:pPr>
        <w:pStyle w:val="4"/>
        <w:spacing w:before="0" w:after="0"/>
        <w:jc w:val="center"/>
        <w:rPr>
          <w:i/>
          <w:sz w:val="24"/>
          <w:szCs w:val="24"/>
        </w:rPr>
      </w:pPr>
      <w:r w:rsidRPr="003E2DA2">
        <w:rPr>
          <w:i/>
          <w:sz w:val="24"/>
          <w:szCs w:val="24"/>
        </w:rPr>
        <w:t xml:space="preserve">Извещение № </w:t>
      </w:r>
      <w:r w:rsidRPr="003E2DA2">
        <w:rPr>
          <w:color w:val="000000"/>
          <w:sz w:val="24"/>
          <w:szCs w:val="24"/>
          <w:shd w:val="clear" w:color="auto" w:fill="FFFFFF"/>
        </w:rPr>
        <w:t>0372200168119000335</w:t>
      </w:r>
    </w:p>
    <w:p w:rsidR="00594B7F" w:rsidRPr="003E2DA2" w:rsidRDefault="00594B7F" w:rsidP="00594B7F">
      <w:pPr>
        <w:pStyle w:val="4"/>
        <w:spacing w:before="0" w:after="0"/>
        <w:jc w:val="center"/>
        <w:rPr>
          <w:i/>
          <w:sz w:val="24"/>
          <w:szCs w:val="24"/>
        </w:rPr>
      </w:pPr>
      <w:r w:rsidRPr="003E2DA2">
        <w:rPr>
          <w:i/>
          <w:sz w:val="24"/>
          <w:szCs w:val="24"/>
        </w:rPr>
        <w:t xml:space="preserve">ИКЗ в ПГ: </w:t>
      </w:r>
      <w:r w:rsidRPr="003E2DA2">
        <w:rPr>
          <w:color w:val="000000"/>
          <w:sz w:val="24"/>
          <w:szCs w:val="24"/>
          <w:shd w:val="clear" w:color="auto" w:fill="FFFFFF"/>
        </w:rPr>
        <w:t>192782566168578420100103680010000000</w:t>
      </w:r>
    </w:p>
    <w:p w:rsidR="00594B7F" w:rsidRPr="003E2DA2" w:rsidRDefault="00594B7F" w:rsidP="00594B7F">
      <w:pPr>
        <w:pStyle w:val="4"/>
        <w:spacing w:before="0" w:after="0"/>
        <w:jc w:val="center"/>
        <w:rPr>
          <w:sz w:val="24"/>
          <w:szCs w:val="24"/>
        </w:rPr>
      </w:pPr>
      <w:r w:rsidRPr="003E2DA2">
        <w:rPr>
          <w:sz w:val="24"/>
          <w:szCs w:val="24"/>
        </w:rPr>
        <w:t>г. Санкт-Петербург                                                                                     «1</w:t>
      </w:r>
      <w:r w:rsidR="0095546F">
        <w:rPr>
          <w:sz w:val="24"/>
          <w:szCs w:val="24"/>
        </w:rPr>
        <w:t>8</w:t>
      </w:r>
      <w:bookmarkStart w:id="0" w:name="_GoBack"/>
      <w:bookmarkEnd w:id="0"/>
      <w:r w:rsidRPr="003E2DA2">
        <w:rPr>
          <w:sz w:val="24"/>
          <w:szCs w:val="24"/>
        </w:rPr>
        <w:t>» декабря 2019 года</w:t>
      </w:r>
    </w:p>
    <w:p w:rsidR="00594B7F" w:rsidRPr="003E2DA2" w:rsidRDefault="00594B7F" w:rsidP="00594B7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E2DA2">
        <w:rPr>
          <w:b w:val="0"/>
          <w:sz w:val="24"/>
          <w:szCs w:val="24"/>
        </w:rPr>
        <w:t xml:space="preserve">1. Наименование предмета аукциона: </w:t>
      </w:r>
    </w:p>
    <w:p w:rsidR="00594B7F" w:rsidRPr="003E2DA2" w:rsidRDefault="00594B7F" w:rsidP="00594B7F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«Поставка </w:t>
      </w:r>
      <w:r w:rsidRPr="003E2DA2">
        <w:rPr>
          <w:color w:val="000000"/>
          <w:sz w:val="24"/>
          <w:szCs w:val="24"/>
          <w:shd w:val="clear" w:color="auto" w:fill="FFFFFF"/>
        </w:rPr>
        <w:t> хозяйственных товаров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E2DA2">
        <w:rPr>
          <w:sz w:val="24"/>
          <w:szCs w:val="24"/>
        </w:rPr>
        <w:t>».</w:t>
      </w:r>
    </w:p>
    <w:p w:rsidR="00594B7F" w:rsidRPr="003E2DA2" w:rsidRDefault="00594B7F" w:rsidP="00594B7F">
      <w:pPr>
        <w:jc w:val="both"/>
        <w:rPr>
          <w:b/>
          <w:i/>
          <w:sz w:val="24"/>
          <w:szCs w:val="24"/>
          <w:u w:val="single"/>
        </w:rPr>
      </w:pPr>
      <w:r w:rsidRPr="003E2DA2">
        <w:rPr>
          <w:sz w:val="24"/>
          <w:szCs w:val="24"/>
        </w:rPr>
        <w:tab/>
        <w:t>Начальная максимальная цена контракта</w:t>
      </w:r>
      <w:r w:rsidRPr="003E2DA2">
        <w:rPr>
          <w:b/>
          <w:i/>
          <w:sz w:val="24"/>
          <w:szCs w:val="24"/>
          <w:u w:val="single"/>
        </w:rPr>
        <w:t xml:space="preserve">: </w:t>
      </w:r>
      <w:r w:rsidRPr="003E2DA2">
        <w:rPr>
          <w:b/>
          <w:i/>
          <w:sz w:val="24"/>
          <w:szCs w:val="24"/>
          <w:u w:val="single"/>
        </w:rPr>
        <w:br/>
        <w:t>214 691.50 (Двести четырнадцать тысяч шестьсот девяносто один рубль 50 копеек).</w:t>
      </w:r>
    </w:p>
    <w:p w:rsidR="00663516" w:rsidRPr="003E2DA2" w:rsidRDefault="00663516" w:rsidP="000A7158">
      <w:pPr>
        <w:jc w:val="center"/>
        <w:rPr>
          <w:b/>
          <w:bCs/>
          <w:sz w:val="24"/>
          <w:szCs w:val="24"/>
        </w:rPr>
      </w:pPr>
      <w:r w:rsidRPr="003E2DA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A7158" w:rsidRPr="003E2DA2">
        <w:rPr>
          <w:sz w:val="24"/>
          <w:szCs w:val="24"/>
          <w:u w:val="single"/>
        </w:rPr>
        <w:t>18 декабря</w:t>
      </w:r>
      <w:r w:rsidR="00E62985" w:rsidRPr="003E2DA2">
        <w:rPr>
          <w:sz w:val="24"/>
          <w:szCs w:val="24"/>
          <w:u w:val="single"/>
        </w:rPr>
        <w:t xml:space="preserve"> 201</w:t>
      </w:r>
      <w:r w:rsidR="003A5082" w:rsidRPr="003E2DA2">
        <w:rPr>
          <w:sz w:val="24"/>
          <w:szCs w:val="24"/>
          <w:u w:val="single"/>
        </w:rPr>
        <w:t>9</w:t>
      </w:r>
      <w:r w:rsidRPr="003E2DA2">
        <w:rPr>
          <w:sz w:val="24"/>
          <w:szCs w:val="24"/>
          <w:u w:val="single"/>
        </w:rPr>
        <w:t xml:space="preserve"> года </w:t>
      </w:r>
      <w:r w:rsidRPr="003E2DA2">
        <w:rPr>
          <w:sz w:val="24"/>
          <w:szCs w:val="24"/>
        </w:rPr>
        <w:t>по адресу: г.</w:t>
      </w:r>
      <w:r w:rsidR="00B31611" w:rsidRPr="003E2DA2">
        <w:rPr>
          <w:sz w:val="24"/>
          <w:szCs w:val="24"/>
        </w:rPr>
        <w:t xml:space="preserve"> </w:t>
      </w:r>
      <w:r w:rsidRPr="003E2DA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E2DA2" w:rsidRDefault="00663516" w:rsidP="00663516">
      <w:pPr>
        <w:ind w:firstLine="709"/>
        <w:jc w:val="both"/>
        <w:rPr>
          <w:sz w:val="24"/>
          <w:szCs w:val="24"/>
        </w:rPr>
      </w:pPr>
      <w:r w:rsidRPr="003E2DA2">
        <w:rPr>
          <w:sz w:val="24"/>
          <w:szCs w:val="24"/>
        </w:rPr>
        <w:t>3. На заседании комиссии присутствовали:</w:t>
      </w:r>
    </w:p>
    <w:p w:rsidR="00663516" w:rsidRPr="003E2DA2" w:rsidRDefault="00663516" w:rsidP="00663516">
      <w:pPr>
        <w:pStyle w:val="af9"/>
        <w:jc w:val="both"/>
        <w:rPr>
          <w:sz w:val="24"/>
          <w:szCs w:val="24"/>
        </w:rPr>
      </w:pPr>
      <w:r w:rsidRPr="003E2DA2">
        <w:rPr>
          <w:sz w:val="24"/>
          <w:szCs w:val="24"/>
          <w:u w:val="single"/>
        </w:rPr>
        <w:t>Председатель комиссии</w:t>
      </w:r>
      <w:r w:rsidRPr="003E2DA2">
        <w:rPr>
          <w:sz w:val="24"/>
          <w:szCs w:val="24"/>
        </w:rPr>
        <w:t>:</w:t>
      </w:r>
    </w:p>
    <w:p w:rsidR="00594B7F" w:rsidRPr="003E2DA2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3E2DA2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3E2DA2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3E2DA2">
        <w:rPr>
          <w:rFonts w:eastAsia="Arial"/>
          <w:sz w:val="24"/>
          <w:szCs w:val="24"/>
          <w:u w:val="single"/>
        </w:rPr>
        <w:t>Члены комиссии</w:t>
      </w:r>
      <w:r w:rsidRPr="003E2DA2">
        <w:rPr>
          <w:rFonts w:eastAsia="Arial"/>
          <w:sz w:val="24"/>
          <w:szCs w:val="24"/>
        </w:rPr>
        <w:t>:</w:t>
      </w:r>
    </w:p>
    <w:p w:rsidR="00594B7F" w:rsidRPr="003E2DA2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3E2DA2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3E2DA2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3E2DA2">
        <w:rPr>
          <w:rFonts w:eastAsia="Arial"/>
          <w:sz w:val="24"/>
          <w:szCs w:val="24"/>
        </w:rPr>
        <w:t>Савинкова Светлана Александровна – специалист в сфере закупок</w:t>
      </w:r>
    </w:p>
    <w:p w:rsidR="000A7158" w:rsidRPr="003E2DA2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3E2DA2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E2DA2">
        <w:rPr>
          <w:sz w:val="24"/>
          <w:szCs w:val="24"/>
          <w:u w:val="single"/>
        </w:rPr>
        <w:t>Секретарь комиссии:</w:t>
      </w:r>
    </w:p>
    <w:p w:rsidR="00663516" w:rsidRPr="003E2DA2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E2DA2">
        <w:rPr>
          <w:sz w:val="24"/>
          <w:szCs w:val="24"/>
        </w:rPr>
        <w:t>Кондратьева Юлия Михайловна</w:t>
      </w:r>
      <w:r w:rsidR="00663516" w:rsidRPr="003E2DA2">
        <w:rPr>
          <w:sz w:val="24"/>
          <w:szCs w:val="24"/>
        </w:rPr>
        <w:t xml:space="preserve"> – </w:t>
      </w:r>
      <w:r w:rsidR="007F3323" w:rsidRPr="003E2DA2">
        <w:rPr>
          <w:sz w:val="24"/>
          <w:szCs w:val="24"/>
        </w:rPr>
        <w:t>начальник отдела организации закупок</w:t>
      </w:r>
    </w:p>
    <w:p w:rsidR="00663516" w:rsidRPr="003E2DA2" w:rsidRDefault="00663516" w:rsidP="00663516">
      <w:pPr>
        <w:ind w:left="720"/>
        <w:jc w:val="both"/>
        <w:rPr>
          <w:sz w:val="24"/>
          <w:szCs w:val="24"/>
        </w:rPr>
      </w:pPr>
      <w:r w:rsidRPr="003E2DA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E2DA2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3E2DA2" w:rsidRDefault="00663516" w:rsidP="00663516">
      <w:pPr>
        <w:jc w:val="center"/>
        <w:rPr>
          <w:sz w:val="24"/>
          <w:szCs w:val="24"/>
        </w:rPr>
      </w:pPr>
      <w:r w:rsidRPr="003E2DA2">
        <w:rPr>
          <w:sz w:val="24"/>
          <w:szCs w:val="24"/>
        </w:rPr>
        <w:t>ПОВЕСТКА ДНЯ:</w:t>
      </w:r>
    </w:p>
    <w:p w:rsidR="00663516" w:rsidRPr="003E2DA2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E2DA2">
        <w:rPr>
          <w:b/>
          <w:sz w:val="24"/>
          <w:szCs w:val="24"/>
        </w:rPr>
        <w:t>«</w:t>
      </w:r>
      <w:r w:rsidR="0066781D" w:rsidRPr="003E2DA2">
        <w:rPr>
          <w:color w:val="000000"/>
          <w:sz w:val="24"/>
          <w:szCs w:val="24"/>
        </w:rPr>
        <w:t xml:space="preserve">Поставку </w:t>
      </w:r>
      <w:r w:rsidR="00594B7F" w:rsidRPr="003E2DA2">
        <w:rPr>
          <w:color w:val="000000"/>
          <w:sz w:val="24"/>
          <w:szCs w:val="24"/>
          <w:shd w:val="clear" w:color="auto" w:fill="FFFFFF"/>
        </w:rPr>
        <w:t>хозяйственных товаров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году»</w:t>
      </w:r>
      <w:r w:rsidRPr="003E2DA2">
        <w:rPr>
          <w:sz w:val="24"/>
          <w:szCs w:val="24"/>
        </w:rPr>
        <w:t>.</w:t>
      </w:r>
    </w:p>
    <w:p w:rsidR="00663516" w:rsidRPr="003E2DA2" w:rsidRDefault="00663516" w:rsidP="00663516">
      <w:pPr>
        <w:ind w:firstLine="709"/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3E2DA2">
        <w:rPr>
          <w:sz w:val="24"/>
          <w:szCs w:val="24"/>
          <w:u w:val="single"/>
        </w:rPr>
        <w:t>1</w:t>
      </w:r>
      <w:r w:rsidR="00594B7F" w:rsidRPr="003E2DA2">
        <w:rPr>
          <w:sz w:val="24"/>
          <w:szCs w:val="24"/>
          <w:u w:val="single"/>
        </w:rPr>
        <w:t>6</w:t>
      </w:r>
      <w:r w:rsidR="000A7158" w:rsidRPr="003E2DA2">
        <w:rPr>
          <w:sz w:val="24"/>
          <w:szCs w:val="24"/>
          <w:u w:val="single"/>
        </w:rPr>
        <w:t xml:space="preserve"> декабря 2019</w:t>
      </w:r>
      <w:r w:rsidRPr="003E2DA2">
        <w:rPr>
          <w:sz w:val="24"/>
          <w:szCs w:val="24"/>
          <w:u w:val="single"/>
        </w:rPr>
        <w:t xml:space="preserve"> года</w:t>
      </w:r>
      <w:r w:rsidRPr="003E2DA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E2DA2">
        <w:rPr>
          <w:b/>
          <w:sz w:val="24"/>
          <w:szCs w:val="24"/>
        </w:rPr>
        <w:t>№№</w:t>
      </w:r>
      <w:r w:rsidR="00E62985" w:rsidRPr="003E2DA2">
        <w:rPr>
          <w:b/>
          <w:bCs/>
          <w:sz w:val="24"/>
          <w:szCs w:val="24"/>
        </w:rPr>
        <w:t xml:space="preserve"> </w:t>
      </w:r>
      <w:r w:rsidR="00594B7F" w:rsidRPr="003E2DA2">
        <w:rPr>
          <w:color w:val="000000"/>
          <w:sz w:val="24"/>
          <w:szCs w:val="24"/>
          <w:shd w:val="clear" w:color="auto" w:fill="F9F9F9"/>
        </w:rPr>
        <w:t>EA-37539</w:t>
      </w:r>
      <w:r w:rsidR="00594B7F" w:rsidRPr="003E2DA2">
        <w:rPr>
          <w:color w:val="000000"/>
          <w:sz w:val="24"/>
          <w:szCs w:val="24"/>
        </w:rPr>
        <w:t xml:space="preserve">, </w:t>
      </w:r>
      <w:r w:rsidR="00594B7F" w:rsidRPr="003E2DA2">
        <w:rPr>
          <w:color w:val="000000"/>
          <w:sz w:val="24"/>
          <w:szCs w:val="24"/>
          <w:shd w:val="clear" w:color="auto" w:fill="FFFFFF"/>
        </w:rPr>
        <w:t>EA-37864,</w:t>
      </w:r>
      <w:r w:rsidR="00594B7F" w:rsidRPr="003E2DA2">
        <w:rPr>
          <w:color w:val="000000"/>
          <w:sz w:val="24"/>
          <w:szCs w:val="24"/>
          <w:shd w:val="clear" w:color="auto" w:fill="F9F9F9"/>
        </w:rPr>
        <w:t xml:space="preserve"> EA-37918</w:t>
      </w:r>
      <w:r w:rsidR="00594B7F" w:rsidRPr="003E2DA2">
        <w:rPr>
          <w:color w:val="000000"/>
          <w:sz w:val="24"/>
          <w:szCs w:val="24"/>
          <w:shd w:val="clear" w:color="auto" w:fill="FFFFFF"/>
        </w:rPr>
        <w:t>, EA-37940,</w:t>
      </w:r>
      <w:r w:rsidR="00594B7F" w:rsidRPr="003E2DA2">
        <w:rPr>
          <w:color w:val="000000"/>
          <w:sz w:val="24"/>
          <w:szCs w:val="24"/>
          <w:shd w:val="clear" w:color="auto" w:fill="F9F9F9"/>
        </w:rPr>
        <w:t xml:space="preserve"> EA-37962</w:t>
      </w:r>
      <w:r w:rsidR="00594B7F" w:rsidRPr="003E2DA2">
        <w:rPr>
          <w:color w:val="000000"/>
          <w:sz w:val="24"/>
          <w:szCs w:val="24"/>
          <w:shd w:val="clear" w:color="auto" w:fill="FFFFFF"/>
        </w:rPr>
        <w:t>,</w:t>
      </w:r>
      <w:r w:rsidR="00594B7F" w:rsidRPr="003E2DA2">
        <w:rPr>
          <w:color w:val="000000"/>
          <w:sz w:val="24"/>
          <w:szCs w:val="24"/>
          <w:shd w:val="clear" w:color="auto" w:fill="F9F9F9"/>
        </w:rPr>
        <w:t xml:space="preserve"> </w:t>
      </w:r>
      <w:r w:rsidR="00594B7F" w:rsidRPr="003E2DA2">
        <w:rPr>
          <w:color w:val="000000"/>
          <w:sz w:val="24"/>
          <w:szCs w:val="24"/>
          <w:shd w:val="clear" w:color="auto" w:fill="FFFFFF"/>
        </w:rPr>
        <w:t>EA-38009</w:t>
      </w:r>
      <w:r w:rsidR="000A7158" w:rsidRPr="003E2DA2">
        <w:rPr>
          <w:sz w:val="24"/>
          <w:szCs w:val="24"/>
        </w:rPr>
        <w:t xml:space="preserve"> </w:t>
      </w:r>
      <w:r w:rsidRPr="003E2DA2">
        <w:rPr>
          <w:sz w:val="24"/>
          <w:szCs w:val="24"/>
        </w:rPr>
        <w:t>(Протокол № 1 от</w:t>
      </w:r>
      <w:r w:rsidRPr="003E2DA2">
        <w:rPr>
          <w:sz w:val="24"/>
          <w:szCs w:val="24"/>
          <w:u w:val="single"/>
        </w:rPr>
        <w:t xml:space="preserve"> </w:t>
      </w:r>
      <w:r w:rsidR="00594B7F" w:rsidRPr="003E2DA2">
        <w:rPr>
          <w:sz w:val="24"/>
          <w:szCs w:val="24"/>
          <w:u w:val="single"/>
        </w:rPr>
        <w:t>16</w:t>
      </w:r>
      <w:r w:rsidR="000A7158" w:rsidRPr="003E2DA2">
        <w:rPr>
          <w:sz w:val="24"/>
          <w:szCs w:val="24"/>
          <w:u w:val="single"/>
        </w:rPr>
        <w:t xml:space="preserve"> декабря </w:t>
      </w:r>
      <w:r w:rsidR="003A5082" w:rsidRPr="003E2DA2">
        <w:rPr>
          <w:sz w:val="24"/>
          <w:szCs w:val="24"/>
          <w:u w:val="single"/>
        </w:rPr>
        <w:t>2019</w:t>
      </w:r>
      <w:r w:rsidRPr="003E2DA2">
        <w:rPr>
          <w:sz w:val="24"/>
          <w:szCs w:val="24"/>
          <w:u w:val="single"/>
        </w:rPr>
        <w:t xml:space="preserve"> года</w:t>
      </w:r>
      <w:r w:rsidRPr="003E2DA2">
        <w:rPr>
          <w:sz w:val="24"/>
          <w:szCs w:val="24"/>
        </w:rPr>
        <w:t>).</w:t>
      </w:r>
    </w:p>
    <w:p w:rsidR="00663516" w:rsidRPr="003E2DA2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3E2DA2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3E2DA2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3E2DA2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3E2DA2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3E2DA2">
          <w:rPr>
            <w:rStyle w:val="a3"/>
            <w:sz w:val="24"/>
            <w:szCs w:val="24"/>
            <w:lang w:val="en-US"/>
          </w:rPr>
          <w:t>http</w:t>
        </w:r>
        <w:r w:rsidR="00E01444" w:rsidRPr="003E2DA2">
          <w:rPr>
            <w:rStyle w:val="a3"/>
            <w:sz w:val="24"/>
            <w:szCs w:val="24"/>
          </w:rPr>
          <w:t>:// gz.lot-online.ru</w:t>
        </w:r>
      </w:hyperlink>
    </w:p>
    <w:p w:rsidR="00594B7F" w:rsidRPr="003E2DA2" w:rsidRDefault="00594B7F" w:rsidP="00594B7F">
      <w:pPr>
        <w:suppressAutoHyphens w:val="0"/>
        <w:rPr>
          <w:sz w:val="24"/>
          <w:szCs w:val="24"/>
          <w:lang w:eastAsia="ru-RU"/>
        </w:rPr>
      </w:pPr>
      <w:r w:rsidRPr="003E2DA2">
        <w:rPr>
          <w:sz w:val="24"/>
          <w:szCs w:val="24"/>
          <w:lang w:eastAsia="ru-RU"/>
        </w:rPr>
        <w:t>Время начала</w:t>
      </w:r>
    </w:p>
    <w:p w:rsidR="00594B7F" w:rsidRPr="003E2DA2" w:rsidRDefault="00594B7F" w:rsidP="00594B7F">
      <w:pPr>
        <w:suppressAutoHyphens w:val="0"/>
        <w:rPr>
          <w:sz w:val="24"/>
          <w:szCs w:val="24"/>
          <w:lang w:eastAsia="ru-RU"/>
        </w:rPr>
      </w:pPr>
      <w:r w:rsidRPr="003E2DA2">
        <w:rPr>
          <w:sz w:val="24"/>
          <w:szCs w:val="24"/>
          <w:lang w:eastAsia="ru-RU"/>
        </w:rPr>
        <w:t>17.12.2019 11:30:00 (MSK+00:00)</w:t>
      </w:r>
      <w:r w:rsidRPr="003E2DA2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6" type="#_x0000_t75" style="width:1in;height:18pt" o:ole="">
            <v:imagedata r:id="rId8" o:title=""/>
          </v:shape>
          <w:control r:id="rId9" w:name="DefaultOcxName" w:shapeid="_x0000_i1086"/>
        </w:object>
      </w:r>
    </w:p>
    <w:p w:rsidR="00594B7F" w:rsidRPr="003E2DA2" w:rsidRDefault="00594B7F" w:rsidP="00594B7F">
      <w:pPr>
        <w:suppressAutoHyphens w:val="0"/>
        <w:rPr>
          <w:sz w:val="24"/>
          <w:szCs w:val="24"/>
          <w:lang w:eastAsia="ru-RU"/>
        </w:rPr>
      </w:pPr>
      <w:r w:rsidRPr="003E2DA2">
        <w:rPr>
          <w:sz w:val="24"/>
          <w:szCs w:val="24"/>
          <w:lang w:eastAsia="ru-RU"/>
        </w:rPr>
        <w:t>Время завершения</w:t>
      </w:r>
    </w:p>
    <w:p w:rsidR="00594B7F" w:rsidRPr="003E2DA2" w:rsidRDefault="00594B7F" w:rsidP="00594B7F">
      <w:pPr>
        <w:suppressAutoHyphens w:val="0"/>
        <w:rPr>
          <w:sz w:val="24"/>
          <w:szCs w:val="24"/>
          <w:lang w:eastAsia="ru-RU"/>
        </w:rPr>
      </w:pPr>
      <w:r w:rsidRPr="003E2DA2">
        <w:rPr>
          <w:sz w:val="24"/>
          <w:szCs w:val="24"/>
          <w:lang w:eastAsia="ru-RU"/>
        </w:rPr>
        <w:t>17.12.2019 12:19:56 (MSK+00:00)</w:t>
      </w:r>
    </w:p>
    <w:p w:rsidR="00911A12" w:rsidRPr="003E2DA2" w:rsidRDefault="00911A12" w:rsidP="00911A12">
      <w:pPr>
        <w:ind w:firstLine="708"/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3E2DA2">
          <w:rPr>
            <w:rStyle w:val="a3"/>
            <w:sz w:val="24"/>
            <w:szCs w:val="24"/>
            <w:lang w:val="en-US"/>
          </w:rPr>
          <w:t>http</w:t>
        </w:r>
        <w:r w:rsidR="00E01444" w:rsidRPr="003E2DA2">
          <w:rPr>
            <w:rStyle w:val="a3"/>
            <w:sz w:val="24"/>
            <w:szCs w:val="24"/>
          </w:rPr>
          <w:t>://</w:t>
        </w:r>
        <w:r w:rsidR="00E01444" w:rsidRPr="003E2DA2">
          <w:rPr>
            <w:rStyle w:val="a3"/>
            <w:sz w:val="24"/>
            <w:szCs w:val="24"/>
            <w:lang w:val="en-US"/>
          </w:rPr>
          <w:t>gz</w:t>
        </w:r>
        <w:r w:rsidR="00E01444" w:rsidRPr="003E2DA2">
          <w:rPr>
            <w:rStyle w:val="a3"/>
            <w:sz w:val="24"/>
            <w:szCs w:val="24"/>
          </w:rPr>
          <w:t>.</w:t>
        </w:r>
        <w:r w:rsidR="00E01444" w:rsidRPr="003E2DA2">
          <w:rPr>
            <w:rStyle w:val="a3"/>
            <w:sz w:val="24"/>
            <w:szCs w:val="24"/>
            <w:lang w:val="en-US"/>
          </w:rPr>
          <w:t>lot</w:t>
        </w:r>
        <w:r w:rsidR="00E01444" w:rsidRPr="003E2DA2">
          <w:rPr>
            <w:rStyle w:val="a3"/>
            <w:sz w:val="24"/>
            <w:szCs w:val="24"/>
          </w:rPr>
          <w:t>-</w:t>
        </w:r>
        <w:r w:rsidR="00E01444" w:rsidRPr="003E2DA2">
          <w:rPr>
            <w:rStyle w:val="a3"/>
            <w:sz w:val="24"/>
            <w:szCs w:val="24"/>
            <w:lang w:val="en-US"/>
          </w:rPr>
          <w:t>online</w:t>
        </w:r>
        <w:r w:rsidR="00E01444" w:rsidRPr="003E2DA2">
          <w:rPr>
            <w:rStyle w:val="a3"/>
            <w:sz w:val="24"/>
            <w:szCs w:val="24"/>
          </w:rPr>
          <w:t>.</w:t>
        </w:r>
        <w:r w:rsidR="00E01444" w:rsidRPr="003E2DA2">
          <w:rPr>
            <w:rStyle w:val="a3"/>
            <w:sz w:val="24"/>
            <w:szCs w:val="24"/>
            <w:lang w:val="en-US"/>
          </w:rPr>
          <w:t>ru</w:t>
        </w:r>
      </w:hyperlink>
      <w:r w:rsidRPr="003E2DA2">
        <w:rPr>
          <w:sz w:val="24"/>
          <w:szCs w:val="24"/>
        </w:rPr>
        <w:t xml:space="preserve"> представлены вторые части от </w:t>
      </w:r>
      <w:r w:rsidR="00594B7F" w:rsidRPr="003E2DA2">
        <w:rPr>
          <w:sz w:val="24"/>
          <w:szCs w:val="24"/>
        </w:rPr>
        <w:t>5</w:t>
      </w:r>
      <w:r w:rsidR="000A7158" w:rsidRPr="003E2DA2">
        <w:rPr>
          <w:sz w:val="24"/>
          <w:szCs w:val="24"/>
        </w:rPr>
        <w:t xml:space="preserve"> </w:t>
      </w:r>
      <w:r w:rsidR="00746C91" w:rsidRPr="003E2DA2">
        <w:rPr>
          <w:b/>
          <w:sz w:val="24"/>
          <w:szCs w:val="24"/>
        </w:rPr>
        <w:t>(</w:t>
      </w:r>
      <w:r w:rsidR="00594B7F" w:rsidRPr="003E2DA2">
        <w:rPr>
          <w:b/>
          <w:sz w:val="24"/>
          <w:szCs w:val="24"/>
        </w:rPr>
        <w:t>пяти</w:t>
      </w:r>
      <w:r w:rsidRPr="003E2DA2">
        <w:rPr>
          <w:b/>
          <w:sz w:val="24"/>
          <w:szCs w:val="24"/>
        </w:rPr>
        <w:t>)</w:t>
      </w:r>
      <w:r w:rsidRPr="003E2DA2">
        <w:rPr>
          <w:sz w:val="24"/>
          <w:szCs w:val="24"/>
        </w:rPr>
        <w:t xml:space="preserve"> участник</w:t>
      </w:r>
      <w:r w:rsidR="00792C90" w:rsidRPr="003E2DA2">
        <w:rPr>
          <w:sz w:val="24"/>
          <w:szCs w:val="24"/>
        </w:rPr>
        <w:t>ов</w:t>
      </w:r>
      <w:r w:rsidRPr="003E2DA2">
        <w:rPr>
          <w:sz w:val="24"/>
          <w:szCs w:val="24"/>
        </w:rPr>
        <w:t>, принявш</w:t>
      </w:r>
      <w:r w:rsidR="00792C90" w:rsidRPr="003E2DA2">
        <w:rPr>
          <w:sz w:val="24"/>
          <w:szCs w:val="24"/>
        </w:rPr>
        <w:t>их</w:t>
      </w:r>
      <w:r w:rsidRPr="003E2DA2">
        <w:rPr>
          <w:sz w:val="24"/>
          <w:szCs w:val="24"/>
        </w:rPr>
        <w:t xml:space="preserve"> участие в </w:t>
      </w:r>
      <w:r w:rsidR="00E660C3" w:rsidRPr="003E2DA2">
        <w:rPr>
          <w:sz w:val="24"/>
          <w:szCs w:val="24"/>
        </w:rPr>
        <w:t>электронном аукционе</w:t>
      </w:r>
      <w:r w:rsidRPr="003E2DA2">
        <w:rPr>
          <w:sz w:val="24"/>
          <w:szCs w:val="24"/>
        </w:rPr>
        <w:t>.</w:t>
      </w:r>
    </w:p>
    <w:p w:rsidR="00911A12" w:rsidRPr="003E2DA2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0"/>
        <w:gridCol w:w="3240"/>
        <w:gridCol w:w="2828"/>
        <w:gridCol w:w="1698"/>
      </w:tblGrid>
      <w:tr w:rsidR="00107CF6" w:rsidRPr="003E2DA2" w:rsidTr="000A7158">
        <w:trPr>
          <w:jc w:val="center"/>
        </w:trPr>
        <w:tc>
          <w:tcPr>
            <w:tcW w:w="1580" w:type="dxa"/>
            <w:vAlign w:val="center"/>
          </w:tcPr>
          <w:p w:rsidR="00163759" w:rsidRPr="003E2DA2" w:rsidRDefault="00B66BD4" w:rsidP="00163759">
            <w:pPr>
              <w:jc w:val="center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Порядковый</w:t>
            </w:r>
            <w:r w:rsidR="00163759" w:rsidRPr="003E2DA2">
              <w:rPr>
                <w:sz w:val="24"/>
                <w:szCs w:val="24"/>
              </w:rPr>
              <w:t xml:space="preserve"> </w:t>
            </w:r>
          </w:p>
          <w:p w:rsidR="00107CF6" w:rsidRPr="003E2DA2" w:rsidRDefault="00163759" w:rsidP="00163759">
            <w:pPr>
              <w:jc w:val="center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 xml:space="preserve">номер заявки </w:t>
            </w:r>
            <w:r w:rsidR="00107CF6" w:rsidRPr="003E2DA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3E2DA2" w:rsidRDefault="00107CF6" w:rsidP="0071215F">
            <w:pPr>
              <w:jc w:val="center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3E2DA2" w:rsidRDefault="00107CF6" w:rsidP="0071215F">
            <w:pPr>
              <w:jc w:val="center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3E2DA2" w:rsidRDefault="00107CF6" w:rsidP="0071215F">
            <w:pPr>
              <w:jc w:val="center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ИНН</w:t>
            </w:r>
          </w:p>
        </w:tc>
      </w:tr>
      <w:tr w:rsidR="001A601B" w:rsidRPr="003E2DA2" w:rsidTr="000A7158">
        <w:trPr>
          <w:trHeight w:val="720"/>
          <w:jc w:val="center"/>
        </w:trPr>
        <w:tc>
          <w:tcPr>
            <w:tcW w:w="1580" w:type="dxa"/>
          </w:tcPr>
          <w:p w:rsidR="001A601B" w:rsidRPr="003E2DA2" w:rsidRDefault="003E2DA2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EA-37539</w:t>
            </w:r>
          </w:p>
        </w:tc>
        <w:tc>
          <w:tcPr>
            <w:tcW w:w="3240" w:type="dxa"/>
          </w:tcPr>
          <w:p w:rsidR="001A601B" w:rsidRPr="003E2DA2" w:rsidRDefault="0095546F" w:rsidP="000A7158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="003E2DA2" w:rsidRPr="003E2DA2">
                <w:rPr>
                  <w:rStyle w:val="a3"/>
                  <w:sz w:val="24"/>
                  <w:szCs w:val="24"/>
                </w:rPr>
                <w:t>ОБЩЕСТВО С ОГРАНИЧЕННОЙ ОТВЕТСТВЕННОСТЬЮ "ПРОФ-СНАБ"</w:t>
              </w:r>
            </w:hyperlink>
          </w:p>
        </w:tc>
        <w:tc>
          <w:tcPr>
            <w:tcW w:w="2828" w:type="dxa"/>
            <w:vAlign w:val="center"/>
          </w:tcPr>
          <w:p w:rsidR="001A601B" w:rsidRPr="003E2DA2" w:rsidRDefault="003E2DA2" w:rsidP="0028404A">
            <w:pPr>
              <w:rPr>
                <w:sz w:val="24"/>
                <w:szCs w:val="24"/>
              </w:rPr>
            </w:pPr>
            <w:r w:rsidRPr="003E2DA2">
              <w:rPr>
                <w:color w:val="212529"/>
                <w:sz w:val="24"/>
                <w:szCs w:val="24"/>
              </w:rPr>
              <w:t>192019 г. Санкт-Петербург, ул. Хрустальная, д. 11 лит. Б, пом. 66</w:t>
            </w:r>
          </w:p>
        </w:tc>
        <w:tc>
          <w:tcPr>
            <w:tcW w:w="1698" w:type="dxa"/>
          </w:tcPr>
          <w:p w:rsidR="001A601B" w:rsidRPr="003E2DA2" w:rsidRDefault="003E2DA2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7811662431</w:t>
            </w:r>
          </w:p>
        </w:tc>
      </w:tr>
      <w:tr w:rsidR="00792C90" w:rsidRPr="003E2DA2" w:rsidTr="000A7158">
        <w:trPr>
          <w:trHeight w:val="720"/>
          <w:jc w:val="center"/>
        </w:trPr>
        <w:tc>
          <w:tcPr>
            <w:tcW w:w="1580" w:type="dxa"/>
          </w:tcPr>
          <w:p w:rsidR="00792C90" w:rsidRPr="003E2DA2" w:rsidRDefault="003E2DA2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EA-37864</w:t>
            </w:r>
          </w:p>
        </w:tc>
        <w:tc>
          <w:tcPr>
            <w:tcW w:w="3240" w:type="dxa"/>
          </w:tcPr>
          <w:p w:rsidR="00792C90" w:rsidRPr="003E2DA2" w:rsidRDefault="0095546F" w:rsidP="000A7158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="003E2DA2" w:rsidRPr="003E2DA2">
                <w:rPr>
                  <w:rStyle w:val="a3"/>
                  <w:sz w:val="24"/>
                  <w:szCs w:val="24"/>
                </w:rPr>
                <w:t>ДРОЗДОВ АНДРЕЙ НИКОЛАЕВИЧ</w:t>
              </w:r>
            </w:hyperlink>
          </w:p>
        </w:tc>
        <w:tc>
          <w:tcPr>
            <w:tcW w:w="2828" w:type="dxa"/>
            <w:vAlign w:val="center"/>
          </w:tcPr>
          <w:p w:rsidR="00792C90" w:rsidRPr="003E2DA2" w:rsidRDefault="003E2DA2" w:rsidP="0028404A">
            <w:pPr>
              <w:rPr>
                <w:color w:val="212529"/>
                <w:sz w:val="24"/>
                <w:szCs w:val="24"/>
              </w:rPr>
            </w:pPr>
            <w:r w:rsidRPr="003E2DA2">
              <w:rPr>
                <w:color w:val="212529"/>
                <w:sz w:val="24"/>
                <w:szCs w:val="24"/>
              </w:rPr>
              <w:t>193231, Россия, Санкт-Петербург, ул. Латышских стрелков, 5, корп 2 кв 93</w:t>
            </w:r>
          </w:p>
        </w:tc>
        <w:tc>
          <w:tcPr>
            <w:tcW w:w="1698" w:type="dxa"/>
          </w:tcPr>
          <w:p w:rsidR="00792C90" w:rsidRPr="003E2DA2" w:rsidRDefault="003E2DA2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781119741819</w:t>
            </w:r>
          </w:p>
        </w:tc>
      </w:tr>
      <w:tr w:rsidR="00594B7F" w:rsidRPr="003E2DA2" w:rsidTr="003E2DA2">
        <w:trPr>
          <w:trHeight w:val="689"/>
          <w:jc w:val="center"/>
        </w:trPr>
        <w:tc>
          <w:tcPr>
            <w:tcW w:w="1580" w:type="dxa"/>
          </w:tcPr>
          <w:p w:rsidR="00594B7F" w:rsidRPr="003E2DA2" w:rsidRDefault="003E2DA2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EA-37962</w:t>
            </w:r>
          </w:p>
        </w:tc>
        <w:tc>
          <w:tcPr>
            <w:tcW w:w="3240" w:type="dxa"/>
          </w:tcPr>
          <w:p w:rsidR="00594B7F" w:rsidRPr="003E2DA2" w:rsidRDefault="0095546F" w:rsidP="000A7158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="003E2DA2" w:rsidRPr="003E2DA2">
                <w:rPr>
                  <w:rStyle w:val="a3"/>
                  <w:sz w:val="24"/>
                  <w:szCs w:val="24"/>
                </w:rPr>
                <w:t>ОБЩЕСТВО С ОГРАНИЧЕННОЙ ОТВЕТСТВЕННОСТЬЮ "ПЕТРООФИС"</w:t>
              </w:r>
            </w:hyperlink>
          </w:p>
        </w:tc>
        <w:tc>
          <w:tcPr>
            <w:tcW w:w="2828" w:type="dxa"/>
            <w:vAlign w:val="center"/>
          </w:tcPr>
          <w:p w:rsidR="00594B7F" w:rsidRPr="003E2DA2" w:rsidRDefault="003E2DA2" w:rsidP="0028404A">
            <w:pPr>
              <w:rPr>
                <w:color w:val="212529"/>
                <w:sz w:val="24"/>
                <w:szCs w:val="24"/>
              </w:rPr>
            </w:pPr>
            <w:r w:rsidRPr="003E2DA2">
              <w:rPr>
                <w:color w:val="212529"/>
                <w:sz w:val="24"/>
                <w:szCs w:val="24"/>
              </w:rPr>
              <w:t>192007, Санкт-Петербург, ул. Воронежская, д.76, пом.1-Н</w:t>
            </w:r>
          </w:p>
        </w:tc>
        <w:tc>
          <w:tcPr>
            <w:tcW w:w="1698" w:type="dxa"/>
          </w:tcPr>
          <w:p w:rsidR="00594B7F" w:rsidRPr="003E2DA2" w:rsidRDefault="003E2DA2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7810752442</w:t>
            </w:r>
          </w:p>
        </w:tc>
      </w:tr>
      <w:tr w:rsidR="00594B7F" w:rsidRPr="003E2DA2" w:rsidTr="000A7158">
        <w:trPr>
          <w:trHeight w:val="720"/>
          <w:jc w:val="center"/>
        </w:trPr>
        <w:tc>
          <w:tcPr>
            <w:tcW w:w="1580" w:type="dxa"/>
          </w:tcPr>
          <w:p w:rsidR="00594B7F" w:rsidRPr="003E2DA2" w:rsidRDefault="00594B7F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EA-37940</w:t>
            </w:r>
          </w:p>
        </w:tc>
        <w:tc>
          <w:tcPr>
            <w:tcW w:w="3240" w:type="dxa"/>
          </w:tcPr>
          <w:p w:rsidR="00594B7F" w:rsidRPr="003E2DA2" w:rsidRDefault="0095546F" w:rsidP="000A7158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="00594B7F" w:rsidRPr="003E2DA2">
                <w:rPr>
                  <w:rStyle w:val="a3"/>
                  <w:sz w:val="24"/>
                  <w:szCs w:val="24"/>
                </w:rPr>
                <w:t>КАСЬКОВ ВЯЧЕСЛАВ ФЕДОРОВИЧ</w:t>
              </w:r>
            </w:hyperlink>
          </w:p>
        </w:tc>
        <w:tc>
          <w:tcPr>
            <w:tcW w:w="2828" w:type="dxa"/>
            <w:vAlign w:val="center"/>
          </w:tcPr>
          <w:p w:rsidR="00594B7F" w:rsidRPr="003E2DA2" w:rsidRDefault="003E2DA2" w:rsidP="0028404A">
            <w:pPr>
              <w:rPr>
                <w:color w:val="212529"/>
                <w:sz w:val="24"/>
                <w:szCs w:val="24"/>
              </w:rPr>
            </w:pPr>
            <w:r w:rsidRPr="003E2DA2">
              <w:rPr>
                <w:color w:val="212529"/>
                <w:sz w:val="24"/>
                <w:szCs w:val="24"/>
              </w:rPr>
              <w:t>196158, г. Санкт-Петербург, ул. Звездная, д.5 корп. 1 кв. 107</w:t>
            </w:r>
          </w:p>
        </w:tc>
        <w:tc>
          <w:tcPr>
            <w:tcW w:w="1698" w:type="dxa"/>
          </w:tcPr>
          <w:p w:rsidR="00594B7F" w:rsidRPr="003E2DA2" w:rsidRDefault="003E2DA2" w:rsidP="003E2DA2">
            <w:pPr>
              <w:pStyle w:val="af2"/>
              <w:jc w:val="center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781018594156</w:t>
            </w:r>
          </w:p>
        </w:tc>
      </w:tr>
      <w:tr w:rsidR="00594B7F" w:rsidRPr="003E2DA2" w:rsidTr="000A7158">
        <w:trPr>
          <w:trHeight w:val="720"/>
          <w:jc w:val="center"/>
        </w:trPr>
        <w:tc>
          <w:tcPr>
            <w:tcW w:w="1580" w:type="dxa"/>
          </w:tcPr>
          <w:p w:rsidR="00594B7F" w:rsidRPr="003E2DA2" w:rsidRDefault="00594B7F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EA-37918</w:t>
            </w:r>
          </w:p>
        </w:tc>
        <w:tc>
          <w:tcPr>
            <w:tcW w:w="3240" w:type="dxa"/>
          </w:tcPr>
          <w:p w:rsidR="00594B7F" w:rsidRPr="003E2DA2" w:rsidRDefault="0095546F" w:rsidP="000A7158">
            <w:pPr>
              <w:pStyle w:val="af2"/>
              <w:rPr>
                <w:sz w:val="24"/>
                <w:szCs w:val="24"/>
              </w:rPr>
            </w:pPr>
            <w:hyperlink r:id="rId15" w:tgtFrame="_blank" w:history="1">
              <w:r w:rsidR="00594B7F" w:rsidRPr="003E2DA2">
                <w:rPr>
                  <w:rStyle w:val="a3"/>
                  <w:sz w:val="24"/>
                  <w:szCs w:val="24"/>
                </w:rPr>
                <w:t>ОБЩЕСТВО С ОГРАНИЧЕННОЙ ОТВЕТСТВЕННОСТЬЮ "ИНТЕГРА"</w:t>
              </w:r>
            </w:hyperlink>
          </w:p>
        </w:tc>
        <w:tc>
          <w:tcPr>
            <w:tcW w:w="2828" w:type="dxa"/>
            <w:vAlign w:val="center"/>
          </w:tcPr>
          <w:p w:rsidR="00594B7F" w:rsidRPr="003E2DA2" w:rsidRDefault="00594B7F" w:rsidP="0028404A">
            <w:pPr>
              <w:rPr>
                <w:color w:val="212529"/>
                <w:sz w:val="24"/>
                <w:szCs w:val="24"/>
              </w:rPr>
            </w:pPr>
            <w:r w:rsidRPr="003E2DA2">
              <w:rPr>
                <w:color w:val="212529"/>
                <w:sz w:val="24"/>
                <w:szCs w:val="24"/>
              </w:rPr>
              <w:t>125040, Г МОСКВА, УЛ ПРАВДЫ, ДОМ 8, КОРПУС 13, ПОМ XIV ЭТ 2 КОМ 7</w:t>
            </w:r>
          </w:p>
        </w:tc>
        <w:tc>
          <w:tcPr>
            <w:tcW w:w="1698" w:type="dxa"/>
          </w:tcPr>
          <w:p w:rsidR="00594B7F" w:rsidRPr="003E2DA2" w:rsidRDefault="00594B7F" w:rsidP="000A7158">
            <w:pPr>
              <w:pStyle w:val="af2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7714900049</w:t>
            </w:r>
          </w:p>
        </w:tc>
      </w:tr>
    </w:tbl>
    <w:p w:rsidR="00911A12" w:rsidRPr="003E2DA2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3E2DA2" w:rsidRDefault="00911A12" w:rsidP="00EA2039">
      <w:pPr>
        <w:ind w:firstLine="708"/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Согласно протоколу проведения </w:t>
      </w:r>
      <w:r w:rsidR="00E660C3" w:rsidRPr="003E2DA2">
        <w:rPr>
          <w:sz w:val="24"/>
          <w:szCs w:val="24"/>
        </w:rPr>
        <w:t xml:space="preserve">электронного </w:t>
      </w:r>
      <w:r w:rsidRPr="003E2DA2">
        <w:rPr>
          <w:sz w:val="24"/>
          <w:szCs w:val="24"/>
        </w:rPr>
        <w:t>аукциона от</w:t>
      </w:r>
      <w:r w:rsidR="00EA2039" w:rsidRPr="003E2DA2">
        <w:rPr>
          <w:sz w:val="24"/>
          <w:szCs w:val="24"/>
        </w:rPr>
        <w:t xml:space="preserve"> </w:t>
      </w:r>
      <w:r w:rsidR="00594B7F" w:rsidRPr="003E2DA2">
        <w:rPr>
          <w:b/>
          <w:sz w:val="24"/>
          <w:szCs w:val="24"/>
        </w:rPr>
        <w:t>17</w:t>
      </w:r>
      <w:r w:rsidR="000A7158" w:rsidRPr="003E2DA2">
        <w:rPr>
          <w:b/>
          <w:sz w:val="24"/>
          <w:szCs w:val="24"/>
        </w:rPr>
        <w:t xml:space="preserve"> декабря</w:t>
      </w:r>
      <w:r w:rsidR="004E572E" w:rsidRPr="003E2DA2">
        <w:rPr>
          <w:b/>
          <w:sz w:val="24"/>
          <w:szCs w:val="24"/>
        </w:rPr>
        <w:t xml:space="preserve"> 2019 года</w:t>
      </w:r>
      <w:r w:rsidRPr="003E2DA2">
        <w:rPr>
          <w:sz w:val="24"/>
          <w:szCs w:val="24"/>
        </w:rPr>
        <w:t xml:space="preserve"> от участников </w:t>
      </w:r>
      <w:r w:rsidR="00E70E04" w:rsidRPr="003E2DA2">
        <w:rPr>
          <w:sz w:val="24"/>
          <w:szCs w:val="24"/>
        </w:rPr>
        <w:t>электронного</w:t>
      </w:r>
      <w:r w:rsidRPr="003E2DA2">
        <w:rPr>
          <w:sz w:val="24"/>
          <w:szCs w:val="24"/>
        </w:rPr>
        <w:t xml:space="preserve"> аукциона поступил</w:t>
      </w:r>
      <w:r w:rsidR="00E660C3" w:rsidRPr="003E2DA2">
        <w:rPr>
          <w:sz w:val="24"/>
          <w:szCs w:val="24"/>
        </w:rPr>
        <w:t>и</w:t>
      </w:r>
      <w:r w:rsidRPr="003E2DA2">
        <w:rPr>
          <w:sz w:val="24"/>
          <w:szCs w:val="24"/>
        </w:rPr>
        <w:t xml:space="preserve"> следующ</w:t>
      </w:r>
      <w:r w:rsidR="00E660C3" w:rsidRPr="003E2DA2">
        <w:rPr>
          <w:sz w:val="24"/>
          <w:szCs w:val="24"/>
        </w:rPr>
        <w:t>и</w:t>
      </w:r>
      <w:r w:rsidRPr="003E2DA2">
        <w:rPr>
          <w:sz w:val="24"/>
          <w:szCs w:val="24"/>
        </w:rPr>
        <w:t>е предложен</w:t>
      </w:r>
      <w:r w:rsidR="00E660C3" w:rsidRPr="003E2DA2">
        <w:rPr>
          <w:sz w:val="24"/>
          <w:szCs w:val="24"/>
        </w:rPr>
        <w:t>ия</w:t>
      </w:r>
      <w:r w:rsidRPr="003E2DA2">
        <w:rPr>
          <w:sz w:val="24"/>
          <w:szCs w:val="24"/>
        </w:rPr>
        <w:t xml:space="preserve"> о цене контракта:</w:t>
      </w:r>
    </w:p>
    <w:p w:rsidR="00EA2039" w:rsidRPr="003E2DA2" w:rsidRDefault="00EA2039" w:rsidP="00EA2039">
      <w:pPr>
        <w:ind w:firstLine="708"/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 </w:t>
      </w:r>
    </w:p>
    <w:p w:rsidR="00792C90" w:rsidRPr="003E2DA2" w:rsidRDefault="00156F70" w:rsidP="00156F70">
      <w:pPr>
        <w:suppressAutoHyphens w:val="0"/>
        <w:rPr>
          <w:sz w:val="24"/>
          <w:szCs w:val="24"/>
          <w:lang w:eastAsia="ru-RU"/>
        </w:rPr>
      </w:pPr>
      <w:r w:rsidRPr="003E2DA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3E2DA2">
        <w:rPr>
          <w:sz w:val="24"/>
          <w:szCs w:val="24"/>
          <w:lang w:eastAsia="ru-RU"/>
        </w:rPr>
        <w:t xml:space="preserve"> по мере убывания: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594B7F" w:rsidRPr="003E2DA2" w:rsidTr="00594B7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E2DA2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E2DA2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E2DA2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E2DA2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E2DA2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3E2DA2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94B7F" w:rsidRPr="003E2DA2" w:rsidTr="00594B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1</w:t>
            </w:r>
            <w:r w:rsidRPr="003E2DA2">
              <w:rPr>
                <w:sz w:val="24"/>
                <w:szCs w:val="24"/>
              </w:rPr>
              <w:object w:dxaOrig="225" w:dyaOrig="225">
                <v:shape id="_x0000_i1089" type="#_x0000_t75" style="width:1in;height:18pt" o:ole="">
                  <v:imagedata r:id="rId16" o:title=""/>
                </v:shape>
                <w:control r:id="rId17" w:name="DefaultOcxName30" w:shapeid="_x0000_i1089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EA-37918</w:t>
            </w:r>
            <w:r w:rsidRPr="003E2DA2">
              <w:rPr>
                <w:sz w:val="24"/>
                <w:szCs w:val="24"/>
              </w:rPr>
              <w:object w:dxaOrig="225" w:dyaOrig="225">
                <v:shape id="_x0000_i1092" type="#_x0000_t75" style="width:1in;height:18pt" o:ole="">
                  <v:imagedata r:id="rId18" o:title=""/>
                </v:shape>
                <w:control r:id="rId19" w:name="DefaultOcxName110" w:shapeid="_x0000_i1092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51 525.76</w:t>
            </w:r>
            <w:r w:rsidRPr="003E2DA2">
              <w:rPr>
                <w:sz w:val="24"/>
                <w:szCs w:val="24"/>
              </w:rPr>
              <w:object w:dxaOrig="225" w:dyaOrig="225">
                <v:shape id="_x0000_i1095" type="#_x0000_t75" style="width:1in;height:18pt" o:ole="">
                  <v:imagedata r:id="rId20" o:title=""/>
                </v:shape>
                <w:control r:id="rId21" w:name="DefaultOcxName29" w:shapeid="_x0000_i1095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76.00</w:t>
            </w:r>
            <w:r w:rsidRPr="003E2DA2">
              <w:rPr>
                <w:sz w:val="24"/>
                <w:szCs w:val="24"/>
              </w:rPr>
              <w:object w:dxaOrig="225" w:dyaOrig="225">
                <v:shape id="_x0000_i1098" type="#_x0000_t75" style="width:1in;height:18pt" o:ole="">
                  <v:imagedata r:id="rId22" o:title=""/>
                </v:shape>
                <w:control r:id="rId23" w:name="DefaultOcxName31" w:shapeid="_x0000_i1098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На понижение ↓</w:t>
            </w:r>
            <w:r w:rsidRPr="003E2DA2">
              <w:rPr>
                <w:sz w:val="24"/>
                <w:szCs w:val="24"/>
              </w:rPr>
              <w:object w:dxaOrig="225" w:dyaOrig="225">
                <v:shape id="_x0000_i1101" type="#_x0000_t75" style="width:1in;height:18pt" o:ole="">
                  <v:imagedata r:id="rId24" o:title=""/>
                </v:shape>
                <w:control r:id="rId25" w:name="DefaultOcxName41" w:shapeid="_x0000_i1101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17.12.2019 11:59:56 (MSK+00:00)</w:t>
            </w:r>
            <w:r w:rsidRPr="003E2DA2">
              <w:rPr>
                <w:sz w:val="24"/>
                <w:szCs w:val="24"/>
              </w:rPr>
              <w:object w:dxaOrig="225" w:dyaOrig="225">
                <v:shape id="_x0000_i1104" type="#_x0000_t75" style="width:1in;height:18pt" o:ole="">
                  <v:imagedata r:id="rId26" o:title=""/>
                </v:shape>
                <w:control r:id="rId27" w:name="DefaultOcxName51" w:shapeid="_x0000_i1104"/>
              </w:object>
            </w:r>
          </w:p>
        </w:tc>
      </w:tr>
      <w:tr w:rsidR="00594B7F" w:rsidRPr="003E2DA2" w:rsidTr="00594B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2</w:t>
            </w:r>
            <w:r w:rsidRPr="003E2DA2">
              <w:rPr>
                <w:sz w:val="24"/>
                <w:szCs w:val="24"/>
              </w:rPr>
              <w:object w:dxaOrig="225" w:dyaOrig="225">
                <v:shape id="_x0000_i1107" type="#_x0000_t75" style="width:1in;height:18pt" o:ole="">
                  <v:imagedata r:id="rId28" o:title=""/>
                </v:shape>
                <w:control r:id="rId29" w:name="DefaultOcxName61" w:shapeid="_x0000_i1107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EA-37940</w:t>
            </w:r>
            <w:r w:rsidRPr="003E2DA2">
              <w:rPr>
                <w:sz w:val="24"/>
                <w:szCs w:val="24"/>
              </w:rPr>
              <w:object w:dxaOrig="225" w:dyaOrig="225">
                <v:shape id="_x0000_i1110" type="#_x0000_t75" style="width:1in;height:18pt" o:ole="">
                  <v:imagedata r:id="rId30" o:title=""/>
                </v:shape>
                <w:control r:id="rId31" w:name="DefaultOcxName71" w:shapeid="_x0000_i1110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62 260.34</w:t>
            </w:r>
            <w:r w:rsidRPr="003E2DA2">
              <w:rPr>
                <w:sz w:val="24"/>
                <w:szCs w:val="24"/>
              </w:rPr>
              <w:object w:dxaOrig="225" w:dyaOrig="225">
                <v:shape id="_x0000_i1113" type="#_x0000_t75" style="width:1in;height:18pt" o:ole="">
                  <v:imagedata r:id="rId32" o:title=""/>
                </v:shape>
                <w:control r:id="rId33" w:name="DefaultOcxName81" w:shapeid="_x0000_i1113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71.00</w:t>
            </w:r>
            <w:r w:rsidRPr="003E2DA2">
              <w:rPr>
                <w:sz w:val="24"/>
                <w:szCs w:val="24"/>
              </w:rPr>
              <w:object w:dxaOrig="225" w:dyaOrig="225">
                <v:shape id="_x0000_i1116" type="#_x0000_t75" style="width:1in;height:18pt" o:ole="">
                  <v:imagedata r:id="rId34" o:title=""/>
                </v:shape>
                <w:control r:id="rId35" w:name="DefaultOcxName91" w:shapeid="_x0000_i1116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На понижение ↓</w:t>
            </w:r>
            <w:r w:rsidRPr="003E2DA2">
              <w:rPr>
                <w:sz w:val="24"/>
                <w:szCs w:val="24"/>
              </w:rPr>
              <w:object w:dxaOrig="225" w:dyaOrig="225">
                <v:shape id="_x0000_i1119" type="#_x0000_t75" style="width:1in;height:18pt" o:ole="">
                  <v:imagedata r:id="rId36" o:title=""/>
                </v:shape>
                <w:control r:id="rId37" w:name="DefaultOcxName101" w:shapeid="_x0000_i1119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17.12.2019 11:59:07 (MSK+00:00)</w:t>
            </w:r>
            <w:r w:rsidRPr="003E2DA2">
              <w:rPr>
                <w:sz w:val="24"/>
                <w:szCs w:val="24"/>
              </w:rPr>
              <w:object w:dxaOrig="225" w:dyaOrig="225">
                <v:shape id="_x0000_i1122" type="#_x0000_t75" style="width:1in;height:18pt" o:ole="">
                  <v:imagedata r:id="rId38" o:title=""/>
                </v:shape>
                <w:control r:id="rId39" w:name="DefaultOcxName111" w:shapeid="_x0000_i1122"/>
              </w:object>
            </w:r>
          </w:p>
        </w:tc>
      </w:tr>
      <w:tr w:rsidR="00594B7F" w:rsidRPr="003E2DA2" w:rsidTr="00594B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3</w:t>
            </w:r>
            <w:r w:rsidRPr="003E2DA2">
              <w:rPr>
                <w:sz w:val="24"/>
                <w:szCs w:val="24"/>
              </w:rPr>
              <w:object w:dxaOrig="225" w:dyaOrig="225">
                <v:shape id="_x0000_i1125" type="#_x0000_t75" style="width:1in;height:18pt" o:ole="">
                  <v:imagedata r:id="rId40" o:title=""/>
                </v:shape>
                <w:control r:id="rId41" w:name="DefaultOcxName12" w:shapeid="_x0000_i1125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EA-37962</w:t>
            </w:r>
            <w:r w:rsidRPr="003E2DA2">
              <w:rPr>
                <w:sz w:val="24"/>
                <w:szCs w:val="24"/>
              </w:rPr>
              <w:object w:dxaOrig="225" w:dyaOrig="225">
                <v:shape id="_x0000_i1128" type="#_x0000_t75" style="width:1in;height:18pt" o:ole="">
                  <v:imagedata r:id="rId42" o:title=""/>
                </v:shape>
                <w:control r:id="rId43" w:name="DefaultOcxName13" w:shapeid="_x0000_i1128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82 656.06</w:t>
            </w:r>
            <w:r w:rsidRPr="003E2DA2">
              <w:rPr>
                <w:sz w:val="24"/>
                <w:szCs w:val="24"/>
              </w:rPr>
              <w:object w:dxaOrig="225" w:dyaOrig="225">
                <v:shape id="_x0000_i1131" type="#_x0000_t75" style="width:1in;height:18pt" o:ole="">
                  <v:imagedata r:id="rId44" o:title=""/>
                </v:shape>
                <w:control r:id="rId45" w:name="DefaultOcxName14" w:shapeid="_x0000_i1131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61.50</w:t>
            </w:r>
            <w:r w:rsidRPr="003E2DA2">
              <w:rPr>
                <w:sz w:val="24"/>
                <w:szCs w:val="24"/>
              </w:rPr>
              <w:object w:dxaOrig="225" w:dyaOrig="225">
                <v:shape id="_x0000_i1134" type="#_x0000_t75" style="width:1in;height:18pt" o:ole="">
                  <v:imagedata r:id="rId46" o:title=""/>
                </v:shape>
                <w:control r:id="rId47" w:name="DefaultOcxName15" w:shapeid="_x0000_i1134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На понижение ↓</w:t>
            </w:r>
            <w:r w:rsidRPr="003E2DA2">
              <w:rPr>
                <w:sz w:val="24"/>
                <w:szCs w:val="24"/>
              </w:rPr>
              <w:object w:dxaOrig="225" w:dyaOrig="225">
                <v:shape id="_x0000_i1137" type="#_x0000_t75" style="width:1in;height:18pt" o:ole="">
                  <v:imagedata r:id="rId48" o:title=""/>
                </v:shape>
                <w:control r:id="rId49" w:name="DefaultOcxName16" w:shapeid="_x0000_i1137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17.12.2019 11:56:36 (MSK+00:00)</w:t>
            </w:r>
            <w:r w:rsidRPr="003E2DA2">
              <w:rPr>
                <w:sz w:val="24"/>
                <w:szCs w:val="24"/>
              </w:rPr>
              <w:object w:dxaOrig="225" w:dyaOrig="225">
                <v:shape id="_x0000_i1140" type="#_x0000_t75" style="width:1in;height:18pt" o:ole="">
                  <v:imagedata r:id="rId50" o:title=""/>
                </v:shape>
                <w:control r:id="rId51" w:name="DefaultOcxName17" w:shapeid="_x0000_i1140"/>
              </w:object>
            </w:r>
          </w:p>
        </w:tc>
      </w:tr>
      <w:tr w:rsidR="00594B7F" w:rsidRPr="003E2DA2" w:rsidTr="00594B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4</w:t>
            </w:r>
            <w:r w:rsidRPr="003E2DA2">
              <w:rPr>
                <w:sz w:val="24"/>
                <w:szCs w:val="24"/>
              </w:rPr>
              <w:object w:dxaOrig="225" w:dyaOrig="225">
                <v:shape id="_x0000_i1143" type="#_x0000_t75" style="width:1in;height:18pt" o:ole="">
                  <v:imagedata r:id="rId52" o:title=""/>
                </v:shape>
                <w:control r:id="rId53" w:name="DefaultOcxName18" w:shapeid="_x0000_i1143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EA-37864</w:t>
            </w:r>
            <w:r w:rsidRPr="003E2DA2">
              <w:rPr>
                <w:sz w:val="24"/>
                <w:szCs w:val="24"/>
              </w:rPr>
              <w:object w:dxaOrig="225" w:dyaOrig="225">
                <v:shape id="_x0000_i1146" type="#_x0000_t75" style="width:1in;height:18pt" o:ole="">
                  <v:imagedata r:id="rId54" o:title=""/>
                </v:shape>
                <w:control r:id="rId55" w:name="DefaultOcxName19" w:shapeid="_x0000_i1146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90 170.28</w:t>
            </w:r>
            <w:r w:rsidRPr="003E2DA2">
              <w:rPr>
                <w:sz w:val="24"/>
                <w:szCs w:val="24"/>
              </w:rPr>
              <w:object w:dxaOrig="225" w:dyaOrig="225">
                <v:shape id="_x0000_i1149" type="#_x0000_t75" style="width:1in;height:18pt" o:ole="">
                  <v:imagedata r:id="rId56" o:title=""/>
                </v:shape>
                <w:control r:id="rId57" w:name="DefaultOcxName20" w:shapeid="_x0000_i1149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58.00</w:t>
            </w:r>
            <w:r w:rsidRPr="003E2DA2">
              <w:rPr>
                <w:sz w:val="24"/>
                <w:szCs w:val="24"/>
              </w:rPr>
              <w:object w:dxaOrig="225" w:dyaOrig="225">
                <v:shape id="_x0000_i1152" type="#_x0000_t75" style="width:1in;height:18pt" o:ole="">
                  <v:imagedata r:id="rId58" o:title=""/>
                </v:shape>
                <w:control r:id="rId59" w:name="DefaultOcxName21" w:shapeid="_x0000_i1152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На понижение ↓</w:t>
            </w:r>
            <w:r w:rsidRPr="003E2DA2">
              <w:rPr>
                <w:sz w:val="24"/>
                <w:szCs w:val="24"/>
              </w:rPr>
              <w:object w:dxaOrig="225" w:dyaOrig="225">
                <v:shape id="_x0000_i1155" type="#_x0000_t75" style="width:1in;height:18pt" o:ole="">
                  <v:imagedata r:id="rId60" o:title=""/>
                </v:shape>
                <w:control r:id="rId61" w:name="DefaultOcxName22" w:shapeid="_x0000_i1155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17.12.2019 11:54:20 (MSK+00:00)</w:t>
            </w:r>
            <w:r w:rsidRPr="003E2DA2">
              <w:rPr>
                <w:sz w:val="24"/>
                <w:szCs w:val="24"/>
              </w:rPr>
              <w:object w:dxaOrig="225" w:dyaOrig="225">
                <v:shape id="_x0000_i1158" type="#_x0000_t75" style="width:1in;height:18pt" o:ole="">
                  <v:imagedata r:id="rId62" o:title=""/>
                </v:shape>
                <w:control r:id="rId63" w:name="DefaultOcxName23" w:shapeid="_x0000_i1158"/>
              </w:object>
            </w:r>
          </w:p>
        </w:tc>
      </w:tr>
      <w:tr w:rsidR="00594B7F" w:rsidRPr="003E2DA2" w:rsidTr="00594B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lastRenderedPageBreak/>
              <w:t>5</w:t>
            </w:r>
            <w:r w:rsidRPr="003E2DA2">
              <w:rPr>
                <w:sz w:val="24"/>
                <w:szCs w:val="24"/>
              </w:rPr>
              <w:object w:dxaOrig="225" w:dyaOrig="225">
                <v:shape id="_x0000_i1161" type="#_x0000_t75" style="width:1in;height:18pt" o:ole="">
                  <v:imagedata r:id="rId64" o:title=""/>
                </v:shape>
                <w:control r:id="rId65" w:name="DefaultOcxName24" w:shapeid="_x0000_i1161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EA-37539</w:t>
            </w:r>
            <w:r w:rsidRPr="003E2DA2">
              <w:rPr>
                <w:sz w:val="24"/>
                <w:szCs w:val="24"/>
              </w:rPr>
              <w:object w:dxaOrig="225" w:dyaOrig="225">
                <v:shape id="_x0000_i1164" type="#_x0000_t75" style="width:1in;height:18pt" o:ole="">
                  <v:imagedata r:id="rId66" o:title=""/>
                </v:shape>
                <w:control r:id="rId67" w:name="DefaultOcxName25" w:shapeid="_x0000_i1164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107 345.62</w:t>
            </w:r>
            <w:r w:rsidRPr="003E2DA2">
              <w:rPr>
                <w:sz w:val="24"/>
                <w:szCs w:val="24"/>
              </w:rPr>
              <w:object w:dxaOrig="225" w:dyaOrig="225">
                <v:shape id="_x0000_i1167" type="#_x0000_t75" style="width:1in;height:18pt" o:ole="">
                  <v:imagedata r:id="rId68" o:title=""/>
                </v:shape>
                <w:control r:id="rId69" w:name="DefaultOcxName26" w:shapeid="_x0000_i1167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50.00</w:t>
            </w:r>
            <w:r w:rsidRPr="003E2DA2">
              <w:rPr>
                <w:sz w:val="24"/>
                <w:szCs w:val="24"/>
              </w:rPr>
              <w:object w:dxaOrig="225" w:dyaOrig="225">
                <v:shape id="_x0000_i1170" type="#_x0000_t75" style="width:1in;height:18pt" o:ole="">
                  <v:imagedata r:id="rId70" o:title=""/>
                </v:shape>
                <w:control r:id="rId71" w:name="DefaultOcxName27" w:shapeid="_x0000_i1170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На понижение ↓</w:t>
            </w:r>
            <w:r w:rsidRPr="003E2DA2">
              <w:rPr>
                <w:sz w:val="24"/>
                <w:szCs w:val="24"/>
              </w:rPr>
              <w:object w:dxaOrig="225" w:dyaOrig="225">
                <v:shape id="_x0000_i1173" type="#_x0000_t75" style="width:1in;height:18pt" o:ole="">
                  <v:imagedata r:id="rId72" o:title=""/>
                </v:shape>
                <w:control r:id="rId73" w:name="DefaultOcxName28" w:shapeid="_x0000_i1173"/>
              </w:object>
            </w:r>
          </w:p>
        </w:tc>
        <w:tc>
          <w:tcPr>
            <w:tcW w:w="0" w:type="auto"/>
            <w:vAlign w:val="center"/>
            <w:hideMark/>
          </w:tcPr>
          <w:p w:rsidR="00594B7F" w:rsidRPr="003E2DA2" w:rsidRDefault="00594B7F" w:rsidP="00594B7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E2DA2">
              <w:rPr>
                <w:sz w:val="24"/>
                <w:szCs w:val="24"/>
                <w:lang w:eastAsia="ru-RU"/>
              </w:rPr>
              <w:t>17.12.2019 11:53:01 (MSK+00:00)</w:t>
            </w:r>
          </w:p>
        </w:tc>
      </w:tr>
    </w:tbl>
    <w:p w:rsidR="00594B7F" w:rsidRPr="003E2DA2" w:rsidRDefault="00594B7F" w:rsidP="00156F70">
      <w:pPr>
        <w:suppressAutoHyphens w:val="0"/>
        <w:rPr>
          <w:sz w:val="24"/>
          <w:szCs w:val="24"/>
          <w:lang w:eastAsia="ru-RU"/>
        </w:rPr>
      </w:pPr>
    </w:p>
    <w:p w:rsidR="00792C90" w:rsidRPr="003E2DA2" w:rsidRDefault="00156F70" w:rsidP="00156F70">
      <w:pPr>
        <w:suppressAutoHyphens w:val="0"/>
        <w:rPr>
          <w:sz w:val="24"/>
          <w:szCs w:val="24"/>
          <w:lang w:eastAsia="ru-RU"/>
        </w:rPr>
      </w:pPr>
      <w:r w:rsidRPr="003E2DA2">
        <w:rPr>
          <w:sz w:val="24"/>
          <w:szCs w:val="24"/>
          <w:lang w:eastAsia="ru-RU"/>
        </w:rPr>
        <w:t xml:space="preserve"> </w:t>
      </w:r>
    </w:p>
    <w:p w:rsidR="00911A12" w:rsidRPr="003E2DA2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3E2DA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E2DA2">
        <w:rPr>
          <w:sz w:val="24"/>
          <w:szCs w:val="24"/>
        </w:rPr>
        <w:t xml:space="preserve">электронном </w:t>
      </w:r>
      <w:r w:rsidRPr="003E2DA2">
        <w:rPr>
          <w:sz w:val="24"/>
          <w:szCs w:val="24"/>
        </w:rPr>
        <w:t xml:space="preserve">аукционе участников, принявших участие в </w:t>
      </w:r>
      <w:r w:rsidR="00295C8D" w:rsidRPr="003E2DA2">
        <w:rPr>
          <w:sz w:val="24"/>
          <w:szCs w:val="24"/>
        </w:rPr>
        <w:t>электронном</w:t>
      </w:r>
      <w:r w:rsidRPr="003E2DA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E2DA2">
        <w:rPr>
          <w:sz w:val="24"/>
          <w:szCs w:val="24"/>
          <w:lang w:eastAsia="ru-RU"/>
        </w:rPr>
        <w:t xml:space="preserve"> </w:t>
      </w:r>
      <w:r w:rsidRPr="003E2DA2">
        <w:rPr>
          <w:sz w:val="24"/>
          <w:szCs w:val="24"/>
        </w:rPr>
        <w:t>(ред. от 28.12.2013)</w:t>
      </w:r>
      <w:r w:rsidRPr="003E2DA2">
        <w:rPr>
          <w:sz w:val="24"/>
          <w:szCs w:val="24"/>
          <w:lang w:eastAsia="ru-RU"/>
        </w:rPr>
        <w:t xml:space="preserve"> </w:t>
      </w:r>
      <w:r w:rsidRPr="003E2DA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E2DA2">
        <w:rPr>
          <w:sz w:val="24"/>
          <w:szCs w:val="24"/>
        </w:rPr>
        <w:t xml:space="preserve"> электронном</w:t>
      </w:r>
      <w:r w:rsidRPr="003E2DA2">
        <w:rPr>
          <w:sz w:val="24"/>
          <w:szCs w:val="24"/>
        </w:rPr>
        <w:t xml:space="preserve"> аукционе</w:t>
      </w:r>
      <w:r w:rsidR="00E660C3" w:rsidRPr="003E2DA2">
        <w:rPr>
          <w:sz w:val="24"/>
          <w:szCs w:val="24"/>
        </w:rPr>
        <w:t>,</w:t>
      </w:r>
      <w:r w:rsidRPr="003E2DA2">
        <w:rPr>
          <w:sz w:val="24"/>
          <w:szCs w:val="24"/>
        </w:rPr>
        <w:t xml:space="preserve"> приняла решение:</w:t>
      </w:r>
    </w:p>
    <w:p w:rsidR="00911A12" w:rsidRPr="003E2DA2" w:rsidRDefault="00911A12" w:rsidP="00911A12">
      <w:pPr>
        <w:jc w:val="both"/>
        <w:rPr>
          <w:sz w:val="24"/>
          <w:szCs w:val="24"/>
        </w:rPr>
      </w:pPr>
    </w:p>
    <w:p w:rsidR="00911A12" w:rsidRPr="003E2DA2" w:rsidRDefault="00911A12" w:rsidP="00911A12">
      <w:pPr>
        <w:jc w:val="both"/>
        <w:rPr>
          <w:sz w:val="24"/>
          <w:szCs w:val="24"/>
        </w:rPr>
      </w:pPr>
      <w:r w:rsidRPr="003E2DA2">
        <w:rPr>
          <w:sz w:val="24"/>
          <w:szCs w:val="24"/>
        </w:rPr>
        <w:t>РЕШИЛИ:</w:t>
      </w:r>
    </w:p>
    <w:p w:rsidR="00911A12" w:rsidRPr="003E2DA2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Вторые части заявок на участие в </w:t>
      </w:r>
      <w:r w:rsidR="00E660C3" w:rsidRPr="003E2DA2">
        <w:rPr>
          <w:sz w:val="24"/>
          <w:szCs w:val="24"/>
        </w:rPr>
        <w:t xml:space="preserve">электронном </w:t>
      </w:r>
      <w:r w:rsidR="003E2DA2" w:rsidRPr="003E2DA2">
        <w:rPr>
          <w:sz w:val="24"/>
          <w:szCs w:val="24"/>
        </w:rPr>
        <w:t>аукционе участников</w:t>
      </w:r>
      <w:r w:rsidRPr="003E2DA2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3E2DA2" w:rsidRPr="003E2DA2" w:rsidTr="00ED1084">
        <w:trPr>
          <w:trHeight w:val="87"/>
        </w:trPr>
        <w:tc>
          <w:tcPr>
            <w:tcW w:w="9747" w:type="dxa"/>
          </w:tcPr>
          <w:p w:rsidR="003E2DA2" w:rsidRPr="003E2DA2" w:rsidRDefault="0095546F" w:rsidP="003E2DA2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74" w:tgtFrame="_blank" w:history="1">
              <w:r w:rsidR="003E2DA2" w:rsidRPr="003E2DA2">
                <w:rPr>
                  <w:rStyle w:val="a3"/>
                  <w:sz w:val="24"/>
                  <w:szCs w:val="24"/>
                </w:rPr>
                <w:t>ОБЩЕСТВО С ОГРАНИЧЕННОЙ ОТВЕТСТВЕННОСТЬЮ "ПРОФ-СНАБ"</w:t>
              </w:r>
            </w:hyperlink>
          </w:p>
        </w:tc>
      </w:tr>
      <w:tr w:rsidR="003E2DA2" w:rsidRPr="003E2DA2" w:rsidTr="00ED1084">
        <w:trPr>
          <w:trHeight w:val="87"/>
        </w:trPr>
        <w:tc>
          <w:tcPr>
            <w:tcW w:w="9747" w:type="dxa"/>
          </w:tcPr>
          <w:p w:rsidR="003E2DA2" w:rsidRPr="003E2DA2" w:rsidRDefault="0095546F" w:rsidP="003E2DA2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75" w:tgtFrame="_blank" w:history="1">
              <w:r w:rsidR="003E2DA2" w:rsidRPr="003E2DA2">
                <w:rPr>
                  <w:rStyle w:val="a3"/>
                  <w:sz w:val="24"/>
                  <w:szCs w:val="24"/>
                </w:rPr>
                <w:t>ДРОЗДОВ АНДРЕЙ НИКОЛАЕВИЧ</w:t>
              </w:r>
            </w:hyperlink>
          </w:p>
        </w:tc>
      </w:tr>
      <w:tr w:rsidR="003E2DA2" w:rsidRPr="003E2DA2" w:rsidTr="00ED1084">
        <w:trPr>
          <w:trHeight w:val="87"/>
        </w:trPr>
        <w:tc>
          <w:tcPr>
            <w:tcW w:w="9747" w:type="dxa"/>
          </w:tcPr>
          <w:p w:rsidR="003E2DA2" w:rsidRPr="003E2DA2" w:rsidRDefault="0095546F" w:rsidP="003E2DA2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76" w:tgtFrame="_blank" w:history="1">
              <w:r w:rsidR="003E2DA2" w:rsidRPr="003E2DA2">
                <w:rPr>
                  <w:rStyle w:val="a3"/>
                  <w:sz w:val="24"/>
                  <w:szCs w:val="24"/>
                </w:rPr>
                <w:t>ОБЩЕСТВО С ОГРАНИЧЕННОЙ ОТВЕТСТВЕННОСТЬЮ "ПЕТРООФИС"</w:t>
              </w:r>
            </w:hyperlink>
          </w:p>
        </w:tc>
      </w:tr>
      <w:tr w:rsidR="003E2DA2" w:rsidRPr="003E2DA2" w:rsidTr="00ED1084">
        <w:trPr>
          <w:trHeight w:val="87"/>
        </w:trPr>
        <w:tc>
          <w:tcPr>
            <w:tcW w:w="9747" w:type="dxa"/>
          </w:tcPr>
          <w:p w:rsidR="003E2DA2" w:rsidRPr="003E2DA2" w:rsidRDefault="0095546F" w:rsidP="003E2DA2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77" w:tgtFrame="_blank" w:history="1">
              <w:r w:rsidR="003E2DA2" w:rsidRPr="003E2DA2">
                <w:rPr>
                  <w:rStyle w:val="a3"/>
                  <w:sz w:val="24"/>
                  <w:szCs w:val="24"/>
                </w:rPr>
                <w:t>КАСЬКОВ ВЯЧЕСЛАВ ФЕДОРОВИЧ</w:t>
              </w:r>
            </w:hyperlink>
          </w:p>
        </w:tc>
      </w:tr>
      <w:tr w:rsidR="003E2DA2" w:rsidRPr="003E2DA2" w:rsidTr="00ED1084">
        <w:trPr>
          <w:trHeight w:val="87"/>
        </w:trPr>
        <w:tc>
          <w:tcPr>
            <w:tcW w:w="9747" w:type="dxa"/>
          </w:tcPr>
          <w:p w:rsidR="003E2DA2" w:rsidRPr="003E2DA2" w:rsidRDefault="0095546F" w:rsidP="003E2DA2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78" w:tgtFrame="_blank" w:history="1">
              <w:r w:rsidR="003E2DA2" w:rsidRPr="003E2DA2">
                <w:rPr>
                  <w:rStyle w:val="a3"/>
                  <w:sz w:val="24"/>
                  <w:szCs w:val="24"/>
                </w:rPr>
                <w:t>ОБЩЕСТВО С ОГРАНИЧЕННОЙ ОТВЕТСТВЕННОСТЬЮ "ИНТЕГРА"</w:t>
              </w:r>
            </w:hyperlink>
          </w:p>
        </w:tc>
      </w:tr>
    </w:tbl>
    <w:p w:rsidR="00911A12" w:rsidRPr="003E2DA2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3E2DA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E2DA2">
        <w:rPr>
          <w:sz w:val="24"/>
          <w:szCs w:val="24"/>
          <w:lang w:eastAsia="ru-RU"/>
        </w:rPr>
        <w:t xml:space="preserve"> и </w:t>
      </w:r>
      <w:r w:rsidRPr="003E2DA2">
        <w:rPr>
          <w:sz w:val="24"/>
          <w:szCs w:val="24"/>
        </w:rPr>
        <w:t>документацией об аукционе в электронной форме.</w:t>
      </w:r>
    </w:p>
    <w:p w:rsidR="004D3A64" w:rsidRPr="003E2DA2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3E2DA2" w:rsidRDefault="00C559C9" w:rsidP="00C559C9">
      <w:pPr>
        <w:jc w:val="both"/>
        <w:rPr>
          <w:sz w:val="24"/>
          <w:szCs w:val="24"/>
          <w:u w:val="single"/>
        </w:rPr>
      </w:pPr>
      <w:r w:rsidRPr="003E2DA2">
        <w:rPr>
          <w:sz w:val="24"/>
          <w:szCs w:val="24"/>
          <w:u w:val="single"/>
        </w:rPr>
        <w:t>ГОЛОСОВАНИЕ:</w:t>
      </w:r>
    </w:p>
    <w:p w:rsidR="00C559C9" w:rsidRPr="003E2DA2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3E2DA2" w:rsidRDefault="002561EF" w:rsidP="002561EF">
      <w:pPr>
        <w:ind w:right="-5" w:firstLine="709"/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И.П. Федуняк – «за», </w:t>
      </w:r>
      <w:r w:rsidR="00594B7F" w:rsidRPr="003E2DA2">
        <w:rPr>
          <w:sz w:val="24"/>
          <w:szCs w:val="24"/>
        </w:rPr>
        <w:t>Яковлева А.В.</w:t>
      </w:r>
      <w:r w:rsidRPr="003E2DA2">
        <w:rPr>
          <w:sz w:val="24"/>
          <w:szCs w:val="24"/>
        </w:rPr>
        <w:t xml:space="preserve"> – «за», </w:t>
      </w:r>
      <w:r w:rsidR="00594B7F" w:rsidRPr="003E2DA2">
        <w:rPr>
          <w:sz w:val="24"/>
          <w:szCs w:val="24"/>
        </w:rPr>
        <w:t>Савинкова С.А.</w:t>
      </w:r>
      <w:r w:rsidRPr="003E2DA2">
        <w:rPr>
          <w:sz w:val="24"/>
          <w:szCs w:val="24"/>
        </w:rPr>
        <w:t xml:space="preserve"> – «за».</w:t>
      </w:r>
    </w:p>
    <w:p w:rsidR="00F25D64" w:rsidRPr="003E2DA2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3E2DA2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3E2DA2" w:rsidRDefault="00DE6872" w:rsidP="00295C8D">
      <w:pPr>
        <w:jc w:val="both"/>
        <w:rPr>
          <w:b/>
          <w:bCs/>
          <w:sz w:val="24"/>
          <w:szCs w:val="24"/>
        </w:rPr>
      </w:pPr>
      <w:r w:rsidRPr="003E2DA2">
        <w:rPr>
          <w:sz w:val="24"/>
          <w:szCs w:val="24"/>
        </w:rPr>
        <w:t xml:space="preserve">Признать победителем </w:t>
      </w:r>
      <w:r w:rsidR="00E660C3" w:rsidRPr="003E2DA2">
        <w:rPr>
          <w:sz w:val="24"/>
          <w:szCs w:val="24"/>
        </w:rPr>
        <w:t xml:space="preserve">электронного </w:t>
      </w:r>
      <w:r w:rsidRPr="003E2DA2">
        <w:rPr>
          <w:sz w:val="24"/>
          <w:szCs w:val="24"/>
        </w:rPr>
        <w:t xml:space="preserve">аукциона участника аукциона с </w:t>
      </w:r>
      <w:r w:rsidR="00B66BD4" w:rsidRPr="003E2DA2">
        <w:rPr>
          <w:sz w:val="24"/>
          <w:szCs w:val="24"/>
        </w:rPr>
        <w:t>порядковым</w:t>
      </w:r>
      <w:r w:rsidRPr="003E2DA2">
        <w:rPr>
          <w:sz w:val="24"/>
          <w:szCs w:val="24"/>
        </w:rPr>
        <w:t xml:space="preserve"> номером заявки </w:t>
      </w:r>
      <w:r w:rsidRPr="003E2DA2">
        <w:rPr>
          <w:b/>
          <w:sz w:val="24"/>
          <w:szCs w:val="24"/>
        </w:rPr>
        <w:t>№</w:t>
      </w:r>
      <w:r w:rsidRPr="003E2DA2">
        <w:rPr>
          <w:sz w:val="24"/>
          <w:szCs w:val="24"/>
        </w:rPr>
        <w:t xml:space="preserve"> </w:t>
      </w:r>
      <w:r w:rsidR="003E2DA2" w:rsidRPr="003E2DA2">
        <w:rPr>
          <w:sz w:val="24"/>
          <w:szCs w:val="24"/>
          <w:lang w:eastAsia="ru-RU"/>
        </w:rPr>
        <w:t>EA-37918</w:t>
      </w:r>
      <w:r w:rsidR="00A6184C" w:rsidRPr="003E2DA2">
        <w:rPr>
          <w:sz w:val="24"/>
          <w:szCs w:val="24"/>
          <w:lang w:eastAsia="ru-RU"/>
        </w:rPr>
        <w:t xml:space="preserve"> </w:t>
      </w:r>
      <w:r w:rsidRPr="003E2DA2">
        <w:rPr>
          <w:b/>
          <w:sz w:val="24"/>
          <w:szCs w:val="24"/>
        </w:rPr>
        <w:t>–</w:t>
      </w:r>
      <w:r w:rsidR="004E572E" w:rsidRPr="003E2DA2">
        <w:rPr>
          <w:b/>
          <w:sz w:val="24"/>
          <w:szCs w:val="24"/>
        </w:rPr>
        <w:t xml:space="preserve"> </w:t>
      </w:r>
      <w:hyperlink r:id="rId79" w:tgtFrame="_blank" w:history="1">
        <w:r w:rsidR="003E2DA2" w:rsidRPr="003E2DA2">
          <w:rPr>
            <w:rStyle w:val="a3"/>
            <w:sz w:val="24"/>
            <w:szCs w:val="24"/>
          </w:rPr>
          <w:t>ОБЩЕСТВО С ОГРАНИЧЕННОЙ ОТВЕТСТВЕННОСТЬЮ "ИНТЕГРА"</w:t>
        </w:r>
      </w:hyperlink>
      <w:r w:rsidR="00EA2039" w:rsidRPr="003E2DA2">
        <w:rPr>
          <w:rStyle w:val="afa"/>
          <w:color w:val="000000"/>
          <w:sz w:val="24"/>
          <w:szCs w:val="24"/>
        </w:rPr>
        <w:t xml:space="preserve"> </w:t>
      </w:r>
      <w:r w:rsidR="00CA0599" w:rsidRPr="003E2DA2">
        <w:rPr>
          <w:rStyle w:val="afa"/>
          <w:sz w:val="24"/>
          <w:szCs w:val="24"/>
        </w:rPr>
        <w:t xml:space="preserve">- </w:t>
      </w:r>
      <w:r w:rsidRPr="003E2DA2">
        <w:rPr>
          <w:sz w:val="24"/>
          <w:szCs w:val="24"/>
        </w:rPr>
        <w:t xml:space="preserve">с ценой контракта </w:t>
      </w:r>
      <w:r w:rsidR="003E2DA2" w:rsidRPr="003E2DA2">
        <w:rPr>
          <w:b/>
          <w:sz w:val="24"/>
          <w:szCs w:val="24"/>
        </w:rPr>
        <w:t>51 525.76</w:t>
      </w:r>
      <w:r w:rsidR="00616B5F" w:rsidRPr="003E2DA2">
        <w:rPr>
          <w:sz w:val="24"/>
          <w:szCs w:val="24"/>
          <w:lang w:eastAsia="ru-RU"/>
        </w:rPr>
        <w:t xml:space="preserve"> </w:t>
      </w:r>
      <w:r w:rsidRPr="003E2DA2">
        <w:rPr>
          <w:b/>
          <w:sz w:val="24"/>
          <w:szCs w:val="24"/>
        </w:rPr>
        <w:t>руб.</w:t>
      </w:r>
    </w:p>
    <w:p w:rsidR="00DE6872" w:rsidRPr="003E2DA2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3E2DA2" w:rsidRDefault="00C559C9" w:rsidP="00C559C9">
      <w:pPr>
        <w:jc w:val="both"/>
        <w:rPr>
          <w:sz w:val="24"/>
          <w:szCs w:val="24"/>
          <w:u w:val="single"/>
        </w:rPr>
      </w:pPr>
      <w:r w:rsidRPr="003E2DA2">
        <w:rPr>
          <w:sz w:val="24"/>
          <w:szCs w:val="24"/>
          <w:u w:val="single"/>
        </w:rPr>
        <w:t>ГОЛОСОВАНИЕ:</w:t>
      </w:r>
    </w:p>
    <w:p w:rsidR="00C559C9" w:rsidRPr="003E2DA2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3E2DA2" w:rsidRDefault="00594B7F" w:rsidP="00594B7F">
      <w:pPr>
        <w:ind w:right="-5" w:firstLine="709"/>
        <w:jc w:val="both"/>
        <w:rPr>
          <w:sz w:val="24"/>
          <w:szCs w:val="24"/>
        </w:rPr>
      </w:pPr>
      <w:r w:rsidRPr="003E2DA2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3E2DA2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3E2DA2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3E2DA2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E2DA2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3E2DA2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E2DA2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3E2DA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3E2DA2">
        <w:rPr>
          <w:bCs/>
          <w:sz w:val="24"/>
          <w:szCs w:val="24"/>
        </w:rPr>
        <w:t>gz.lot-online.ru</w:t>
      </w:r>
      <w:r w:rsidRPr="003E2DA2">
        <w:rPr>
          <w:bCs/>
          <w:sz w:val="24"/>
          <w:szCs w:val="24"/>
        </w:rPr>
        <w:t>.</w:t>
      </w:r>
    </w:p>
    <w:p w:rsidR="00C559C9" w:rsidRPr="003E2DA2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3E2DA2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E2DA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E2DA2">
        <w:rPr>
          <w:sz w:val="24"/>
          <w:szCs w:val="24"/>
        </w:rPr>
        <w:t>аукциона</w:t>
      </w:r>
    </w:p>
    <w:p w:rsidR="00C559C9" w:rsidRPr="003E2DA2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3E2DA2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E2DA2">
        <w:rPr>
          <w:sz w:val="24"/>
          <w:szCs w:val="24"/>
        </w:rPr>
        <w:t>Подписи:</w:t>
      </w:r>
    </w:p>
    <w:p w:rsidR="007773A3" w:rsidRPr="003E2DA2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3E2DA2" w:rsidTr="00594B7F">
        <w:trPr>
          <w:trHeight w:val="397"/>
        </w:trPr>
        <w:tc>
          <w:tcPr>
            <w:tcW w:w="5637" w:type="dxa"/>
          </w:tcPr>
          <w:p w:rsidR="00594B7F" w:rsidRPr="003E2DA2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3E2DA2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3E2DA2" w:rsidTr="00594B7F">
        <w:trPr>
          <w:trHeight w:val="397"/>
        </w:trPr>
        <w:tc>
          <w:tcPr>
            <w:tcW w:w="5637" w:type="dxa"/>
          </w:tcPr>
          <w:p w:rsidR="00594B7F" w:rsidRPr="003E2DA2" w:rsidRDefault="00594B7F" w:rsidP="00594B7F">
            <w:pPr>
              <w:jc w:val="right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_________________________</w:t>
            </w:r>
          </w:p>
          <w:p w:rsidR="00594B7F" w:rsidRPr="003E2DA2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3E2DA2" w:rsidRDefault="00594B7F" w:rsidP="00594B7F">
            <w:pPr>
              <w:jc w:val="right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_________________________</w:t>
            </w:r>
          </w:p>
          <w:p w:rsidR="00594B7F" w:rsidRPr="003E2DA2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3E2DA2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3E2DA2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3E2DA2" w:rsidTr="000A7158">
        <w:trPr>
          <w:trHeight w:val="397"/>
        </w:trPr>
        <w:tc>
          <w:tcPr>
            <w:tcW w:w="5637" w:type="dxa"/>
          </w:tcPr>
          <w:p w:rsidR="00594B7F" w:rsidRPr="003E2DA2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3E2DA2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3E2DA2" w:rsidTr="007B6F27">
        <w:trPr>
          <w:trHeight w:val="397"/>
        </w:trPr>
        <w:tc>
          <w:tcPr>
            <w:tcW w:w="5637" w:type="dxa"/>
          </w:tcPr>
          <w:p w:rsidR="00594B7F" w:rsidRPr="003E2DA2" w:rsidRDefault="00594B7F" w:rsidP="00594B7F">
            <w:pPr>
              <w:jc w:val="right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3E2DA2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E2DA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8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B7F" w:rsidRDefault="00594B7F">
      <w:r>
        <w:separator/>
      </w:r>
    </w:p>
  </w:endnote>
  <w:endnote w:type="continuationSeparator" w:id="0">
    <w:p w:rsidR="00594B7F" w:rsidRDefault="0059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594B7F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4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B7F" w:rsidRDefault="00594B7F">
      <w:r>
        <w:separator/>
      </w:r>
    </w:p>
  </w:footnote>
  <w:footnote w:type="continuationSeparator" w:id="0">
    <w:p w:rsidR="00594B7F" w:rsidRDefault="00594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5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6"/>
  </w:num>
  <w:num w:numId="31">
    <w:abstractNumId w:val="6"/>
  </w:num>
  <w:num w:numId="32">
    <w:abstractNumId w:val="8"/>
  </w:num>
  <w:num w:numId="33">
    <w:abstractNumId w:val="26"/>
  </w:num>
  <w:num w:numId="34">
    <w:abstractNumId w:val="37"/>
  </w:num>
  <w:num w:numId="35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5:docId w15:val="{BCD5C28B-78A3-4F0D-A2FE-3E4DF3BF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z.lot-online.ru/etp_front/organisation/view/FC356B10-4EA2-42A4-A396-F0CCCD1BA5DC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18" Type="http://schemas.openxmlformats.org/officeDocument/2006/relationships/image" Target="media/image3.wmf"/><Relationship Id="rId26" Type="http://schemas.openxmlformats.org/officeDocument/2006/relationships/image" Target="media/image7.wmf"/><Relationship Id="rId39" Type="http://schemas.openxmlformats.org/officeDocument/2006/relationships/control" Target="activeX/activeX13.xml"/><Relationship Id="rId21" Type="http://schemas.openxmlformats.org/officeDocument/2006/relationships/control" Target="activeX/activeX4.xml"/><Relationship Id="rId34" Type="http://schemas.openxmlformats.org/officeDocument/2006/relationships/image" Target="media/image11.wmf"/><Relationship Id="rId42" Type="http://schemas.openxmlformats.org/officeDocument/2006/relationships/image" Target="media/image15.wmf"/><Relationship Id="rId47" Type="http://schemas.openxmlformats.org/officeDocument/2006/relationships/control" Target="activeX/activeX17.xml"/><Relationship Id="rId50" Type="http://schemas.openxmlformats.org/officeDocument/2006/relationships/image" Target="media/image19.wmf"/><Relationship Id="rId55" Type="http://schemas.openxmlformats.org/officeDocument/2006/relationships/control" Target="activeX/activeX21.xml"/><Relationship Id="rId63" Type="http://schemas.openxmlformats.org/officeDocument/2006/relationships/control" Target="activeX/activeX25.xml"/><Relationship Id="rId68" Type="http://schemas.openxmlformats.org/officeDocument/2006/relationships/image" Target="media/image28.wmf"/><Relationship Id="rId76" Type="http://schemas.openxmlformats.org/officeDocument/2006/relationships/hyperlink" Target="https://gz.lot-online.ru/etp_front/organisation/view/FC356B10-4EA2-42A4-A396-F0CCCD1BA5DC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7" Type="http://schemas.openxmlformats.org/officeDocument/2006/relationships/endnotes" Target="endnotes.xml"/><Relationship Id="rId71" Type="http://schemas.openxmlformats.org/officeDocument/2006/relationships/control" Target="activeX/activeX29.xml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29" Type="http://schemas.openxmlformats.org/officeDocument/2006/relationships/control" Target="activeX/activeX8.xml"/><Relationship Id="rId11" Type="http://schemas.openxmlformats.org/officeDocument/2006/relationships/hyperlink" Target="https://gz.lot-online.ru/etp_front/organisation/view/A4DBE762-BA3B-40C3-A645-1FC8AA408307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24" Type="http://schemas.openxmlformats.org/officeDocument/2006/relationships/image" Target="media/image6.wmf"/><Relationship Id="rId32" Type="http://schemas.openxmlformats.org/officeDocument/2006/relationships/image" Target="media/image10.wmf"/><Relationship Id="rId37" Type="http://schemas.openxmlformats.org/officeDocument/2006/relationships/control" Target="activeX/activeX12.xml"/><Relationship Id="rId40" Type="http://schemas.openxmlformats.org/officeDocument/2006/relationships/image" Target="media/image14.wmf"/><Relationship Id="rId45" Type="http://schemas.openxmlformats.org/officeDocument/2006/relationships/control" Target="activeX/activeX16.xml"/><Relationship Id="rId53" Type="http://schemas.openxmlformats.org/officeDocument/2006/relationships/control" Target="activeX/activeX20.xml"/><Relationship Id="rId58" Type="http://schemas.openxmlformats.org/officeDocument/2006/relationships/image" Target="media/image23.wmf"/><Relationship Id="rId66" Type="http://schemas.openxmlformats.org/officeDocument/2006/relationships/image" Target="media/image27.wmf"/><Relationship Id="rId74" Type="http://schemas.openxmlformats.org/officeDocument/2006/relationships/hyperlink" Target="https://gz.lot-online.ru/etp_front/organisation/view/A4DBE762-BA3B-40C3-A645-1FC8AA408307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79" Type="http://schemas.openxmlformats.org/officeDocument/2006/relationships/hyperlink" Target="https://gz.lot-online.ru/etp_front/organisation/view/1A2389E6-C723-0901-A386-BD9D4530D9BA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5" Type="http://schemas.openxmlformats.org/officeDocument/2006/relationships/webSettings" Target="webSettings.xml"/><Relationship Id="rId61" Type="http://schemas.openxmlformats.org/officeDocument/2006/relationships/control" Target="activeX/activeX24.xml"/><Relationship Id="rId82" Type="http://schemas.openxmlformats.org/officeDocument/2006/relationships/theme" Target="theme/theme1.xm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3.xml"/><Relationship Id="rId31" Type="http://schemas.openxmlformats.org/officeDocument/2006/relationships/control" Target="activeX/activeX9.xml"/><Relationship Id="rId44" Type="http://schemas.openxmlformats.org/officeDocument/2006/relationships/image" Target="media/image16.wmf"/><Relationship Id="rId52" Type="http://schemas.openxmlformats.org/officeDocument/2006/relationships/image" Target="media/image20.wmf"/><Relationship Id="rId60" Type="http://schemas.openxmlformats.org/officeDocument/2006/relationships/image" Target="media/image24.wmf"/><Relationship Id="rId65" Type="http://schemas.openxmlformats.org/officeDocument/2006/relationships/control" Target="activeX/activeX26.xml"/><Relationship Id="rId73" Type="http://schemas.openxmlformats.org/officeDocument/2006/relationships/control" Target="activeX/activeX30.xml"/><Relationship Id="rId78" Type="http://schemas.openxmlformats.org/officeDocument/2006/relationships/hyperlink" Target="https://gz.lot-online.ru/etp_front/organisation/view/1A2389E6-C723-0901-A386-BD9D4530D9BA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https://gz.lot-online.ru/etp_front/organisation/view/F73A8FBE-1CBE-4D01-8FCC-D4B2E497F34F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22" Type="http://schemas.openxmlformats.org/officeDocument/2006/relationships/image" Target="media/image5.wmf"/><Relationship Id="rId27" Type="http://schemas.openxmlformats.org/officeDocument/2006/relationships/control" Target="activeX/activeX7.xml"/><Relationship Id="rId30" Type="http://schemas.openxmlformats.org/officeDocument/2006/relationships/image" Target="media/image9.wmf"/><Relationship Id="rId35" Type="http://schemas.openxmlformats.org/officeDocument/2006/relationships/control" Target="activeX/activeX11.xml"/><Relationship Id="rId43" Type="http://schemas.openxmlformats.org/officeDocument/2006/relationships/control" Target="activeX/activeX15.xml"/><Relationship Id="rId48" Type="http://schemas.openxmlformats.org/officeDocument/2006/relationships/image" Target="media/image18.wmf"/><Relationship Id="rId56" Type="http://schemas.openxmlformats.org/officeDocument/2006/relationships/image" Target="media/image22.wmf"/><Relationship Id="rId64" Type="http://schemas.openxmlformats.org/officeDocument/2006/relationships/image" Target="media/image26.wmf"/><Relationship Id="rId69" Type="http://schemas.openxmlformats.org/officeDocument/2006/relationships/control" Target="activeX/activeX28.xml"/><Relationship Id="rId77" Type="http://schemas.openxmlformats.org/officeDocument/2006/relationships/hyperlink" Target="https://gz.lot-online.ru/etp_front/organisation/view/F73A8FBE-1CBE-4D01-8FCC-D4B2E497F34F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8" Type="http://schemas.openxmlformats.org/officeDocument/2006/relationships/image" Target="media/image1.wmf"/><Relationship Id="rId51" Type="http://schemas.openxmlformats.org/officeDocument/2006/relationships/control" Target="activeX/activeX19.xml"/><Relationship Id="rId72" Type="http://schemas.openxmlformats.org/officeDocument/2006/relationships/image" Target="media/image30.wmf"/><Relationship Id="rId80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gz.lot-online.ru/etp_front/organisation/view/A6F1DAA4-3BDC-51C2-BEBF-56483F594102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17" Type="http://schemas.openxmlformats.org/officeDocument/2006/relationships/control" Target="activeX/activeX2.xml"/><Relationship Id="rId25" Type="http://schemas.openxmlformats.org/officeDocument/2006/relationships/control" Target="activeX/activeX6.xml"/><Relationship Id="rId33" Type="http://schemas.openxmlformats.org/officeDocument/2006/relationships/control" Target="activeX/activeX10.xml"/><Relationship Id="rId38" Type="http://schemas.openxmlformats.org/officeDocument/2006/relationships/image" Target="media/image13.wmf"/><Relationship Id="rId46" Type="http://schemas.openxmlformats.org/officeDocument/2006/relationships/image" Target="media/image17.wmf"/><Relationship Id="rId59" Type="http://schemas.openxmlformats.org/officeDocument/2006/relationships/control" Target="activeX/activeX23.xml"/><Relationship Id="rId67" Type="http://schemas.openxmlformats.org/officeDocument/2006/relationships/control" Target="activeX/activeX27.xml"/><Relationship Id="rId20" Type="http://schemas.openxmlformats.org/officeDocument/2006/relationships/image" Target="media/image4.wmf"/><Relationship Id="rId41" Type="http://schemas.openxmlformats.org/officeDocument/2006/relationships/control" Target="activeX/activeX14.xml"/><Relationship Id="rId54" Type="http://schemas.openxmlformats.org/officeDocument/2006/relationships/image" Target="media/image21.wmf"/><Relationship Id="rId62" Type="http://schemas.openxmlformats.org/officeDocument/2006/relationships/image" Target="media/image25.wmf"/><Relationship Id="rId70" Type="http://schemas.openxmlformats.org/officeDocument/2006/relationships/image" Target="media/image29.wmf"/><Relationship Id="rId75" Type="http://schemas.openxmlformats.org/officeDocument/2006/relationships/hyperlink" Target="https://gz.lot-online.ru/etp_front/organisation/view/A6F1DAA4-3BDC-51C2-BEBF-56483F594102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1A2389E6-C723-0901-A386-BD9D4530D9BA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23" Type="http://schemas.openxmlformats.org/officeDocument/2006/relationships/control" Target="activeX/activeX5.xml"/><Relationship Id="rId28" Type="http://schemas.openxmlformats.org/officeDocument/2006/relationships/image" Target="media/image8.wmf"/><Relationship Id="rId36" Type="http://schemas.openxmlformats.org/officeDocument/2006/relationships/image" Target="media/image12.wmf"/><Relationship Id="rId49" Type="http://schemas.openxmlformats.org/officeDocument/2006/relationships/control" Target="activeX/activeX18.xml"/><Relationship Id="rId57" Type="http://schemas.openxmlformats.org/officeDocument/2006/relationships/control" Target="activeX/activeX2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A5280-A127-4B68-AB0E-7C4E5DD45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1888</Words>
  <Characters>10765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2019-10-28T09:26:00Z</cp:lastPrinted>
  <dcterms:created xsi:type="dcterms:W3CDTF">2019-12-18T17:52:00Z</dcterms:created>
  <dcterms:modified xsi:type="dcterms:W3CDTF">2019-12-18T18:10:00Z</dcterms:modified>
</cp:coreProperties>
</file>