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537BB" w:rsidRDefault="0044268B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537BB" w:rsidRPr="001537BB" w:rsidRDefault="001537BB" w:rsidP="001537BB">
      <w:pPr>
        <w:pStyle w:val="4"/>
        <w:spacing w:before="0" w:after="0"/>
        <w:jc w:val="center"/>
        <w:rPr>
          <w:i/>
          <w:sz w:val="24"/>
          <w:szCs w:val="24"/>
        </w:rPr>
      </w:pPr>
      <w:r w:rsidRPr="001537BB">
        <w:rPr>
          <w:i/>
          <w:sz w:val="24"/>
          <w:szCs w:val="24"/>
        </w:rPr>
        <w:t xml:space="preserve">Извещение № </w:t>
      </w:r>
      <w:r w:rsidRPr="001537BB">
        <w:rPr>
          <w:color w:val="000000"/>
          <w:sz w:val="24"/>
          <w:szCs w:val="24"/>
          <w:shd w:val="clear" w:color="auto" w:fill="FFFFFF"/>
        </w:rPr>
        <w:t>0372200168119000338</w:t>
      </w:r>
    </w:p>
    <w:p w:rsidR="001537BB" w:rsidRPr="001537BB" w:rsidRDefault="001537BB" w:rsidP="001537BB">
      <w:pPr>
        <w:pStyle w:val="4"/>
        <w:spacing w:before="0" w:after="0"/>
        <w:jc w:val="center"/>
        <w:rPr>
          <w:i/>
          <w:sz w:val="24"/>
          <w:szCs w:val="24"/>
        </w:rPr>
      </w:pPr>
      <w:r w:rsidRPr="001537BB">
        <w:rPr>
          <w:i/>
          <w:sz w:val="24"/>
          <w:szCs w:val="24"/>
        </w:rPr>
        <w:t xml:space="preserve">ИКЗ в ПГ: </w:t>
      </w:r>
      <w:r w:rsidRPr="001537BB">
        <w:rPr>
          <w:color w:val="000000"/>
          <w:sz w:val="24"/>
          <w:szCs w:val="24"/>
          <w:shd w:val="clear" w:color="auto" w:fill="FFFFFF"/>
        </w:rPr>
        <w:t>192782566168578420100103620010000000</w:t>
      </w:r>
    </w:p>
    <w:p w:rsidR="001537BB" w:rsidRPr="001537BB" w:rsidRDefault="001537BB" w:rsidP="001537BB">
      <w:pPr>
        <w:pStyle w:val="4"/>
        <w:spacing w:before="0" w:after="0"/>
        <w:jc w:val="center"/>
        <w:rPr>
          <w:sz w:val="24"/>
          <w:szCs w:val="24"/>
        </w:rPr>
      </w:pPr>
      <w:r w:rsidRPr="001537BB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1537BB" w:rsidRPr="001537BB" w:rsidRDefault="001537BB" w:rsidP="001537B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37BB">
        <w:rPr>
          <w:b w:val="0"/>
          <w:sz w:val="24"/>
          <w:szCs w:val="24"/>
        </w:rPr>
        <w:t xml:space="preserve">1. Наименование предмета аукциона: </w:t>
      </w:r>
    </w:p>
    <w:p w:rsidR="001537BB" w:rsidRPr="001537BB" w:rsidRDefault="001537BB" w:rsidP="001537B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«Поставка </w:t>
      </w:r>
      <w:r w:rsidRPr="001537BB">
        <w:rPr>
          <w:color w:val="000000"/>
          <w:sz w:val="24"/>
          <w:szCs w:val="24"/>
          <w:shd w:val="clear" w:color="auto" w:fill="FFFFFF"/>
        </w:rPr>
        <w:t> прочих моющих сре</w:t>
      </w:r>
      <w:proofErr w:type="gramStart"/>
      <w:r w:rsidRPr="001537BB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Pr="001537BB">
        <w:rPr>
          <w:color w:val="000000"/>
          <w:sz w:val="24"/>
          <w:szCs w:val="24"/>
          <w:shd w:val="clear" w:color="auto" w:fill="FFFFFF"/>
        </w:rPr>
        <w:t>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537BB">
        <w:rPr>
          <w:sz w:val="24"/>
          <w:szCs w:val="24"/>
        </w:rPr>
        <w:t>».</w:t>
      </w:r>
    </w:p>
    <w:p w:rsidR="001537BB" w:rsidRPr="001537BB" w:rsidRDefault="001537BB" w:rsidP="001537BB">
      <w:pPr>
        <w:jc w:val="both"/>
        <w:rPr>
          <w:b/>
          <w:i/>
          <w:sz w:val="24"/>
          <w:szCs w:val="24"/>
          <w:u w:val="single"/>
        </w:rPr>
      </w:pPr>
      <w:r w:rsidRPr="001537BB">
        <w:rPr>
          <w:sz w:val="24"/>
          <w:szCs w:val="24"/>
        </w:rPr>
        <w:tab/>
        <w:t>Начальная максимальная цена контракта</w:t>
      </w:r>
      <w:r w:rsidRPr="001537BB">
        <w:rPr>
          <w:b/>
          <w:i/>
          <w:sz w:val="24"/>
          <w:szCs w:val="24"/>
          <w:u w:val="single"/>
        </w:rPr>
        <w:t xml:space="preserve">: </w:t>
      </w:r>
      <w:r w:rsidRPr="001537BB">
        <w:rPr>
          <w:b/>
          <w:i/>
          <w:sz w:val="24"/>
          <w:szCs w:val="24"/>
          <w:u w:val="single"/>
        </w:rPr>
        <w:br/>
        <w:t>5 309 396 82 (Пять миллионов триста девять тысяч триста девяносто шесть рублей 82 копейки).</w:t>
      </w:r>
    </w:p>
    <w:p w:rsidR="00663516" w:rsidRPr="001537BB" w:rsidRDefault="00663516" w:rsidP="000A7158">
      <w:pPr>
        <w:jc w:val="center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1537BB">
        <w:rPr>
          <w:sz w:val="24"/>
          <w:szCs w:val="24"/>
          <w:u w:val="single"/>
        </w:rPr>
        <w:t>19</w:t>
      </w:r>
      <w:r w:rsidR="000A7158" w:rsidRPr="001537BB">
        <w:rPr>
          <w:sz w:val="24"/>
          <w:szCs w:val="24"/>
          <w:u w:val="single"/>
        </w:rPr>
        <w:t xml:space="preserve"> декабря</w:t>
      </w:r>
      <w:r w:rsidR="00E62985" w:rsidRPr="001537BB">
        <w:rPr>
          <w:sz w:val="24"/>
          <w:szCs w:val="24"/>
          <w:u w:val="single"/>
        </w:rPr>
        <w:t xml:space="preserve"> 201</w:t>
      </w:r>
      <w:r w:rsidR="003A5082" w:rsidRPr="001537BB">
        <w:rPr>
          <w:sz w:val="24"/>
          <w:szCs w:val="24"/>
          <w:u w:val="single"/>
        </w:rPr>
        <w:t>9</w:t>
      </w:r>
      <w:r w:rsidRPr="001537BB">
        <w:rPr>
          <w:sz w:val="24"/>
          <w:szCs w:val="24"/>
          <w:u w:val="single"/>
        </w:rPr>
        <w:t xml:space="preserve"> года </w:t>
      </w:r>
      <w:r w:rsidRPr="001537BB">
        <w:rPr>
          <w:sz w:val="24"/>
          <w:szCs w:val="24"/>
        </w:rPr>
        <w:t xml:space="preserve">по адресу: </w:t>
      </w:r>
      <w:proofErr w:type="gramStart"/>
      <w:r w:rsidRPr="001537BB">
        <w:rPr>
          <w:sz w:val="24"/>
          <w:szCs w:val="24"/>
        </w:rPr>
        <w:t>г</w:t>
      </w:r>
      <w:proofErr w:type="gramEnd"/>
      <w:r w:rsidRPr="001537BB">
        <w:rPr>
          <w:sz w:val="24"/>
          <w:szCs w:val="24"/>
        </w:rPr>
        <w:t>.</w:t>
      </w:r>
      <w:r w:rsidR="00B31611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3. На заседании комиссии присутствовали:</w:t>
      </w:r>
    </w:p>
    <w:p w:rsidR="00663516" w:rsidRPr="001537BB" w:rsidRDefault="00663516" w:rsidP="00663516">
      <w:pPr>
        <w:pStyle w:val="af9"/>
        <w:jc w:val="both"/>
        <w:rPr>
          <w:sz w:val="24"/>
          <w:szCs w:val="24"/>
        </w:rPr>
      </w:pPr>
      <w:r w:rsidRPr="001537BB">
        <w:rPr>
          <w:sz w:val="24"/>
          <w:szCs w:val="24"/>
          <w:u w:val="single"/>
        </w:rPr>
        <w:t>Председатель комиссии</w:t>
      </w:r>
      <w:r w:rsidRPr="001537BB">
        <w:rPr>
          <w:sz w:val="24"/>
          <w:szCs w:val="24"/>
        </w:rPr>
        <w:t>: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  <w:u w:val="single"/>
        </w:rPr>
        <w:t>Члены комиссии</w:t>
      </w:r>
      <w:r w:rsidRPr="001537BB">
        <w:rPr>
          <w:rFonts w:eastAsia="Arial"/>
          <w:sz w:val="24"/>
          <w:szCs w:val="24"/>
        </w:rPr>
        <w:t>: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1537BB">
        <w:rPr>
          <w:rFonts w:eastAsia="Arial"/>
          <w:sz w:val="24"/>
          <w:szCs w:val="24"/>
        </w:rPr>
        <w:t>ст в сф</w:t>
      </w:r>
      <w:proofErr w:type="gramEnd"/>
      <w:r w:rsidRPr="001537BB">
        <w:rPr>
          <w:rFonts w:eastAsia="Arial"/>
          <w:sz w:val="24"/>
          <w:szCs w:val="24"/>
        </w:rPr>
        <w:t>ере закупок</w:t>
      </w:r>
    </w:p>
    <w:p w:rsidR="000A7158" w:rsidRPr="001537B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1537B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Секретарь комиссии:</w:t>
      </w:r>
    </w:p>
    <w:p w:rsidR="00663516" w:rsidRPr="001537B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Кондратьева Юлия Михайловна</w:t>
      </w:r>
      <w:r w:rsidR="00663516" w:rsidRPr="001537BB">
        <w:rPr>
          <w:sz w:val="24"/>
          <w:szCs w:val="24"/>
        </w:rPr>
        <w:t xml:space="preserve"> – </w:t>
      </w:r>
      <w:r w:rsidR="007F3323" w:rsidRPr="001537BB">
        <w:rPr>
          <w:sz w:val="24"/>
          <w:szCs w:val="24"/>
        </w:rPr>
        <w:t>начальник отдела организации закупок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37BB" w:rsidRDefault="00663516" w:rsidP="00663516">
      <w:pPr>
        <w:jc w:val="center"/>
        <w:rPr>
          <w:sz w:val="24"/>
          <w:szCs w:val="24"/>
        </w:rPr>
      </w:pPr>
      <w:r w:rsidRPr="001537BB">
        <w:rPr>
          <w:sz w:val="24"/>
          <w:szCs w:val="24"/>
        </w:rPr>
        <w:t>ПОВЕСТКА ДНЯ:</w:t>
      </w:r>
    </w:p>
    <w:p w:rsidR="00663516" w:rsidRPr="001537B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37BB">
        <w:rPr>
          <w:b/>
          <w:sz w:val="24"/>
          <w:szCs w:val="24"/>
        </w:rPr>
        <w:t>«</w:t>
      </w:r>
      <w:r w:rsidR="0066781D" w:rsidRPr="001537BB">
        <w:rPr>
          <w:color w:val="000000"/>
          <w:sz w:val="24"/>
          <w:szCs w:val="24"/>
        </w:rPr>
        <w:t xml:space="preserve">Поставку </w:t>
      </w:r>
      <w:r w:rsidR="001537BB" w:rsidRPr="001537BB">
        <w:rPr>
          <w:color w:val="000000"/>
          <w:sz w:val="24"/>
          <w:szCs w:val="24"/>
          <w:shd w:val="clear" w:color="auto" w:fill="FFFFFF"/>
        </w:rPr>
        <w:t>прочих моющих сре</w:t>
      </w:r>
      <w:proofErr w:type="gramStart"/>
      <w:r w:rsidR="001537BB" w:rsidRPr="001537BB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="001537BB" w:rsidRPr="001537BB">
        <w:rPr>
          <w:color w:val="000000"/>
          <w:sz w:val="24"/>
          <w:szCs w:val="24"/>
          <w:shd w:val="clear" w:color="auto" w:fill="FFFFFF"/>
        </w:rPr>
        <w:t>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1537BB">
        <w:rPr>
          <w:color w:val="000000"/>
          <w:sz w:val="24"/>
          <w:szCs w:val="24"/>
          <w:shd w:val="clear" w:color="auto" w:fill="FFFFFF"/>
        </w:rPr>
        <w:t>»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1537BB">
        <w:rPr>
          <w:sz w:val="24"/>
          <w:szCs w:val="24"/>
          <w:u w:val="single"/>
        </w:rPr>
        <w:t>1</w:t>
      </w:r>
      <w:r w:rsidR="00594B7F" w:rsidRPr="001537BB">
        <w:rPr>
          <w:sz w:val="24"/>
          <w:szCs w:val="24"/>
          <w:u w:val="single"/>
        </w:rPr>
        <w:t>6</w:t>
      </w:r>
      <w:r w:rsidR="000A7158" w:rsidRPr="001537BB">
        <w:rPr>
          <w:sz w:val="24"/>
          <w:szCs w:val="24"/>
          <w:u w:val="single"/>
        </w:rPr>
        <w:t xml:space="preserve"> декабря 2019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37BB">
        <w:rPr>
          <w:b/>
          <w:sz w:val="24"/>
          <w:szCs w:val="24"/>
        </w:rPr>
        <w:t>№№</w:t>
      </w:r>
      <w:r w:rsidR="00E62985" w:rsidRPr="001537BB">
        <w:rPr>
          <w:b/>
          <w:bCs/>
          <w:sz w:val="24"/>
          <w:szCs w:val="24"/>
        </w:rPr>
        <w:t xml:space="preserve"> </w:t>
      </w:r>
      <w:r w:rsidR="001537BB" w:rsidRPr="001537BB">
        <w:rPr>
          <w:color w:val="000000"/>
          <w:sz w:val="24"/>
          <w:szCs w:val="24"/>
          <w:shd w:val="clear" w:color="auto" w:fill="F9F9F9"/>
        </w:rPr>
        <w:t>EA-37744</w:t>
      </w:r>
      <w:r w:rsidR="001537BB" w:rsidRPr="001537BB">
        <w:rPr>
          <w:color w:val="000000"/>
          <w:sz w:val="24"/>
          <w:szCs w:val="24"/>
        </w:rPr>
        <w:t xml:space="preserve">, </w:t>
      </w:r>
      <w:r w:rsidR="001537BB" w:rsidRPr="001537BB">
        <w:rPr>
          <w:color w:val="000000"/>
          <w:sz w:val="24"/>
          <w:szCs w:val="24"/>
          <w:shd w:val="clear" w:color="auto" w:fill="FFFFFF"/>
        </w:rPr>
        <w:t>EA-37896</w:t>
      </w:r>
      <w:r w:rsidR="000A7158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(Протокол № 1 от</w:t>
      </w:r>
      <w:r w:rsidRPr="001537BB">
        <w:rPr>
          <w:sz w:val="24"/>
          <w:szCs w:val="24"/>
          <w:u w:val="single"/>
        </w:rPr>
        <w:t xml:space="preserve"> </w:t>
      </w:r>
      <w:r w:rsidR="00594B7F" w:rsidRPr="001537BB">
        <w:rPr>
          <w:sz w:val="24"/>
          <w:szCs w:val="24"/>
          <w:u w:val="single"/>
        </w:rPr>
        <w:t>16</w:t>
      </w:r>
      <w:r w:rsidR="000A7158" w:rsidRPr="001537BB">
        <w:rPr>
          <w:sz w:val="24"/>
          <w:szCs w:val="24"/>
          <w:u w:val="single"/>
        </w:rPr>
        <w:t xml:space="preserve"> декабря </w:t>
      </w:r>
      <w:r w:rsidR="003A5082" w:rsidRPr="001537BB">
        <w:rPr>
          <w:sz w:val="24"/>
          <w:szCs w:val="24"/>
          <w:u w:val="single"/>
        </w:rPr>
        <w:t>2019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>).</w:t>
      </w:r>
    </w:p>
    <w:p w:rsidR="00663516" w:rsidRPr="001537B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537B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537B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1537BB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1537B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1537BB">
          <w:rPr>
            <w:rStyle w:val="a3"/>
            <w:sz w:val="24"/>
            <w:szCs w:val="24"/>
          </w:rPr>
          <w:t>gz.lot-online.ru</w:t>
        </w:r>
        <w:proofErr w:type="spellEnd"/>
      </w:hyperlink>
    </w:p>
    <w:p w:rsidR="001537BB" w:rsidRPr="001537BB" w:rsidRDefault="001537BB" w:rsidP="001537B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537BB">
        <w:rPr>
          <w:color w:val="333333"/>
          <w:sz w:val="24"/>
          <w:szCs w:val="24"/>
          <w:lang w:eastAsia="ru-RU"/>
        </w:rPr>
        <w:t>Время начала</w:t>
      </w:r>
    </w:p>
    <w:p w:rsidR="001537BB" w:rsidRPr="001537BB" w:rsidRDefault="001537BB" w:rsidP="001537B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537BB">
        <w:rPr>
          <w:color w:val="000000"/>
          <w:sz w:val="24"/>
          <w:szCs w:val="24"/>
          <w:lang w:eastAsia="ru-RU"/>
        </w:rPr>
        <w:t>17.12.2019 09:30:00 (MSK+00:00)</w:t>
      </w:r>
    </w:p>
    <w:p w:rsidR="001537BB" w:rsidRPr="001537BB" w:rsidRDefault="001537BB" w:rsidP="001537B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537BB">
        <w:rPr>
          <w:color w:val="333333"/>
          <w:sz w:val="24"/>
          <w:szCs w:val="24"/>
          <w:lang w:eastAsia="ru-RU"/>
        </w:rPr>
        <w:t>Время завершения</w:t>
      </w:r>
    </w:p>
    <w:p w:rsidR="001537BB" w:rsidRPr="001537BB" w:rsidRDefault="001537BB" w:rsidP="001537B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537BB">
        <w:rPr>
          <w:color w:val="000000"/>
          <w:sz w:val="24"/>
          <w:szCs w:val="24"/>
          <w:lang w:eastAsia="ru-RU"/>
        </w:rPr>
        <w:t>17.12.2019 10:00:29 (MSK+00:00)</w:t>
      </w:r>
    </w:p>
    <w:p w:rsidR="00911A12" w:rsidRPr="001537BB" w:rsidRDefault="00911A12" w:rsidP="00911A12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1537BB">
          <w:rPr>
            <w:rStyle w:val="a3"/>
            <w:sz w:val="24"/>
            <w:szCs w:val="24"/>
          </w:rPr>
          <w:t>.</w:t>
        </w:r>
        <w:r w:rsidR="00E01444" w:rsidRPr="001537BB">
          <w:rPr>
            <w:rStyle w:val="a3"/>
            <w:sz w:val="24"/>
            <w:szCs w:val="24"/>
            <w:lang w:val="en-US"/>
          </w:rPr>
          <w:t>lot</w:t>
        </w:r>
        <w:r w:rsidR="00E01444" w:rsidRPr="001537BB">
          <w:rPr>
            <w:rStyle w:val="a3"/>
            <w:sz w:val="24"/>
            <w:szCs w:val="24"/>
          </w:rPr>
          <w:t>-</w:t>
        </w:r>
        <w:r w:rsidR="00E01444" w:rsidRPr="001537BB">
          <w:rPr>
            <w:rStyle w:val="a3"/>
            <w:sz w:val="24"/>
            <w:szCs w:val="24"/>
            <w:lang w:val="en-US"/>
          </w:rPr>
          <w:t>online</w:t>
        </w:r>
        <w:r w:rsidR="00E01444" w:rsidRPr="001537BB">
          <w:rPr>
            <w:rStyle w:val="a3"/>
            <w:sz w:val="24"/>
            <w:szCs w:val="24"/>
          </w:rPr>
          <w:t>.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537BB">
        <w:rPr>
          <w:sz w:val="24"/>
          <w:szCs w:val="24"/>
        </w:rPr>
        <w:t xml:space="preserve"> представлены вторые части от </w:t>
      </w:r>
      <w:r w:rsidR="001537BB" w:rsidRPr="001537BB">
        <w:rPr>
          <w:sz w:val="24"/>
          <w:szCs w:val="24"/>
        </w:rPr>
        <w:t>2</w:t>
      </w:r>
      <w:r w:rsidR="000A7158" w:rsidRPr="001537BB">
        <w:rPr>
          <w:sz w:val="24"/>
          <w:szCs w:val="24"/>
        </w:rPr>
        <w:t xml:space="preserve"> </w:t>
      </w:r>
      <w:r w:rsidR="00746C91" w:rsidRPr="001537BB">
        <w:rPr>
          <w:b/>
          <w:sz w:val="24"/>
          <w:szCs w:val="24"/>
        </w:rPr>
        <w:t>(</w:t>
      </w:r>
      <w:r w:rsidR="001537BB" w:rsidRPr="001537BB">
        <w:rPr>
          <w:b/>
          <w:sz w:val="24"/>
          <w:szCs w:val="24"/>
        </w:rPr>
        <w:t>двух</w:t>
      </w:r>
      <w:r w:rsidRPr="001537BB">
        <w:rPr>
          <w:b/>
          <w:sz w:val="24"/>
          <w:szCs w:val="24"/>
        </w:rPr>
        <w:t>)</w:t>
      </w:r>
      <w:r w:rsidRPr="001537BB">
        <w:rPr>
          <w:sz w:val="24"/>
          <w:szCs w:val="24"/>
        </w:rPr>
        <w:t xml:space="preserve"> участник</w:t>
      </w:r>
      <w:r w:rsidR="00792C90" w:rsidRPr="001537BB">
        <w:rPr>
          <w:sz w:val="24"/>
          <w:szCs w:val="24"/>
        </w:rPr>
        <w:t>ов</w:t>
      </w:r>
      <w:r w:rsidRPr="001537BB">
        <w:rPr>
          <w:sz w:val="24"/>
          <w:szCs w:val="24"/>
        </w:rPr>
        <w:t>, принявш</w:t>
      </w:r>
      <w:r w:rsidR="00792C90" w:rsidRPr="001537BB">
        <w:rPr>
          <w:sz w:val="24"/>
          <w:szCs w:val="24"/>
        </w:rPr>
        <w:t>их</w:t>
      </w:r>
      <w:r w:rsidRPr="001537BB">
        <w:rPr>
          <w:sz w:val="24"/>
          <w:szCs w:val="24"/>
        </w:rPr>
        <w:t xml:space="preserve"> участие в </w:t>
      </w:r>
      <w:r w:rsidR="00E660C3" w:rsidRPr="001537BB">
        <w:rPr>
          <w:sz w:val="24"/>
          <w:szCs w:val="24"/>
        </w:rPr>
        <w:t>электронном аукционе</w:t>
      </w:r>
      <w:r w:rsidRPr="001537BB">
        <w:rPr>
          <w:sz w:val="24"/>
          <w:szCs w:val="24"/>
        </w:rPr>
        <w:t>.</w:t>
      </w:r>
    </w:p>
    <w:p w:rsidR="00911A12" w:rsidRPr="001537B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0"/>
        <w:gridCol w:w="3240"/>
        <w:gridCol w:w="2828"/>
        <w:gridCol w:w="1698"/>
      </w:tblGrid>
      <w:tr w:rsidR="00107CF6" w:rsidRPr="001537BB" w:rsidTr="000A7158">
        <w:trPr>
          <w:jc w:val="center"/>
        </w:trPr>
        <w:tc>
          <w:tcPr>
            <w:tcW w:w="1580" w:type="dxa"/>
            <w:vAlign w:val="center"/>
          </w:tcPr>
          <w:p w:rsidR="00163759" w:rsidRPr="001537BB" w:rsidRDefault="00B66BD4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Порядковый</w:t>
            </w:r>
            <w:r w:rsidR="00163759" w:rsidRPr="001537BB">
              <w:rPr>
                <w:sz w:val="24"/>
                <w:szCs w:val="24"/>
              </w:rPr>
              <w:t xml:space="preserve"> </w:t>
            </w:r>
          </w:p>
          <w:p w:rsidR="00107CF6" w:rsidRPr="001537BB" w:rsidRDefault="00163759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 xml:space="preserve">номер заявки </w:t>
            </w:r>
            <w:r w:rsidR="00107CF6" w:rsidRPr="001537B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ИНН</w:t>
            </w:r>
          </w:p>
        </w:tc>
      </w:tr>
      <w:tr w:rsidR="001A601B" w:rsidRPr="001537BB" w:rsidTr="000A7158">
        <w:trPr>
          <w:trHeight w:val="720"/>
          <w:jc w:val="center"/>
        </w:trPr>
        <w:tc>
          <w:tcPr>
            <w:tcW w:w="1580" w:type="dxa"/>
          </w:tcPr>
          <w:p w:rsidR="001A601B" w:rsidRPr="001537BB" w:rsidRDefault="001537BB" w:rsidP="000A7158">
            <w:pPr>
              <w:pStyle w:val="af2"/>
              <w:rPr>
                <w:sz w:val="24"/>
                <w:szCs w:val="24"/>
              </w:rPr>
            </w:pPr>
            <w:r w:rsidRPr="001537BB">
              <w:rPr>
                <w:color w:val="000000"/>
                <w:sz w:val="24"/>
                <w:szCs w:val="24"/>
                <w:shd w:val="clear" w:color="auto" w:fill="F9F9F9"/>
              </w:rPr>
              <w:t>EA-37896</w:t>
            </w:r>
          </w:p>
        </w:tc>
        <w:tc>
          <w:tcPr>
            <w:tcW w:w="3240" w:type="dxa"/>
          </w:tcPr>
          <w:p w:rsidR="001A601B" w:rsidRPr="001537BB" w:rsidRDefault="001537BB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1537B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"АЛЬФА-МЕД"</w:t>
              </w:r>
            </w:hyperlink>
          </w:p>
        </w:tc>
        <w:tc>
          <w:tcPr>
            <w:tcW w:w="2828" w:type="dxa"/>
            <w:vAlign w:val="center"/>
          </w:tcPr>
          <w:p w:rsidR="001A601B" w:rsidRPr="001537BB" w:rsidRDefault="001537BB" w:rsidP="0028404A">
            <w:pPr>
              <w:rPr>
                <w:sz w:val="24"/>
                <w:szCs w:val="24"/>
              </w:rPr>
            </w:pPr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>195279, г</w:t>
            </w:r>
            <w:proofErr w:type="gramStart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>.С</w:t>
            </w:r>
            <w:proofErr w:type="gramEnd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 xml:space="preserve">анкт-Петербург, </w:t>
            </w:r>
            <w:proofErr w:type="spellStart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>ш</w:t>
            </w:r>
            <w:proofErr w:type="spellEnd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>. Революции, дом 69, литер</w:t>
            </w:r>
            <w:proofErr w:type="gramStart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 xml:space="preserve"> А</w:t>
            </w:r>
            <w:proofErr w:type="gramEnd"/>
            <w:r w:rsidRPr="001537BB">
              <w:rPr>
                <w:color w:val="212529"/>
                <w:sz w:val="24"/>
                <w:szCs w:val="24"/>
                <w:shd w:val="clear" w:color="auto" w:fill="FFFFFF"/>
              </w:rPr>
              <w:t>, помещение 12Н ком.315</w:t>
            </w:r>
          </w:p>
        </w:tc>
        <w:tc>
          <w:tcPr>
            <w:tcW w:w="1698" w:type="dxa"/>
          </w:tcPr>
          <w:p w:rsidR="001A601B" w:rsidRPr="001537BB" w:rsidRDefault="001537BB" w:rsidP="000A7158">
            <w:pPr>
              <w:pStyle w:val="af2"/>
              <w:rPr>
                <w:sz w:val="24"/>
                <w:szCs w:val="24"/>
              </w:rPr>
            </w:pPr>
            <w:r w:rsidRPr="001537BB">
              <w:rPr>
                <w:color w:val="333333"/>
                <w:sz w:val="24"/>
                <w:szCs w:val="24"/>
                <w:shd w:val="clear" w:color="auto" w:fill="F9F9F9"/>
              </w:rPr>
              <w:t> 7806514090</w:t>
            </w:r>
          </w:p>
        </w:tc>
      </w:tr>
      <w:tr w:rsidR="00792C90" w:rsidRPr="001537BB" w:rsidTr="000A7158">
        <w:trPr>
          <w:trHeight w:val="720"/>
          <w:jc w:val="center"/>
        </w:trPr>
        <w:tc>
          <w:tcPr>
            <w:tcW w:w="1580" w:type="dxa"/>
          </w:tcPr>
          <w:p w:rsidR="00792C90" w:rsidRPr="001537BB" w:rsidRDefault="001537BB" w:rsidP="000A7158">
            <w:pPr>
              <w:pStyle w:val="af2"/>
              <w:rPr>
                <w:sz w:val="24"/>
                <w:szCs w:val="24"/>
              </w:rPr>
            </w:pPr>
            <w:r w:rsidRPr="001537BB">
              <w:rPr>
                <w:color w:val="000000"/>
                <w:sz w:val="24"/>
                <w:szCs w:val="24"/>
                <w:shd w:val="clear" w:color="auto" w:fill="FFFFFF"/>
              </w:rPr>
              <w:t>EA-37744</w:t>
            </w:r>
          </w:p>
        </w:tc>
        <w:tc>
          <w:tcPr>
            <w:tcW w:w="3240" w:type="dxa"/>
          </w:tcPr>
          <w:p w:rsidR="00792C90" w:rsidRPr="001537BB" w:rsidRDefault="0044268B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="003E2DA2" w:rsidRPr="001537BB">
                <w:rPr>
                  <w:rStyle w:val="a3"/>
                  <w:sz w:val="24"/>
                  <w:szCs w:val="24"/>
                </w:rPr>
                <w:t>ДРОЗДОВ АНДРЕЙ НИКОЛАЕВИЧ</w:t>
              </w:r>
            </w:hyperlink>
          </w:p>
        </w:tc>
        <w:tc>
          <w:tcPr>
            <w:tcW w:w="2828" w:type="dxa"/>
            <w:vAlign w:val="center"/>
          </w:tcPr>
          <w:p w:rsidR="00792C90" w:rsidRPr="001537BB" w:rsidRDefault="003E2DA2" w:rsidP="0028404A">
            <w:pPr>
              <w:rPr>
                <w:color w:val="212529"/>
                <w:sz w:val="24"/>
                <w:szCs w:val="24"/>
              </w:rPr>
            </w:pPr>
            <w:r w:rsidRPr="001537BB">
              <w:rPr>
                <w:color w:val="212529"/>
                <w:sz w:val="24"/>
                <w:szCs w:val="24"/>
              </w:rPr>
              <w:t xml:space="preserve">193231, Россия, Санкт-Петербург, ул. Латышских стрелков, 5, </w:t>
            </w:r>
            <w:proofErr w:type="spellStart"/>
            <w:proofErr w:type="gramStart"/>
            <w:r w:rsidRPr="001537BB">
              <w:rPr>
                <w:color w:val="212529"/>
                <w:sz w:val="24"/>
                <w:szCs w:val="24"/>
              </w:rPr>
              <w:t>корп</w:t>
            </w:r>
            <w:proofErr w:type="spellEnd"/>
            <w:proofErr w:type="gramEnd"/>
            <w:r w:rsidRPr="001537BB">
              <w:rPr>
                <w:color w:val="212529"/>
                <w:sz w:val="24"/>
                <w:szCs w:val="24"/>
              </w:rPr>
              <w:t xml:space="preserve"> 2 </w:t>
            </w:r>
            <w:proofErr w:type="spellStart"/>
            <w:r w:rsidRPr="001537BB">
              <w:rPr>
                <w:color w:val="212529"/>
                <w:sz w:val="24"/>
                <w:szCs w:val="24"/>
              </w:rPr>
              <w:t>кв</w:t>
            </w:r>
            <w:proofErr w:type="spellEnd"/>
            <w:r w:rsidRPr="001537BB">
              <w:rPr>
                <w:color w:val="212529"/>
                <w:sz w:val="24"/>
                <w:szCs w:val="24"/>
              </w:rPr>
              <w:t xml:space="preserve"> 93</w:t>
            </w:r>
          </w:p>
        </w:tc>
        <w:tc>
          <w:tcPr>
            <w:tcW w:w="1698" w:type="dxa"/>
          </w:tcPr>
          <w:p w:rsidR="00792C90" w:rsidRPr="001537BB" w:rsidRDefault="003E2DA2" w:rsidP="000A7158">
            <w:pPr>
              <w:pStyle w:val="af2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781119741819</w:t>
            </w:r>
          </w:p>
        </w:tc>
      </w:tr>
    </w:tbl>
    <w:p w:rsidR="00911A12" w:rsidRPr="001537B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37BB" w:rsidRDefault="00911A12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Согласно протоколу проведения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>аукциона от</w:t>
      </w:r>
      <w:r w:rsidR="00EA2039" w:rsidRPr="001537BB">
        <w:rPr>
          <w:sz w:val="24"/>
          <w:szCs w:val="24"/>
        </w:rPr>
        <w:t xml:space="preserve"> </w:t>
      </w:r>
      <w:r w:rsidR="00594B7F" w:rsidRPr="001537BB">
        <w:rPr>
          <w:b/>
          <w:sz w:val="24"/>
          <w:szCs w:val="24"/>
        </w:rPr>
        <w:t>17</w:t>
      </w:r>
      <w:r w:rsidR="000A7158" w:rsidRPr="001537BB">
        <w:rPr>
          <w:b/>
          <w:sz w:val="24"/>
          <w:szCs w:val="24"/>
        </w:rPr>
        <w:t xml:space="preserve"> декабря</w:t>
      </w:r>
      <w:r w:rsidR="004E572E" w:rsidRPr="001537BB">
        <w:rPr>
          <w:b/>
          <w:sz w:val="24"/>
          <w:szCs w:val="24"/>
        </w:rPr>
        <w:t xml:space="preserve"> 2019 года</w:t>
      </w:r>
      <w:r w:rsidRPr="001537BB">
        <w:rPr>
          <w:sz w:val="24"/>
          <w:szCs w:val="24"/>
        </w:rPr>
        <w:t xml:space="preserve"> от участников </w:t>
      </w:r>
      <w:r w:rsidR="00E70E04" w:rsidRPr="001537BB">
        <w:rPr>
          <w:sz w:val="24"/>
          <w:szCs w:val="24"/>
        </w:rPr>
        <w:t>электронного</w:t>
      </w:r>
      <w:r w:rsidRPr="001537BB">
        <w:rPr>
          <w:sz w:val="24"/>
          <w:szCs w:val="24"/>
        </w:rPr>
        <w:t xml:space="preserve"> аукциона поступил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 xml:space="preserve"> следующ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>е предложен</w:t>
      </w:r>
      <w:r w:rsidR="00E660C3" w:rsidRPr="001537BB">
        <w:rPr>
          <w:sz w:val="24"/>
          <w:szCs w:val="24"/>
        </w:rPr>
        <w:t>ия</w:t>
      </w:r>
      <w:r w:rsidRPr="001537BB">
        <w:rPr>
          <w:sz w:val="24"/>
          <w:szCs w:val="24"/>
        </w:rPr>
        <w:t xml:space="preserve"> о цене контракта:</w:t>
      </w:r>
    </w:p>
    <w:p w:rsidR="00EA2039" w:rsidRPr="001537BB" w:rsidRDefault="00EA2039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 </w:t>
      </w:r>
    </w:p>
    <w:p w:rsidR="00792C90" w:rsidRPr="001537BB" w:rsidRDefault="00156F70" w:rsidP="00156F70">
      <w:pPr>
        <w:suppressAutoHyphens w:val="0"/>
        <w:rPr>
          <w:sz w:val="24"/>
          <w:szCs w:val="24"/>
          <w:lang w:eastAsia="ru-RU"/>
        </w:rPr>
      </w:pPr>
      <w:r w:rsidRPr="001537B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1537BB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1537BB" w:rsidRPr="001537BB" w:rsidTr="001537BB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537BB" w:rsidRPr="001537BB" w:rsidRDefault="001537BB" w:rsidP="001537B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537B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537BB" w:rsidRPr="001537BB" w:rsidTr="001537BB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EA-37896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4 725 363.26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1537B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17.12.2019 09:40:29 (MSK+00:00)</w:t>
            </w:r>
          </w:p>
        </w:tc>
      </w:tr>
      <w:tr w:rsidR="001537BB" w:rsidRPr="001537BB" w:rsidTr="001537BB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EA-37744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4 751 910.24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10.50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1537B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537BB" w:rsidRPr="001537BB" w:rsidRDefault="001537BB" w:rsidP="001537B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537BB">
              <w:rPr>
                <w:color w:val="000000"/>
                <w:sz w:val="24"/>
                <w:szCs w:val="24"/>
                <w:lang w:eastAsia="ru-RU"/>
              </w:rPr>
              <w:t>17.12.2019 09:39:29 (MSK+00:00)</w:t>
            </w:r>
          </w:p>
        </w:tc>
      </w:tr>
    </w:tbl>
    <w:p w:rsidR="00792C90" w:rsidRPr="001537BB" w:rsidRDefault="00792C90" w:rsidP="00156F70">
      <w:pPr>
        <w:suppressAutoHyphens w:val="0"/>
        <w:rPr>
          <w:sz w:val="24"/>
          <w:szCs w:val="24"/>
          <w:lang w:eastAsia="ru-RU"/>
        </w:rPr>
      </w:pPr>
    </w:p>
    <w:p w:rsidR="00911A12" w:rsidRPr="001537B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1537B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Pr="001537BB">
        <w:rPr>
          <w:sz w:val="24"/>
          <w:szCs w:val="24"/>
        </w:rPr>
        <w:t xml:space="preserve">аукционе участников, принявших участие в </w:t>
      </w:r>
      <w:r w:rsidR="00295C8D" w:rsidRPr="001537BB">
        <w:rPr>
          <w:sz w:val="24"/>
          <w:szCs w:val="24"/>
        </w:rPr>
        <w:t>электронном</w:t>
      </w:r>
      <w:r w:rsidRPr="001537B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(ред. от 28.12.2013)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37BB">
        <w:rPr>
          <w:sz w:val="24"/>
          <w:szCs w:val="24"/>
        </w:rPr>
        <w:t xml:space="preserve"> электронном</w:t>
      </w:r>
      <w:r w:rsidRPr="001537BB">
        <w:rPr>
          <w:sz w:val="24"/>
          <w:szCs w:val="24"/>
        </w:rPr>
        <w:t xml:space="preserve"> аукционе</w:t>
      </w:r>
      <w:r w:rsidR="00E660C3" w:rsidRPr="001537BB">
        <w:rPr>
          <w:sz w:val="24"/>
          <w:szCs w:val="24"/>
        </w:rPr>
        <w:t>,</w:t>
      </w:r>
      <w:r w:rsidRPr="001537BB">
        <w:rPr>
          <w:sz w:val="24"/>
          <w:szCs w:val="24"/>
        </w:rPr>
        <w:t xml:space="preserve"> приняла решение:</w:t>
      </w:r>
      <w:proofErr w:type="gramEnd"/>
    </w:p>
    <w:p w:rsidR="00911A12" w:rsidRPr="001537BB" w:rsidRDefault="00911A12" w:rsidP="00911A12">
      <w:pPr>
        <w:jc w:val="both"/>
        <w:rPr>
          <w:sz w:val="24"/>
          <w:szCs w:val="24"/>
        </w:rPr>
      </w:pPr>
    </w:p>
    <w:p w:rsidR="00911A12" w:rsidRPr="001537BB" w:rsidRDefault="00911A12" w:rsidP="00911A12">
      <w:p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РЕШИЛИ:</w:t>
      </w:r>
    </w:p>
    <w:p w:rsidR="00911A12" w:rsidRPr="001537B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Вторые части заявок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="003E2DA2" w:rsidRPr="001537BB">
        <w:rPr>
          <w:sz w:val="24"/>
          <w:szCs w:val="24"/>
        </w:rPr>
        <w:t>аукционе участников</w:t>
      </w:r>
      <w:r w:rsidRPr="001537BB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Pr="001537BB" w:rsidRDefault="001537BB" w:rsidP="001537BB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1" w:tgtFrame="_blank" w:history="1">
              <w:r w:rsidRPr="001537B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"АЛЬФА-МЕД"</w:t>
              </w:r>
            </w:hyperlink>
          </w:p>
        </w:tc>
      </w:tr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Pr="001537BB" w:rsidRDefault="001537BB" w:rsidP="001537BB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2" w:tgtFrame="_blank" w:history="1">
              <w:r w:rsidRPr="001537BB">
                <w:rPr>
                  <w:rStyle w:val="a3"/>
                  <w:sz w:val="24"/>
                  <w:szCs w:val="24"/>
                </w:rPr>
                <w:t>ДРОЗДОВ АНДРЕЙ НИКОЛАЕВИЧ</w:t>
              </w:r>
            </w:hyperlink>
          </w:p>
        </w:tc>
      </w:tr>
    </w:tbl>
    <w:p w:rsidR="00911A12" w:rsidRPr="001537B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37B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и </w:t>
      </w:r>
      <w:r w:rsidRPr="001537BB">
        <w:rPr>
          <w:sz w:val="24"/>
          <w:szCs w:val="24"/>
        </w:rPr>
        <w:t>документацией об аукционе в электронной форме.</w:t>
      </w:r>
    </w:p>
    <w:p w:rsidR="004D3A64" w:rsidRPr="001537B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1537BB" w:rsidRDefault="002561EF" w:rsidP="002561EF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lastRenderedPageBreak/>
        <w:t xml:space="preserve">И.П. Федуняк – «за», </w:t>
      </w:r>
      <w:r w:rsidR="00594B7F" w:rsidRPr="001537BB">
        <w:rPr>
          <w:sz w:val="24"/>
          <w:szCs w:val="24"/>
        </w:rPr>
        <w:t>Яковлева А.В.</w:t>
      </w:r>
      <w:r w:rsidRPr="001537BB">
        <w:rPr>
          <w:sz w:val="24"/>
          <w:szCs w:val="24"/>
        </w:rPr>
        <w:t xml:space="preserve"> – «за», </w:t>
      </w:r>
      <w:r w:rsidR="00594B7F" w:rsidRPr="001537BB">
        <w:rPr>
          <w:sz w:val="24"/>
          <w:szCs w:val="24"/>
        </w:rPr>
        <w:t>Савинкова С.А.</w:t>
      </w:r>
      <w:r w:rsidRPr="001537BB">
        <w:rPr>
          <w:sz w:val="24"/>
          <w:szCs w:val="24"/>
        </w:rPr>
        <w:t xml:space="preserve"> – «за».</w:t>
      </w:r>
    </w:p>
    <w:p w:rsidR="00F25D64" w:rsidRPr="001537BB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1537B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37BB" w:rsidRDefault="00DE6872" w:rsidP="00295C8D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Признать победителем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 xml:space="preserve">аукциона участника аукциона с </w:t>
      </w:r>
      <w:r w:rsidR="00B66BD4" w:rsidRPr="001537BB">
        <w:rPr>
          <w:sz w:val="24"/>
          <w:szCs w:val="24"/>
        </w:rPr>
        <w:t>порядковым</w:t>
      </w:r>
      <w:r w:rsidRPr="001537BB">
        <w:rPr>
          <w:sz w:val="24"/>
          <w:szCs w:val="24"/>
        </w:rPr>
        <w:t xml:space="preserve"> номером заявки </w:t>
      </w:r>
      <w:r w:rsidRPr="001537BB">
        <w:rPr>
          <w:b/>
          <w:sz w:val="24"/>
          <w:szCs w:val="24"/>
        </w:rPr>
        <w:t>№</w:t>
      </w:r>
      <w:r w:rsidRPr="001537BB">
        <w:rPr>
          <w:sz w:val="24"/>
          <w:szCs w:val="24"/>
        </w:rPr>
        <w:t xml:space="preserve"> </w:t>
      </w:r>
      <w:r w:rsidR="001537BB" w:rsidRPr="001537BB">
        <w:rPr>
          <w:color w:val="000000"/>
          <w:sz w:val="24"/>
          <w:szCs w:val="24"/>
          <w:lang w:eastAsia="ru-RU"/>
        </w:rPr>
        <w:t>EA-37896</w:t>
      </w:r>
      <w:r w:rsidRPr="001537BB">
        <w:rPr>
          <w:b/>
          <w:sz w:val="24"/>
          <w:szCs w:val="24"/>
        </w:rPr>
        <w:t>–</w:t>
      </w:r>
      <w:r w:rsidR="004E572E" w:rsidRPr="001537BB">
        <w:rPr>
          <w:b/>
          <w:sz w:val="24"/>
          <w:szCs w:val="24"/>
        </w:rPr>
        <w:t xml:space="preserve"> </w:t>
      </w:r>
      <w:hyperlink r:id="rId13" w:tgtFrame="_blank" w:history="1">
        <w:r w:rsidR="001537BB" w:rsidRPr="001537BB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"АЛЬФА-МЕД"</w:t>
        </w:r>
      </w:hyperlink>
      <w:r w:rsidR="00EA2039" w:rsidRPr="001537BB">
        <w:rPr>
          <w:rStyle w:val="afa"/>
          <w:color w:val="000000"/>
          <w:sz w:val="24"/>
          <w:szCs w:val="24"/>
        </w:rPr>
        <w:t xml:space="preserve"> </w:t>
      </w:r>
      <w:r w:rsidR="00CA0599" w:rsidRPr="001537BB">
        <w:rPr>
          <w:rStyle w:val="afa"/>
          <w:sz w:val="24"/>
          <w:szCs w:val="24"/>
        </w:rPr>
        <w:t xml:space="preserve">- </w:t>
      </w:r>
      <w:r w:rsidRPr="001537BB">
        <w:rPr>
          <w:sz w:val="24"/>
          <w:szCs w:val="24"/>
        </w:rPr>
        <w:t xml:space="preserve">с ценой контракта </w:t>
      </w:r>
      <w:r w:rsidR="001537BB" w:rsidRPr="001537BB">
        <w:rPr>
          <w:b/>
          <w:sz w:val="24"/>
          <w:szCs w:val="24"/>
        </w:rPr>
        <w:t>4 725 363.26</w:t>
      </w:r>
      <w:r w:rsidR="001537BB" w:rsidRPr="001537BB">
        <w:rPr>
          <w:color w:val="000000"/>
          <w:sz w:val="24"/>
          <w:szCs w:val="24"/>
          <w:lang w:eastAsia="ru-RU"/>
        </w:rPr>
        <w:t xml:space="preserve"> </w:t>
      </w:r>
      <w:r w:rsidRPr="001537BB">
        <w:rPr>
          <w:b/>
          <w:sz w:val="24"/>
          <w:szCs w:val="24"/>
        </w:rPr>
        <w:t>руб.</w:t>
      </w:r>
    </w:p>
    <w:p w:rsidR="00DE6872" w:rsidRPr="001537B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1537BB" w:rsidRDefault="00594B7F" w:rsidP="00594B7F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1537B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37B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37B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1537BB">
        <w:rPr>
          <w:bCs/>
          <w:sz w:val="24"/>
          <w:szCs w:val="24"/>
        </w:rPr>
        <w:t>gz.lot-online.ru</w:t>
      </w:r>
      <w:proofErr w:type="spellEnd"/>
      <w:r w:rsidRPr="001537BB">
        <w:rPr>
          <w:bCs/>
          <w:sz w:val="24"/>
          <w:szCs w:val="24"/>
        </w:rPr>
        <w:t>.</w:t>
      </w:r>
    </w:p>
    <w:p w:rsidR="00C559C9" w:rsidRPr="001537B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37BB">
        <w:rPr>
          <w:sz w:val="24"/>
          <w:szCs w:val="24"/>
        </w:rPr>
        <w:t>аукциона</w:t>
      </w:r>
    </w:p>
    <w:p w:rsidR="00C559C9" w:rsidRPr="001537B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537B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Подписи:</w:t>
      </w:r>
    </w:p>
    <w:p w:rsidR="007773A3" w:rsidRPr="001537B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1537BB" w:rsidTr="000A7158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1537BB" w:rsidTr="007B6F27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4268B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7C56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35"/>
  </w:num>
  <w:num w:numId="36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974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759FD006-CA40-3236-9AB4-B06C00BA89A5?procedure=18105&amp;backurl=L3Byb2NlZHVyZS9wcm90b2NvbC9lZGl0P3Byb2NlZHVyZUlkPTE4MTA1JnR5cGU9RWxlY3Ryb25pY0F1Y3Rpb25SZXF1ZXN0RmluYWxQcm90b2NvbCZiYWNrdXJsPWFIUjBjSE02THk5bmVpNXNiM1F0YjI1c2FXNWxMbkoxTDJWMGNGOW1jbTl1ZEM5d2NtOWpaV1IxY21VdmJHbHpkRDlyWlhsM2IzSmtjejB3TXpNNE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6F1DAA4-3BDC-51C2-BEBF-56483F594102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59FD006-CA40-3236-9AB4-B06C00BA89A5?procedure=18105&amp;backurl=L3Byb2NlZHVyZS9wcm90b2NvbC9lZGl0P3Byb2NlZHVyZUlkPTE4MTA1JnR5cGU9RWxlY3Ryb25pY0F1Y3Rpb25SZXF1ZXN0RmluYWxQcm90b2NvbCZiYWNrdXJsPWFIUjBjSE02THk5bmVpNXNiM1F0YjI1c2FXNWxMbkoxTDJWMGNGOW1jbTl1ZEM5d2NtOWpaV1IxY21VdmJHbHpkRDlyWlhsM2IzSmtjejB3TXpNN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A6F1DAA4-3BDC-51C2-BEBF-56483F594102?procedure=18102&amp;backurl=L3Byb2NlZHVyZS9wcm90b2NvbC9lZGl0P3Byb2NlZHVyZUlkPTE4MTAyJnR5cGU9RWxlY3Ryb25pY0F1Y3Rpb25SZXF1ZXN0RmluYWxQcm90b2NvbCZiYWNrdXJsPWFIUjBjSE02THk5bmVpNXNiM1F0YjI1c2FXNWxMbkoxTDJWMGNGOW1jbTl1ZEM5d2NtOWpaV1IxY21VdmJHbHpkRDl6ZEdGMGRYTTlZMjl0YldsemMybHZia052YlcxdmJpWnJaWGwzYjNKa2N6MHdNREF6TXpV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59FD006-CA40-3236-9AB4-B06C00BA89A5?procedure=18105&amp;backurl=L3Byb2NlZHVyZS9wcm90b2NvbC9lZGl0P3Byb2NlZHVyZUlkPTE4MTA1JnR5cGU9RWxlY3Ryb25pY0F1Y3Rpb25SZXF1ZXN0RmluYWxQcm90b2NvbCZiYWNrdXJsPWFIUjBjSE02THk5bmVpNXNiM1F0YjI1c2FXNWxMbkoxTDJWMGNGOW1jbTl1ZEM5d2NtOWpaV1IxY21VdmJHbHpkRDlyWlhsM2IzSmtjejB3TXpNNEpuQmxjbk52Ym1Gc1BYUnlkV1VtY0dGblpUMHhKbk52Y25ROU1TWnpiM0owUkdseVpXTjBhVzl1UFVGVFF5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715DF-F61C-4864-BBFE-756B4C3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2019-12-19T06:32:00Z</cp:lastPrinted>
  <dcterms:created xsi:type="dcterms:W3CDTF">2019-12-19T06:34:00Z</dcterms:created>
  <dcterms:modified xsi:type="dcterms:W3CDTF">2019-12-19T06:34:00Z</dcterms:modified>
</cp:coreProperties>
</file>