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537BB" w:rsidRDefault="0044268B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34126" w:rsidRPr="00E1621B" w:rsidRDefault="00834126" w:rsidP="00834126">
      <w:pPr>
        <w:pStyle w:val="4"/>
        <w:spacing w:before="0" w:after="0"/>
        <w:jc w:val="center"/>
        <w:rPr>
          <w:i/>
          <w:sz w:val="24"/>
          <w:szCs w:val="24"/>
        </w:rPr>
      </w:pPr>
      <w:r w:rsidRPr="00E1621B">
        <w:rPr>
          <w:i/>
          <w:sz w:val="24"/>
          <w:szCs w:val="24"/>
        </w:rPr>
        <w:t xml:space="preserve">Извещение № </w:t>
      </w:r>
      <w:r w:rsidRPr="00E1621B">
        <w:rPr>
          <w:color w:val="000000"/>
          <w:sz w:val="24"/>
          <w:szCs w:val="24"/>
          <w:shd w:val="clear" w:color="auto" w:fill="FFFFFF"/>
        </w:rPr>
        <w:t>0372200168119000345</w:t>
      </w:r>
    </w:p>
    <w:p w:rsidR="00834126" w:rsidRPr="00E1621B" w:rsidRDefault="00834126" w:rsidP="00834126">
      <w:pPr>
        <w:pStyle w:val="4"/>
        <w:spacing w:before="0" w:after="0"/>
        <w:jc w:val="center"/>
        <w:rPr>
          <w:i/>
          <w:sz w:val="24"/>
          <w:szCs w:val="24"/>
        </w:rPr>
      </w:pPr>
      <w:r w:rsidRPr="00E1621B">
        <w:rPr>
          <w:i/>
          <w:sz w:val="24"/>
          <w:szCs w:val="24"/>
        </w:rPr>
        <w:t>ИКЗ в ПГ: 192782566168578420100103670010000000</w:t>
      </w:r>
    </w:p>
    <w:p w:rsidR="00834126" w:rsidRPr="00E1621B" w:rsidRDefault="00834126" w:rsidP="00834126">
      <w:pPr>
        <w:pStyle w:val="4"/>
        <w:spacing w:before="0" w:after="0"/>
        <w:jc w:val="center"/>
        <w:rPr>
          <w:sz w:val="24"/>
          <w:szCs w:val="24"/>
        </w:rPr>
      </w:pPr>
      <w:r w:rsidRPr="00E1621B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834126" w:rsidRPr="00E1621B" w:rsidRDefault="00834126" w:rsidP="0083412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1621B">
        <w:rPr>
          <w:b w:val="0"/>
          <w:sz w:val="24"/>
          <w:szCs w:val="24"/>
        </w:rPr>
        <w:t xml:space="preserve">1. Наименование предмета аукциона: </w:t>
      </w:r>
    </w:p>
    <w:p w:rsidR="00834126" w:rsidRPr="00E1621B" w:rsidRDefault="00834126" w:rsidP="00834126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«Поставка </w:t>
      </w:r>
      <w:r w:rsidRPr="00E1621B">
        <w:rPr>
          <w:color w:val="000000"/>
          <w:sz w:val="24"/>
          <w:szCs w:val="24"/>
          <w:shd w:val="clear" w:color="auto" w:fill="FFFFFF"/>
        </w:rPr>
        <w:t> хозяйственных товаров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1621B">
        <w:rPr>
          <w:sz w:val="24"/>
          <w:szCs w:val="24"/>
        </w:rPr>
        <w:t>».</w:t>
      </w:r>
    </w:p>
    <w:p w:rsidR="00834126" w:rsidRPr="00E1621B" w:rsidRDefault="00834126" w:rsidP="00834126">
      <w:pPr>
        <w:jc w:val="both"/>
        <w:rPr>
          <w:b/>
          <w:i/>
          <w:sz w:val="24"/>
          <w:szCs w:val="24"/>
          <w:u w:val="single"/>
        </w:rPr>
      </w:pPr>
      <w:r w:rsidRPr="00E1621B">
        <w:rPr>
          <w:sz w:val="24"/>
          <w:szCs w:val="24"/>
        </w:rPr>
        <w:tab/>
        <w:t>Начальная максимальная цена контракта</w:t>
      </w:r>
      <w:r w:rsidRPr="00E1621B">
        <w:rPr>
          <w:b/>
          <w:i/>
          <w:sz w:val="24"/>
          <w:szCs w:val="24"/>
          <w:u w:val="single"/>
        </w:rPr>
        <w:t xml:space="preserve">: </w:t>
      </w:r>
      <w:r w:rsidRPr="00E1621B">
        <w:rPr>
          <w:b/>
          <w:i/>
          <w:sz w:val="24"/>
          <w:szCs w:val="24"/>
          <w:u w:val="single"/>
        </w:rPr>
        <w:br/>
        <w:t>2 122 003.72 (Два миллиона сто двадцать две тысячи три рубля 72 копейки).</w:t>
      </w:r>
    </w:p>
    <w:p w:rsidR="00663516" w:rsidRPr="00E1621B" w:rsidRDefault="00663516" w:rsidP="000A7158">
      <w:pPr>
        <w:jc w:val="center"/>
        <w:rPr>
          <w:b/>
          <w:bCs/>
          <w:sz w:val="24"/>
          <w:szCs w:val="24"/>
        </w:rPr>
      </w:pPr>
      <w:r w:rsidRPr="00E1621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E1621B">
        <w:rPr>
          <w:sz w:val="24"/>
          <w:szCs w:val="24"/>
          <w:u w:val="single"/>
        </w:rPr>
        <w:t>19</w:t>
      </w:r>
      <w:r w:rsidR="000A7158" w:rsidRPr="00E1621B">
        <w:rPr>
          <w:sz w:val="24"/>
          <w:szCs w:val="24"/>
          <w:u w:val="single"/>
        </w:rPr>
        <w:t xml:space="preserve"> декабря</w:t>
      </w:r>
      <w:r w:rsidR="00E62985" w:rsidRPr="00E1621B">
        <w:rPr>
          <w:sz w:val="24"/>
          <w:szCs w:val="24"/>
          <w:u w:val="single"/>
        </w:rPr>
        <w:t xml:space="preserve"> 201</w:t>
      </w:r>
      <w:r w:rsidR="003A5082" w:rsidRPr="00E1621B">
        <w:rPr>
          <w:sz w:val="24"/>
          <w:szCs w:val="24"/>
          <w:u w:val="single"/>
        </w:rPr>
        <w:t>9</w:t>
      </w:r>
      <w:r w:rsidRPr="00E1621B">
        <w:rPr>
          <w:sz w:val="24"/>
          <w:szCs w:val="24"/>
          <w:u w:val="single"/>
        </w:rPr>
        <w:t xml:space="preserve"> года </w:t>
      </w:r>
      <w:r w:rsidRPr="00E1621B">
        <w:rPr>
          <w:sz w:val="24"/>
          <w:szCs w:val="24"/>
        </w:rPr>
        <w:t>по адресу: г.</w:t>
      </w:r>
      <w:r w:rsidR="00B31611" w:rsidRPr="00E1621B">
        <w:rPr>
          <w:sz w:val="24"/>
          <w:szCs w:val="24"/>
        </w:rPr>
        <w:t xml:space="preserve"> </w:t>
      </w:r>
      <w:r w:rsidRPr="00E1621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1621B" w:rsidRDefault="00663516" w:rsidP="00663516">
      <w:pPr>
        <w:ind w:firstLine="709"/>
        <w:jc w:val="both"/>
        <w:rPr>
          <w:sz w:val="24"/>
          <w:szCs w:val="24"/>
        </w:rPr>
      </w:pPr>
      <w:r w:rsidRPr="00E1621B">
        <w:rPr>
          <w:sz w:val="24"/>
          <w:szCs w:val="24"/>
        </w:rPr>
        <w:t>3. На заседании комиссии присутствовали:</w:t>
      </w:r>
    </w:p>
    <w:p w:rsidR="00663516" w:rsidRPr="00E1621B" w:rsidRDefault="00663516" w:rsidP="00663516">
      <w:pPr>
        <w:pStyle w:val="af9"/>
        <w:jc w:val="both"/>
        <w:rPr>
          <w:sz w:val="24"/>
          <w:szCs w:val="24"/>
        </w:rPr>
      </w:pPr>
      <w:r w:rsidRPr="00E1621B">
        <w:rPr>
          <w:sz w:val="24"/>
          <w:szCs w:val="24"/>
          <w:u w:val="single"/>
        </w:rPr>
        <w:t>Председатель комиссии</w:t>
      </w:r>
      <w:r w:rsidRPr="00E1621B">
        <w:rPr>
          <w:sz w:val="24"/>
          <w:szCs w:val="24"/>
        </w:rPr>
        <w:t>:</w:t>
      </w:r>
    </w:p>
    <w:p w:rsidR="00594B7F" w:rsidRPr="00E162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1621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E162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1621B">
        <w:rPr>
          <w:rFonts w:eastAsia="Arial"/>
          <w:sz w:val="24"/>
          <w:szCs w:val="24"/>
          <w:u w:val="single"/>
        </w:rPr>
        <w:t>Члены комиссии</w:t>
      </w:r>
      <w:r w:rsidRPr="00E1621B">
        <w:rPr>
          <w:rFonts w:eastAsia="Arial"/>
          <w:sz w:val="24"/>
          <w:szCs w:val="24"/>
        </w:rPr>
        <w:t>:</w:t>
      </w:r>
    </w:p>
    <w:p w:rsidR="00594B7F" w:rsidRPr="00E162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1621B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E162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1621B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0A7158" w:rsidRPr="00E1621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E1621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621B">
        <w:rPr>
          <w:sz w:val="24"/>
          <w:szCs w:val="24"/>
          <w:u w:val="single"/>
        </w:rPr>
        <w:t>Секретарь комиссии:</w:t>
      </w:r>
    </w:p>
    <w:p w:rsidR="00663516" w:rsidRPr="00E1621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1621B">
        <w:rPr>
          <w:sz w:val="24"/>
          <w:szCs w:val="24"/>
        </w:rPr>
        <w:t>Кондратьева Юлия Михайловна</w:t>
      </w:r>
      <w:r w:rsidR="00663516" w:rsidRPr="00E1621B">
        <w:rPr>
          <w:sz w:val="24"/>
          <w:szCs w:val="24"/>
        </w:rPr>
        <w:t xml:space="preserve"> – </w:t>
      </w:r>
      <w:r w:rsidR="007F3323" w:rsidRPr="00E1621B">
        <w:rPr>
          <w:sz w:val="24"/>
          <w:szCs w:val="24"/>
        </w:rPr>
        <w:t>начальник отдела организации закупок</w:t>
      </w:r>
    </w:p>
    <w:p w:rsidR="00663516" w:rsidRPr="00E1621B" w:rsidRDefault="00663516" w:rsidP="00663516">
      <w:pPr>
        <w:ind w:left="720"/>
        <w:jc w:val="both"/>
        <w:rPr>
          <w:sz w:val="24"/>
          <w:szCs w:val="24"/>
        </w:rPr>
      </w:pPr>
      <w:r w:rsidRPr="00E1621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1621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1621B" w:rsidRDefault="00663516" w:rsidP="00663516">
      <w:pPr>
        <w:jc w:val="center"/>
        <w:rPr>
          <w:sz w:val="24"/>
          <w:szCs w:val="24"/>
        </w:rPr>
      </w:pPr>
      <w:r w:rsidRPr="00E1621B">
        <w:rPr>
          <w:sz w:val="24"/>
          <w:szCs w:val="24"/>
        </w:rPr>
        <w:t>ПОВЕСТКА ДНЯ:</w:t>
      </w:r>
    </w:p>
    <w:p w:rsidR="00663516" w:rsidRPr="00E1621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1621B">
        <w:rPr>
          <w:b/>
          <w:sz w:val="24"/>
          <w:szCs w:val="24"/>
        </w:rPr>
        <w:t>«</w:t>
      </w:r>
      <w:r w:rsidR="0066781D" w:rsidRPr="00E1621B">
        <w:rPr>
          <w:color w:val="000000"/>
          <w:sz w:val="24"/>
          <w:szCs w:val="24"/>
        </w:rPr>
        <w:t xml:space="preserve">Поставку </w:t>
      </w:r>
      <w:r w:rsidR="001B2BE5" w:rsidRPr="00E1621B">
        <w:rPr>
          <w:color w:val="000000"/>
          <w:sz w:val="24"/>
          <w:szCs w:val="24"/>
          <w:shd w:val="clear" w:color="auto" w:fill="FFFFFF"/>
        </w:rPr>
        <w:t>хозяйственных товаров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E1621B">
        <w:rPr>
          <w:color w:val="000000"/>
          <w:sz w:val="24"/>
          <w:szCs w:val="24"/>
          <w:shd w:val="clear" w:color="auto" w:fill="FFFFFF"/>
        </w:rPr>
        <w:t>»</w:t>
      </w:r>
      <w:r w:rsidRPr="00E1621B">
        <w:rPr>
          <w:sz w:val="24"/>
          <w:szCs w:val="24"/>
        </w:rPr>
        <w:t>.</w:t>
      </w:r>
    </w:p>
    <w:p w:rsidR="00663516" w:rsidRPr="00E1621B" w:rsidRDefault="00663516" w:rsidP="00663516">
      <w:pPr>
        <w:ind w:firstLine="709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E1621B">
        <w:rPr>
          <w:sz w:val="24"/>
          <w:szCs w:val="24"/>
          <w:u w:val="single"/>
        </w:rPr>
        <w:t>1</w:t>
      </w:r>
      <w:r w:rsidR="00594B7F" w:rsidRPr="00E1621B">
        <w:rPr>
          <w:sz w:val="24"/>
          <w:szCs w:val="24"/>
          <w:u w:val="single"/>
        </w:rPr>
        <w:t>6</w:t>
      </w:r>
      <w:r w:rsidR="000A7158" w:rsidRPr="00E1621B">
        <w:rPr>
          <w:sz w:val="24"/>
          <w:szCs w:val="24"/>
          <w:u w:val="single"/>
        </w:rPr>
        <w:t xml:space="preserve"> декабря 2019</w:t>
      </w:r>
      <w:r w:rsidRPr="00E1621B">
        <w:rPr>
          <w:sz w:val="24"/>
          <w:szCs w:val="24"/>
          <w:u w:val="single"/>
        </w:rPr>
        <w:t xml:space="preserve"> года</w:t>
      </w:r>
      <w:r w:rsidRPr="00E1621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1621B">
        <w:rPr>
          <w:b/>
          <w:sz w:val="24"/>
          <w:szCs w:val="24"/>
        </w:rPr>
        <w:t>№№</w:t>
      </w:r>
      <w:r w:rsidR="00E62985" w:rsidRPr="00E1621B">
        <w:rPr>
          <w:b/>
          <w:bCs/>
          <w:sz w:val="24"/>
          <w:szCs w:val="24"/>
        </w:rPr>
        <w:t xml:space="preserve"> </w:t>
      </w:r>
      <w:r w:rsidR="006554A2" w:rsidRPr="00E1621B">
        <w:rPr>
          <w:color w:val="000000"/>
          <w:sz w:val="24"/>
          <w:szCs w:val="24"/>
          <w:shd w:val="clear" w:color="auto" w:fill="F9F9F9"/>
        </w:rPr>
        <w:t>EA-37970</w:t>
      </w:r>
      <w:r w:rsidR="006554A2" w:rsidRPr="00E1621B">
        <w:rPr>
          <w:color w:val="000000"/>
          <w:sz w:val="24"/>
          <w:szCs w:val="24"/>
        </w:rPr>
        <w:t xml:space="preserve">, </w:t>
      </w:r>
      <w:r w:rsidR="006554A2" w:rsidRPr="00E1621B">
        <w:rPr>
          <w:color w:val="000000"/>
          <w:sz w:val="24"/>
          <w:szCs w:val="24"/>
          <w:lang w:eastAsia="ru-RU"/>
        </w:rPr>
        <w:t>EA-37992</w:t>
      </w:r>
      <w:r w:rsidR="000A7158" w:rsidRPr="00E1621B">
        <w:rPr>
          <w:sz w:val="24"/>
          <w:szCs w:val="24"/>
        </w:rPr>
        <w:t xml:space="preserve"> </w:t>
      </w:r>
      <w:r w:rsidRPr="00E1621B">
        <w:rPr>
          <w:sz w:val="24"/>
          <w:szCs w:val="24"/>
        </w:rPr>
        <w:t>(Протокол № 1 от</w:t>
      </w:r>
      <w:r w:rsidRPr="00E1621B">
        <w:rPr>
          <w:sz w:val="24"/>
          <w:szCs w:val="24"/>
          <w:u w:val="single"/>
        </w:rPr>
        <w:t xml:space="preserve"> </w:t>
      </w:r>
      <w:r w:rsidR="00594B7F" w:rsidRPr="00E1621B">
        <w:rPr>
          <w:sz w:val="24"/>
          <w:szCs w:val="24"/>
          <w:u w:val="single"/>
        </w:rPr>
        <w:t>16</w:t>
      </w:r>
      <w:r w:rsidR="000A7158" w:rsidRPr="00E1621B">
        <w:rPr>
          <w:sz w:val="24"/>
          <w:szCs w:val="24"/>
          <w:u w:val="single"/>
        </w:rPr>
        <w:t xml:space="preserve"> декабря </w:t>
      </w:r>
      <w:r w:rsidR="003A5082" w:rsidRPr="00E1621B">
        <w:rPr>
          <w:sz w:val="24"/>
          <w:szCs w:val="24"/>
          <w:u w:val="single"/>
        </w:rPr>
        <w:t>2019</w:t>
      </w:r>
      <w:r w:rsidRPr="00E1621B">
        <w:rPr>
          <w:sz w:val="24"/>
          <w:szCs w:val="24"/>
          <w:u w:val="single"/>
        </w:rPr>
        <w:t xml:space="preserve"> года</w:t>
      </w:r>
      <w:r w:rsidRPr="00E1621B">
        <w:rPr>
          <w:sz w:val="24"/>
          <w:szCs w:val="24"/>
        </w:rPr>
        <w:t>).</w:t>
      </w:r>
    </w:p>
    <w:p w:rsidR="00663516" w:rsidRPr="00E1621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E1621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E1621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E1621B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E1621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1621B">
          <w:rPr>
            <w:rStyle w:val="a3"/>
            <w:sz w:val="24"/>
            <w:szCs w:val="24"/>
            <w:lang w:val="en-US"/>
          </w:rPr>
          <w:t>http</w:t>
        </w:r>
        <w:r w:rsidR="00E01444" w:rsidRPr="00E1621B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E1621B">
          <w:rPr>
            <w:rStyle w:val="a3"/>
            <w:sz w:val="24"/>
            <w:szCs w:val="24"/>
          </w:rPr>
          <w:t>gz.lot-online.ru</w:t>
        </w:r>
        <w:proofErr w:type="spellEnd"/>
      </w:hyperlink>
    </w:p>
    <w:p w:rsidR="001B2BE5" w:rsidRPr="00E1621B" w:rsidRDefault="001B2BE5" w:rsidP="001B2BE5">
      <w:pPr>
        <w:shd w:val="clear" w:color="auto" w:fill="FFFFFF"/>
        <w:rPr>
          <w:color w:val="333333"/>
          <w:sz w:val="24"/>
          <w:szCs w:val="24"/>
        </w:rPr>
      </w:pPr>
      <w:r w:rsidRPr="00E1621B">
        <w:rPr>
          <w:color w:val="333333"/>
          <w:sz w:val="24"/>
          <w:szCs w:val="24"/>
        </w:rPr>
        <w:t>Время начала</w:t>
      </w:r>
    </w:p>
    <w:p w:rsidR="001B2BE5" w:rsidRPr="00E1621B" w:rsidRDefault="001B2BE5" w:rsidP="001B2BE5">
      <w:pPr>
        <w:shd w:val="clear" w:color="auto" w:fill="FFFFFF"/>
        <w:rPr>
          <w:color w:val="000000"/>
          <w:sz w:val="24"/>
          <w:szCs w:val="24"/>
        </w:rPr>
      </w:pPr>
      <w:r w:rsidRPr="00E1621B">
        <w:rPr>
          <w:color w:val="000000"/>
          <w:sz w:val="24"/>
          <w:szCs w:val="24"/>
        </w:rPr>
        <w:t>17.12.2019 10:00:00 (MSK+00:00)</w:t>
      </w:r>
    </w:p>
    <w:p w:rsidR="001B2BE5" w:rsidRPr="00E1621B" w:rsidRDefault="001B2BE5" w:rsidP="001B2BE5">
      <w:pPr>
        <w:shd w:val="clear" w:color="auto" w:fill="FFFFFF"/>
        <w:rPr>
          <w:color w:val="333333"/>
          <w:sz w:val="24"/>
          <w:szCs w:val="24"/>
        </w:rPr>
      </w:pPr>
      <w:r w:rsidRPr="00E1621B">
        <w:rPr>
          <w:color w:val="333333"/>
          <w:sz w:val="24"/>
          <w:szCs w:val="24"/>
        </w:rPr>
        <w:t>Время завершения</w:t>
      </w:r>
    </w:p>
    <w:p w:rsidR="001B2BE5" w:rsidRPr="00E1621B" w:rsidRDefault="001B2BE5" w:rsidP="001B2BE5">
      <w:pPr>
        <w:shd w:val="clear" w:color="auto" w:fill="FFFFFF"/>
        <w:rPr>
          <w:color w:val="000000"/>
          <w:sz w:val="24"/>
          <w:szCs w:val="24"/>
        </w:rPr>
      </w:pPr>
      <w:r w:rsidRPr="00E1621B">
        <w:rPr>
          <w:color w:val="000000"/>
          <w:sz w:val="24"/>
          <w:szCs w:val="24"/>
        </w:rPr>
        <w:t>17.12.2019 11:46:09 (MSK+00:00)</w:t>
      </w:r>
    </w:p>
    <w:p w:rsidR="00911A12" w:rsidRPr="00E1621B" w:rsidRDefault="001B2BE5" w:rsidP="001B2BE5">
      <w:pPr>
        <w:ind w:firstLine="708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 </w:t>
      </w:r>
      <w:r w:rsidR="00911A12" w:rsidRPr="00E1621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1621B">
          <w:rPr>
            <w:rStyle w:val="a3"/>
            <w:sz w:val="24"/>
            <w:szCs w:val="24"/>
            <w:lang w:val="en-US"/>
          </w:rPr>
          <w:t>http</w:t>
        </w:r>
        <w:r w:rsidR="00E01444" w:rsidRPr="00E1621B">
          <w:rPr>
            <w:rStyle w:val="a3"/>
            <w:sz w:val="24"/>
            <w:szCs w:val="24"/>
          </w:rPr>
          <w:t>://</w:t>
        </w:r>
        <w:proofErr w:type="spellStart"/>
        <w:r w:rsidR="00E01444" w:rsidRPr="00E1621B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E1621B">
          <w:rPr>
            <w:rStyle w:val="a3"/>
            <w:sz w:val="24"/>
            <w:szCs w:val="24"/>
          </w:rPr>
          <w:t>.</w:t>
        </w:r>
        <w:r w:rsidR="00E01444" w:rsidRPr="00E1621B">
          <w:rPr>
            <w:rStyle w:val="a3"/>
            <w:sz w:val="24"/>
            <w:szCs w:val="24"/>
            <w:lang w:val="en-US"/>
          </w:rPr>
          <w:t>lot</w:t>
        </w:r>
        <w:r w:rsidR="00E01444" w:rsidRPr="00E1621B">
          <w:rPr>
            <w:rStyle w:val="a3"/>
            <w:sz w:val="24"/>
            <w:szCs w:val="24"/>
          </w:rPr>
          <w:t>-</w:t>
        </w:r>
        <w:r w:rsidR="00E01444" w:rsidRPr="00E1621B">
          <w:rPr>
            <w:rStyle w:val="a3"/>
            <w:sz w:val="24"/>
            <w:szCs w:val="24"/>
            <w:lang w:val="en-US"/>
          </w:rPr>
          <w:t>online</w:t>
        </w:r>
        <w:r w:rsidR="00E01444" w:rsidRPr="00E1621B">
          <w:rPr>
            <w:rStyle w:val="a3"/>
            <w:sz w:val="24"/>
            <w:szCs w:val="24"/>
          </w:rPr>
          <w:t>.</w:t>
        </w:r>
        <w:proofErr w:type="spellStart"/>
        <w:r w:rsidR="00E01444" w:rsidRPr="00E1621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E1621B">
        <w:rPr>
          <w:sz w:val="24"/>
          <w:szCs w:val="24"/>
        </w:rPr>
        <w:t xml:space="preserve"> представлены вторые части от </w:t>
      </w:r>
      <w:r w:rsidR="001537BB" w:rsidRPr="00E1621B">
        <w:rPr>
          <w:sz w:val="24"/>
          <w:szCs w:val="24"/>
        </w:rPr>
        <w:t>2</w:t>
      </w:r>
      <w:r w:rsidR="000A7158" w:rsidRPr="00E1621B">
        <w:rPr>
          <w:sz w:val="24"/>
          <w:szCs w:val="24"/>
        </w:rPr>
        <w:t xml:space="preserve"> </w:t>
      </w:r>
      <w:r w:rsidR="00746C91" w:rsidRPr="00E1621B">
        <w:rPr>
          <w:b/>
          <w:sz w:val="24"/>
          <w:szCs w:val="24"/>
        </w:rPr>
        <w:t>(</w:t>
      </w:r>
      <w:r w:rsidR="001537BB" w:rsidRPr="00E1621B">
        <w:rPr>
          <w:b/>
          <w:sz w:val="24"/>
          <w:szCs w:val="24"/>
        </w:rPr>
        <w:t>двух</w:t>
      </w:r>
      <w:r w:rsidR="00911A12" w:rsidRPr="00E1621B">
        <w:rPr>
          <w:b/>
          <w:sz w:val="24"/>
          <w:szCs w:val="24"/>
        </w:rPr>
        <w:t>)</w:t>
      </w:r>
      <w:r w:rsidR="00911A12" w:rsidRPr="00E1621B">
        <w:rPr>
          <w:sz w:val="24"/>
          <w:szCs w:val="24"/>
        </w:rPr>
        <w:t xml:space="preserve"> участник</w:t>
      </w:r>
      <w:r w:rsidR="00792C90" w:rsidRPr="00E1621B">
        <w:rPr>
          <w:sz w:val="24"/>
          <w:szCs w:val="24"/>
        </w:rPr>
        <w:t>ов</w:t>
      </w:r>
      <w:r w:rsidR="00911A12" w:rsidRPr="00E1621B">
        <w:rPr>
          <w:sz w:val="24"/>
          <w:szCs w:val="24"/>
        </w:rPr>
        <w:t>, принявш</w:t>
      </w:r>
      <w:r w:rsidR="00792C90" w:rsidRPr="00E1621B">
        <w:rPr>
          <w:sz w:val="24"/>
          <w:szCs w:val="24"/>
        </w:rPr>
        <w:t>их</w:t>
      </w:r>
      <w:r w:rsidR="00911A12" w:rsidRPr="00E1621B">
        <w:rPr>
          <w:sz w:val="24"/>
          <w:szCs w:val="24"/>
        </w:rPr>
        <w:t xml:space="preserve"> участие в </w:t>
      </w:r>
      <w:r w:rsidR="00E660C3" w:rsidRPr="00E1621B">
        <w:rPr>
          <w:sz w:val="24"/>
          <w:szCs w:val="24"/>
        </w:rPr>
        <w:t>электронном аукционе</w:t>
      </w:r>
      <w:r w:rsidR="00911A12" w:rsidRPr="00E1621B">
        <w:rPr>
          <w:sz w:val="24"/>
          <w:szCs w:val="24"/>
        </w:rPr>
        <w:t>.</w:t>
      </w:r>
    </w:p>
    <w:p w:rsidR="00911A12" w:rsidRPr="00E1621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E1621B" w:rsidTr="000A7158">
        <w:trPr>
          <w:jc w:val="center"/>
        </w:trPr>
        <w:tc>
          <w:tcPr>
            <w:tcW w:w="1580" w:type="dxa"/>
            <w:vAlign w:val="center"/>
          </w:tcPr>
          <w:p w:rsidR="00163759" w:rsidRPr="00E1621B" w:rsidRDefault="00B66BD4" w:rsidP="00163759">
            <w:pPr>
              <w:jc w:val="center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Порядковый</w:t>
            </w:r>
            <w:r w:rsidR="00163759" w:rsidRPr="00E1621B">
              <w:rPr>
                <w:sz w:val="24"/>
                <w:szCs w:val="24"/>
              </w:rPr>
              <w:t xml:space="preserve"> </w:t>
            </w:r>
          </w:p>
          <w:p w:rsidR="00107CF6" w:rsidRPr="00E1621B" w:rsidRDefault="00163759" w:rsidP="00163759">
            <w:pPr>
              <w:jc w:val="center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 xml:space="preserve">номер заявки </w:t>
            </w:r>
            <w:r w:rsidR="00107CF6" w:rsidRPr="00E1621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E1621B" w:rsidRDefault="00107CF6" w:rsidP="0071215F">
            <w:pPr>
              <w:jc w:val="center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E1621B" w:rsidRDefault="00107CF6" w:rsidP="0071215F">
            <w:pPr>
              <w:jc w:val="center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E1621B" w:rsidRDefault="00107CF6" w:rsidP="0071215F">
            <w:pPr>
              <w:jc w:val="center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ИНН</w:t>
            </w:r>
          </w:p>
        </w:tc>
      </w:tr>
      <w:tr w:rsidR="001A601B" w:rsidRPr="00E1621B" w:rsidTr="000A7158">
        <w:trPr>
          <w:trHeight w:val="720"/>
          <w:jc w:val="center"/>
        </w:trPr>
        <w:tc>
          <w:tcPr>
            <w:tcW w:w="1580" w:type="dxa"/>
          </w:tcPr>
          <w:p w:rsidR="001A601B" w:rsidRPr="00E1621B" w:rsidRDefault="001B2BE5" w:rsidP="000A7158">
            <w:pPr>
              <w:pStyle w:val="af2"/>
              <w:rPr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  <w:shd w:val="clear" w:color="auto" w:fill="F9F9F9"/>
              </w:rPr>
              <w:t>EA-37978</w:t>
            </w:r>
          </w:p>
        </w:tc>
        <w:tc>
          <w:tcPr>
            <w:tcW w:w="3240" w:type="dxa"/>
          </w:tcPr>
          <w:p w:rsidR="001A601B" w:rsidRPr="00E1621B" w:rsidRDefault="001B2BE5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АНИСИМОВ ВАСИЛИЙ АЛЕКСАНДРОВИЧ</w:t>
              </w:r>
            </w:hyperlink>
          </w:p>
        </w:tc>
        <w:tc>
          <w:tcPr>
            <w:tcW w:w="2828" w:type="dxa"/>
            <w:vAlign w:val="center"/>
          </w:tcPr>
          <w:p w:rsidR="001A601B" w:rsidRPr="00E1621B" w:rsidRDefault="001B2BE5" w:rsidP="0028404A">
            <w:pPr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br/>
            </w:r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 xml:space="preserve">196620, г Санкт-Петербург, г Павловск, </w:t>
            </w:r>
            <w:proofErr w:type="spellStart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spellEnd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 xml:space="preserve"> Конюшенная, д.16/13, кв.19</w:t>
            </w:r>
          </w:p>
        </w:tc>
        <w:tc>
          <w:tcPr>
            <w:tcW w:w="1698" w:type="dxa"/>
          </w:tcPr>
          <w:p w:rsidR="001A601B" w:rsidRPr="00E1621B" w:rsidRDefault="001537BB" w:rsidP="000A7158">
            <w:pPr>
              <w:pStyle w:val="af2"/>
              <w:rPr>
                <w:sz w:val="24"/>
                <w:szCs w:val="24"/>
              </w:rPr>
            </w:pPr>
            <w:r w:rsidRPr="00E1621B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1B2BE5" w:rsidRPr="00E1621B">
              <w:rPr>
                <w:color w:val="333333"/>
                <w:sz w:val="24"/>
                <w:szCs w:val="24"/>
                <w:shd w:val="clear" w:color="auto" w:fill="F9F9F9"/>
              </w:rPr>
              <w:t>781419243324</w:t>
            </w:r>
          </w:p>
        </w:tc>
      </w:tr>
      <w:tr w:rsidR="001B2BE5" w:rsidRPr="00E1621B" w:rsidTr="000A7158">
        <w:trPr>
          <w:trHeight w:val="720"/>
          <w:jc w:val="center"/>
        </w:trPr>
        <w:tc>
          <w:tcPr>
            <w:tcW w:w="1580" w:type="dxa"/>
          </w:tcPr>
          <w:p w:rsidR="001B2BE5" w:rsidRPr="00E1621B" w:rsidRDefault="001B2BE5" w:rsidP="000A7158">
            <w:pPr>
              <w:pStyle w:val="af2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1621B">
              <w:rPr>
                <w:color w:val="000000"/>
                <w:sz w:val="24"/>
                <w:szCs w:val="24"/>
                <w:shd w:val="clear" w:color="auto" w:fill="FFFFFF"/>
              </w:rPr>
              <w:t>EA-37958</w:t>
            </w:r>
          </w:p>
        </w:tc>
        <w:tc>
          <w:tcPr>
            <w:tcW w:w="3240" w:type="dxa"/>
          </w:tcPr>
          <w:p w:rsidR="001B2BE5" w:rsidRPr="00E1621B" w:rsidRDefault="001B2BE5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  <w:tc>
          <w:tcPr>
            <w:tcW w:w="2828" w:type="dxa"/>
            <w:vAlign w:val="center"/>
          </w:tcPr>
          <w:p w:rsidR="001B2BE5" w:rsidRPr="00E1621B" w:rsidRDefault="001B2BE5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E1621B">
              <w:rPr>
                <w:sz w:val="24"/>
                <w:szCs w:val="24"/>
              </w:rPr>
              <w:br/>
            </w:r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 xml:space="preserve">193231, Россия, Санкт-Петербург, ул. Латышских стрелков, 5, </w:t>
            </w:r>
            <w:proofErr w:type="spellStart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>корп</w:t>
            </w:r>
            <w:proofErr w:type="spellEnd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>кв</w:t>
            </w:r>
            <w:proofErr w:type="spellEnd"/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 xml:space="preserve"> 93</w:t>
            </w:r>
          </w:p>
        </w:tc>
        <w:tc>
          <w:tcPr>
            <w:tcW w:w="1698" w:type="dxa"/>
          </w:tcPr>
          <w:p w:rsidR="001B2BE5" w:rsidRPr="00E1621B" w:rsidRDefault="001B2BE5" w:rsidP="000A7158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E1621B">
              <w:rPr>
                <w:color w:val="333333"/>
                <w:sz w:val="24"/>
                <w:szCs w:val="24"/>
                <w:shd w:val="clear" w:color="auto" w:fill="FFFFFF"/>
              </w:rPr>
              <w:t>781119741819</w:t>
            </w:r>
          </w:p>
        </w:tc>
      </w:tr>
      <w:tr w:rsidR="00792C90" w:rsidRPr="00E1621B" w:rsidTr="000A7158">
        <w:trPr>
          <w:trHeight w:val="720"/>
          <w:jc w:val="center"/>
        </w:trPr>
        <w:tc>
          <w:tcPr>
            <w:tcW w:w="1580" w:type="dxa"/>
          </w:tcPr>
          <w:p w:rsidR="00792C90" w:rsidRPr="00E1621B" w:rsidRDefault="00E1621B" w:rsidP="000A7158">
            <w:pPr>
              <w:pStyle w:val="af2"/>
              <w:rPr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  <w:shd w:val="clear" w:color="auto" w:fill="F9F9F9"/>
              </w:rPr>
              <w:t>EA-37972</w:t>
            </w:r>
          </w:p>
        </w:tc>
        <w:tc>
          <w:tcPr>
            <w:tcW w:w="3240" w:type="dxa"/>
          </w:tcPr>
          <w:p w:rsidR="00792C90" w:rsidRPr="00E1621B" w:rsidRDefault="006554A2" w:rsidP="000A7158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  <w:tc>
          <w:tcPr>
            <w:tcW w:w="2828" w:type="dxa"/>
            <w:vAlign w:val="center"/>
          </w:tcPr>
          <w:p w:rsidR="00792C90" w:rsidRPr="00E1621B" w:rsidRDefault="006554A2" w:rsidP="0028404A">
            <w:pPr>
              <w:rPr>
                <w:color w:val="212529"/>
                <w:sz w:val="24"/>
                <w:szCs w:val="24"/>
              </w:rPr>
            </w:pPr>
            <w:r w:rsidRPr="00E1621B">
              <w:rPr>
                <w:color w:val="212529"/>
                <w:sz w:val="24"/>
                <w:szCs w:val="24"/>
                <w:shd w:val="clear" w:color="auto" w:fill="FFFFFF"/>
              </w:rPr>
              <w:t>196084, Г САНКТ-ПЕТЕРБУРГ, УЛ ЗАСТАВСКАЯ, ДОМ 33, ЛИТЕР БА, ПОМЕЩЕНИЕ 51-Н ПОМ.5</w:t>
            </w:r>
          </w:p>
        </w:tc>
        <w:tc>
          <w:tcPr>
            <w:tcW w:w="1698" w:type="dxa"/>
          </w:tcPr>
          <w:p w:rsidR="00792C90" w:rsidRPr="00E1621B" w:rsidRDefault="006554A2" w:rsidP="000A7158">
            <w:pPr>
              <w:pStyle w:val="af2"/>
              <w:rPr>
                <w:sz w:val="24"/>
                <w:szCs w:val="24"/>
              </w:rPr>
            </w:pPr>
            <w:r w:rsidRPr="00E1621B">
              <w:rPr>
                <w:color w:val="333333"/>
                <w:sz w:val="24"/>
                <w:szCs w:val="24"/>
                <w:shd w:val="clear" w:color="auto" w:fill="F9F9F9"/>
              </w:rPr>
              <w:t>7810752442</w:t>
            </w:r>
          </w:p>
        </w:tc>
      </w:tr>
    </w:tbl>
    <w:p w:rsidR="00911A12" w:rsidRPr="00E1621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E1621B" w:rsidRDefault="00911A12" w:rsidP="00EA2039">
      <w:pPr>
        <w:ind w:firstLine="708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Согласно протоколу проведения </w:t>
      </w:r>
      <w:r w:rsidR="00E660C3" w:rsidRPr="00E1621B">
        <w:rPr>
          <w:sz w:val="24"/>
          <w:szCs w:val="24"/>
        </w:rPr>
        <w:t xml:space="preserve">электронного </w:t>
      </w:r>
      <w:r w:rsidRPr="00E1621B">
        <w:rPr>
          <w:sz w:val="24"/>
          <w:szCs w:val="24"/>
        </w:rPr>
        <w:t>аукциона от</w:t>
      </w:r>
      <w:r w:rsidR="00EA2039" w:rsidRPr="00E1621B">
        <w:rPr>
          <w:sz w:val="24"/>
          <w:szCs w:val="24"/>
        </w:rPr>
        <w:t xml:space="preserve"> </w:t>
      </w:r>
      <w:r w:rsidR="00594B7F" w:rsidRPr="00E1621B">
        <w:rPr>
          <w:b/>
          <w:sz w:val="24"/>
          <w:szCs w:val="24"/>
        </w:rPr>
        <w:t>17</w:t>
      </w:r>
      <w:r w:rsidR="000A7158" w:rsidRPr="00E1621B">
        <w:rPr>
          <w:b/>
          <w:sz w:val="24"/>
          <w:szCs w:val="24"/>
        </w:rPr>
        <w:t xml:space="preserve"> декабря</w:t>
      </w:r>
      <w:r w:rsidR="004E572E" w:rsidRPr="00E1621B">
        <w:rPr>
          <w:b/>
          <w:sz w:val="24"/>
          <w:szCs w:val="24"/>
        </w:rPr>
        <w:t xml:space="preserve"> 2019 года</w:t>
      </w:r>
      <w:r w:rsidRPr="00E1621B">
        <w:rPr>
          <w:sz w:val="24"/>
          <w:szCs w:val="24"/>
        </w:rPr>
        <w:t xml:space="preserve"> от участников </w:t>
      </w:r>
      <w:r w:rsidR="00E70E04" w:rsidRPr="00E1621B">
        <w:rPr>
          <w:sz w:val="24"/>
          <w:szCs w:val="24"/>
        </w:rPr>
        <w:t>электронного</w:t>
      </w:r>
      <w:r w:rsidRPr="00E1621B">
        <w:rPr>
          <w:sz w:val="24"/>
          <w:szCs w:val="24"/>
        </w:rPr>
        <w:t xml:space="preserve"> аукциона поступил</w:t>
      </w:r>
      <w:r w:rsidR="00E660C3" w:rsidRPr="00E1621B">
        <w:rPr>
          <w:sz w:val="24"/>
          <w:szCs w:val="24"/>
        </w:rPr>
        <w:t>и</w:t>
      </w:r>
      <w:r w:rsidRPr="00E1621B">
        <w:rPr>
          <w:sz w:val="24"/>
          <w:szCs w:val="24"/>
        </w:rPr>
        <w:t xml:space="preserve"> следующ</w:t>
      </w:r>
      <w:r w:rsidR="00E660C3" w:rsidRPr="00E1621B">
        <w:rPr>
          <w:sz w:val="24"/>
          <w:szCs w:val="24"/>
        </w:rPr>
        <w:t>и</w:t>
      </w:r>
      <w:r w:rsidRPr="00E1621B">
        <w:rPr>
          <w:sz w:val="24"/>
          <w:szCs w:val="24"/>
        </w:rPr>
        <w:t>е предложен</w:t>
      </w:r>
      <w:r w:rsidR="00E660C3" w:rsidRPr="00E1621B">
        <w:rPr>
          <w:sz w:val="24"/>
          <w:szCs w:val="24"/>
        </w:rPr>
        <w:t>ия</w:t>
      </w:r>
      <w:r w:rsidRPr="00E1621B">
        <w:rPr>
          <w:sz w:val="24"/>
          <w:szCs w:val="24"/>
        </w:rPr>
        <w:t xml:space="preserve"> о цене контракта:</w:t>
      </w:r>
    </w:p>
    <w:p w:rsidR="00EA2039" w:rsidRPr="00E1621B" w:rsidRDefault="00EA2039" w:rsidP="00EA2039">
      <w:pPr>
        <w:ind w:firstLine="708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 </w:t>
      </w:r>
    </w:p>
    <w:p w:rsidR="001B2BE5" w:rsidRPr="00E1621B" w:rsidRDefault="00156F70" w:rsidP="00156F70">
      <w:pPr>
        <w:suppressAutoHyphens w:val="0"/>
        <w:rPr>
          <w:sz w:val="24"/>
          <w:szCs w:val="24"/>
          <w:lang w:eastAsia="ru-RU"/>
        </w:rPr>
      </w:pPr>
      <w:r w:rsidRPr="00E1621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E1621B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1B2BE5" w:rsidRPr="00E1621B" w:rsidTr="001B2BE5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1B2BE5" w:rsidRPr="00E1621B" w:rsidRDefault="001B2BE5">
            <w:pPr>
              <w:rPr>
                <w:color w:val="31851B"/>
                <w:sz w:val="24"/>
                <w:szCs w:val="24"/>
              </w:rPr>
            </w:pPr>
            <w:r w:rsidRPr="00E1621B">
              <w:rPr>
                <w:color w:val="31851B"/>
                <w:sz w:val="24"/>
                <w:szCs w:val="24"/>
              </w:rPr>
              <w:t>Дата и время подачи предложения</w:t>
            </w:r>
          </w:p>
        </w:tc>
      </w:tr>
      <w:tr w:rsidR="001B2BE5" w:rsidRPr="00E1621B" w:rsidTr="001B2BE5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EA-37978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1 618 169.94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23.74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 xml:space="preserve">На понижение </w:t>
            </w:r>
            <w:proofErr w:type="spellStart"/>
            <w:r w:rsidRPr="00E1621B">
              <w:rPr>
                <w:color w:val="000000"/>
                <w:sz w:val="24"/>
                <w:szCs w:val="24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17.12.2019 11:26:09 (MSK+00:00)</w:t>
            </w:r>
          </w:p>
        </w:tc>
      </w:tr>
      <w:tr w:rsidR="001B2BE5" w:rsidRPr="00E1621B" w:rsidTr="001B2BE5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EA-37958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1 628 779.96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23.24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 xml:space="preserve">На понижение </w:t>
            </w:r>
            <w:proofErr w:type="spellStart"/>
            <w:r w:rsidRPr="00E1621B">
              <w:rPr>
                <w:color w:val="000000"/>
                <w:sz w:val="24"/>
                <w:szCs w:val="24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17.12.2019 11:20:17 (MSK+00:00)</w:t>
            </w:r>
          </w:p>
        </w:tc>
      </w:tr>
      <w:tr w:rsidR="001B2BE5" w:rsidRPr="00E1621B" w:rsidTr="001B2BE5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EA-37972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1 753 703.10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17.36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 xml:space="preserve">На понижение </w:t>
            </w:r>
            <w:proofErr w:type="spellStart"/>
            <w:r w:rsidRPr="00E1621B">
              <w:rPr>
                <w:color w:val="000000"/>
                <w:sz w:val="24"/>
                <w:szCs w:val="24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1B2BE5" w:rsidRPr="00E1621B" w:rsidRDefault="001B2BE5" w:rsidP="001B2BE5">
            <w:pPr>
              <w:rPr>
                <w:color w:val="000000"/>
                <w:sz w:val="24"/>
                <w:szCs w:val="24"/>
              </w:rPr>
            </w:pPr>
            <w:r w:rsidRPr="00E1621B">
              <w:rPr>
                <w:color w:val="000000"/>
                <w:sz w:val="24"/>
                <w:szCs w:val="24"/>
              </w:rPr>
              <w:t>17.12.2019 10:50:15 (MSK+00:00)</w:t>
            </w:r>
          </w:p>
        </w:tc>
      </w:tr>
    </w:tbl>
    <w:p w:rsidR="00792C90" w:rsidRPr="00E1621B" w:rsidRDefault="001B2BE5" w:rsidP="00156F70">
      <w:pPr>
        <w:suppressAutoHyphens w:val="0"/>
        <w:rPr>
          <w:sz w:val="24"/>
          <w:szCs w:val="24"/>
          <w:lang w:eastAsia="ru-RU"/>
        </w:rPr>
      </w:pPr>
      <w:r w:rsidRPr="00E1621B">
        <w:rPr>
          <w:sz w:val="24"/>
          <w:szCs w:val="24"/>
          <w:lang w:eastAsia="ru-RU"/>
        </w:rPr>
        <w:t xml:space="preserve"> </w:t>
      </w:r>
      <w:r w:rsidR="00792C90" w:rsidRPr="00E1621B">
        <w:rPr>
          <w:sz w:val="24"/>
          <w:szCs w:val="24"/>
          <w:lang w:eastAsia="ru-RU"/>
        </w:rPr>
        <w:t>по мере убывания:</w:t>
      </w:r>
    </w:p>
    <w:p w:rsidR="001B2BE5" w:rsidRPr="00E1621B" w:rsidRDefault="001B2BE5" w:rsidP="00156F70">
      <w:pPr>
        <w:suppressAutoHyphens w:val="0"/>
        <w:rPr>
          <w:sz w:val="24"/>
          <w:szCs w:val="24"/>
          <w:lang w:eastAsia="ru-RU"/>
        </w:rPr>
      </w:pPr>
    </w:p>
    <w:p w:rsidR="006554A2" w:rsidRPr="00E1621B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E1621B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E1621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1621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1621B">
        <w:rPr>
          <w:sz w:val="24"/>
          <w:szCs w:val="24"/>
        </w:rPr>
        <w:t xml:space="preserve">электронном </w:t>
      </w:r>
      <w:r w:rsidRPr="00E1621B">
        <w:rPr>
          <w:sz w:val="24"/>
          <w:szCs w:val="24"/>
        </w:rPr>
        <w:t xml:space="preserve">аукционе участников, принявших участие в </w:t>
      </w:r>
      <w:r w:rsidR="00295C8D" w:rsidRPr="00E1621B">
        <w:rPr>
          <w:sz w:val="24"/>
          <w:szCs w:val="24"/>
        </w:rPr>
        <w:t>электронном</w:t>
      </w:r>
      <w:r w:rsidRPr="00E1621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1621B">
        <w:rPr>
          <w:sz w:val="24"/>
          <w:szCs w:val="24"/>
          <w:lang w:eastAsia="ru-RU"/>
        </w:rPr>
        <w:t xml:space="preserve"> </w:t>
      </w:r>
      <w:r w:rsidRPr="00E1621B">
        <w:rPr>
          <w:sz w:val="24"/>
          <w:szCs w:val="24"/>
        </w:rPr>
        <w:t>(ред. от 28.12.2013)</w:t>
      </w:r>
      <w:r w:rsidRPr="00E1621B">
        <w:rPr>
          <w:sz w:val="24"/>
          <w:szCs w:val="24"/>
          <w:lang w:eastAsia="ru-RU"/>
        </w:rPr>
        <w:t xml:space="preserve"> </w:t>
      </w:r>
      <w:r w:rsidRPr="00E1621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1621B">
        <w:rPr>
          <w:sz w:val="24"/>
          <w:szCs w:val="24"/>
        </w:rPr>
        <w:t xml:space="preserve"> электронном</w:t>
      </w:r>
      <w:r w:rsidRPr="00E1621B">
        <w:rPr>
          <w:sz w:val="24"/>
          <w:szCs w:val="24"/>
        </w:rPr>
        <w:t xml:space="preserve"> аукционе</w:t>
      </w:r>
      <w:r w:rsidR="00E660C3" w:rsidRPr="00E1621B">
        <w:rPr>
          <w:sz w:val="24"/>
          <w:szCs w:val="24"/>
        </w:rPr>
        <w:t>,</w:t>
      </w:r>
      <w:r w:rsidRPr="00E1621B">
        <w:rPr>
          <w:sz w:val="24"/>
          <w:szCs w:val="24"/>
        </w:rPr>
        <w:t xml:space="preserve"> приняла решение:</w:t>
      </w:r>
    </w:p>
    <w:p w:rsidR="00911A12" w:rsidRPr="00E1621B" w:rsidRDefault="00911A12" w:rsidP="00911A12">
      <w:pPr>
        <w:jc w:val="both"/>
        <w:rPr>
          <w:sz w:val="24"/>
          <w:szCs w:val="24"/>
        </w:rPr>
      </w:pPr>
    </w:p>
    <w:p w:rsidR="00911A12" w:rsidRPr="00E1621B" w:rsidRDefault="00911A12" w:rsidP="00911A12">
      <w:pPr>
        <w:jc w:val="both"/>
        <w:rPr>
          <w:sz w:val="24"/>
          <w:szCs w:val="24"/>
        </w:rPr>
      </w:pPr>
      <w:r w:rsidRPr="00E1621B">
        <w:rPr>
          <w:sz w:val="24"/>
          <w:szCs w:val="24"/>
        </w:rPr>
        <w:t>РЕШИЛИ:</w:t>
      </w:r>
    </w:p>
    <w:p w:rsidR="00911A12" w:rsidRPr="00E1621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Вторые части заявок на участие в </w:t>
      </w:r>
      <w:r w:rsidR="00E660C3" w:rsidRPr="00E1621B">
        <w:rPr>
          <w:sz w:val="24"/>
          <w:szCs w:val="24"/>
        </w:rPr>
        <w:t xml:space="preserve">электронном </w:t>
      </w:r>
      <w:r w:rsidR="003E2DA2" w:rsidRPr="00E1621B">
        <w:rPr>
          <w:sz w:val="24"/>
          <w:szCs w:val="24"/>
        </w:rPr>
        <w:t>аукционе участников</w:t>
      </w:r>
      <w:r w:rsidRPr="00E1621B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1621B" w:rsidRPr="00E1621B" w:rsidTr="00ED1084">
        <w:trPr>
          <w:trHeight w:val="87"/>
        </w:trPr>
        <w:tc>
          <w:tcPr>
            <w:tcW w:w="9747" w:type="dxa"/>
          </w:tcPr>
          <w:p w:rsidR="00E1621B" w:rsidRPr="00E1621B" w:rsidRDefault="00E1621B" w:rsidP="00E1621B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2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АНИСИМОВ ВАСИЛИЙ АЛЕКСАНДРОВИЧ</w:t>
              </w:r>
            </w:hyperlink>
          </w:p>
        </w:tc>
      </w:tr>
      <w:tr w:rsidR="00E1621B" w:rsidRPr="00E1621B" w:rsidTr="00ED1084">
        <w:trPr>
          <w:trHeight w:val="87"/>
        </w:trPr>
        <w:tc>
          <w:tcPr>
            <w:tcW w:w="9747" w:type="dxa"/>
          </w:tcPr>
          <w:p w:rsidR="00E1621B" w:rsidRPr="00E1621B" w:rsidRDefault="00E1621B" w:rsidP="00E1621B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3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ДРОЗДОВ АНДРЕЙ НИКОЛАЕВИЧ</w:t>
              </w:r>
            </w:hyperlink>
          </w:p>
        </w:tc>
      </w:tr>
      <w:tr w:rsidR="00E1621B" w:rsidRPr="00E1621B" w:rsidTr="00ED1084">
        <w:trPr>
          <w:trHeight w:val="87"/>
        </w:trPr>
        <w:tc>
          <w:tcPr>
            <w:tcW w:w="9747" w:type="dxa"/>
          </w:tcPr>
          <w:p w:rsidR="00E1621B" w:rsidRPr="00E1621B" w:rsidRDefault="00E1621B" w:rsidP="00E1621B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4" w:tgtFrame="_blank" w:history="1">
              <w:r w:rsidRPr="00E162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"ПЕТРООФИС"</w:t>
              </w:r>
            </w:hyperlink>
          </w:p>
        </w:tc>
      </w:tr>
    </w:tbl>
    <w:p w:rsidR="00911A12" w:rsidRPr="00E1621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E1621B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E1621B">
        <w:rPr>
          <w:sz w:val="24"/>
          <w:szCs w:val="24"/>
          <w:lang w:eastAsia="ru-RU"/>
        </w:rPr>
        <w:t xml:space="preserve"> и </w:t>
      </w:r>
      <w:r w:rsidRPr="00E1621B">
        <w:rPr>
          <w:sz w:val="24"/>
          <w:szCs w:val="24"/>
        </w:rPr>
        <w:t>документацией об аукционе в электронной форме.</w:t>
      </w:r>
    </w:p>
    <w:p w:rsidR="004D3A64" w:rsidRPr="00E1621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E1621B" w:rsidRDefault="00C559C9" w:rsidP="00C559C9">
      <w:pPr>
        <w:jc w:val="both"/>
        <w:rPr>
          <w:sz w:val="24"/>
          <w:szCs w:val="24"/>
          <w:u w:val="single"/>
        </w:rPr>
      </w:pPr>
      <w:r w:rsidRPr="00E1621B">
        <w:rPr>
          <w:sz w:val="24"/>
          <w:szCs w:val="24"/>
          <w:u w:val="single"/>
        </w:rPr>
        <w:t>ГОЛОСОВАНИЕ:</w:t>
      </w:r>
    </w:p>
    <w:p w:rsidR="00C559C9" w:rsidRPr="00E1621B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1621B" w:rsidRDefault="002561EF" w:rsidP="002561EF">
      <w:pPr>
        <w:ind w:right="-5" w:firstLine="709"/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И.П. Федуняк – «за», </w:t>
      </w:r>
      <w:r w:rsidR="00594B7F" w:rsidRPr="00E1621B">
        <w:rPr>
          <w:sz w:val="24"/>
          <w:szCs w:val="24"/>
        </w:rPr>
        <w:t>Яковлева А.В.</w:t>
      </w:r>
      <w:r w:rsidRPr="00E1621B">
        <w:rPr>
          <w:sz w:val="24"/>
          <w:szCs w:val="24"/>
        </w:rPr>
        <w:t xml:space="preserve"> – «за», </w:t>
      </w:r>
      <w:r w:rsidR="00594B7F" w:rsidRPr="00E1621B">
        <w:rPr>
          <w:sz w:val="24"/>
          <w:szCs w:val="24"/>
        </w:rPr>
        <w:t>Савинкова С.А.</w:t>
      </w:r>
      <w:r w:rsidRPr="00E1621B">
        <w:rPr>
          <w:sz w:val="24"/>
          <w:szCs w:val="24"/>
        </w:rPr>
        <w:t xml:space="preserve"> – «за».</w:t>
      </w:r>
    </w:p>
    <w:p w:rsidR="00F25D64" w:rsidRPr="00E1621B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E1621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E1621B" w:rsidRDefault="00DE6872" w:rsidP="00295C8D">
      <w:pPr>
        <w:jc w:val="both"/>
        <w:rPr>
          <w:b/>
          <w:bCs/>
          <w:sz w:val="24"/>
          <w:szCs w:val="24"/>
        </w:rPr>
      </w:pPr>
      <w:r w:rsidRPr="00E1621B">
        <w:rPr>
          <w:sz w:val="24"/>
          <w:szCs w:val="24"/>
        </w:rPr>
        <w:t xml:space="preserve">Признать победителем </w:t>
      </w:r>
      <w:r w:rsidR="00E660C3" w:rsidRPr="00E1621B">
        <w:rPr>
          <w:sz w:val="24"/>
          <w:szCs w:val="24"/>
        </w:rPr>
        <w:t xml:space="preserve">электронного </w:t>
      </w:r>
      <w:r w:rsidRPr="00E1621B">
        <w:rPr>
          <w:sz w:val="24"/>
          <w:szCs w:val="24"/>
        </w:rPr>
        <w:t xml:space="preserve">аукциона участника аукциона с </w:t>
      </w:r>
      <w:r w:rsidR="00B66BD4" w:rsidRPr="00E1621B">
        <w:rPr>
          <w:sz w:val="24"/>
          <w:szCs w:val="24"/>
        </w:rPr>
        <w:t>порядковым</w:t>
      </w:r>
      <w:r w:rsidRPr="00E1621B">
        <w:rPr>
          <w:sz w:val="24"/>
          <w:szCs w:val="24"/>
        </w:rPr>
        <w:t xml:space="preserve"> номером заявки </w:t>
      </w:r>
      <w:r w:rsidRPr="00E1621B">
        <w:rPr>
          <w:b/>
          <w:sz w:val="24"/>
          <w:szCs w:val="24"/>
        </w:rPr>
        <w:t>№</w:t>
      </w:r>
      <w:r w:rsidRPr="00E1621B">
        <w:rPr>
          <w:sz w:val="24"/>
          <w:szCs w:val="24"/>
        </w:rPr>
        <w:t xml:space="preserve"> </w:t>
      </w:r>
      <w:r w:rsidR="00E1621B" w:rsidRPr="00E1621B">
        <w:rPr>
          <w:color w:val="000000"/>
          <w:sz w:val="24"/>
          <w:szCs w:val="24"/>
        </w:rPr>
        <w:t xml:space="preserve">EA-37978 </w:t>
      </w:r>
      <w:r w:rsidRPr="00E1621B">
        <w:rPr>
          <w:b/>
          <w:sz w:val="24"/>
          <w:szCs w:val="24"/>
        </w:rPr>
        <w:t>–</w:t>
      </w:r>
      <w:r w:rsidR="004E572E" w:rsidRPr="00E1621B">
        <w:rPr>
          <w:b/>
          <w:sz w:val="24"/>
          <w:szCs w:val="24"/>
        </w:rPr>
        <w:t xml:space="preserve"> </w:t>
      </w:r>
      <w:hyperlink r:id="rId15" w:tgtFrame="_blank" w:history="1">
        <w:r w:rsidR="006554A2" w:rsidRPr="00E1621B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"ПЕТРООФИС"</w:t>
        </w:r>
      </w:hyperlink>
      <w:r w:rsidR="00EA2039" w:rsidRPr="00E1621B">
        <w:rPr>
          <w:rStyle w:val="afa"/>
          <w:color w:val="000000"/>
          <w:sz w:val="24"/>
          <w:szCs w:val="24"/>
        </w:rPr>
        <w:t xml:space="preserve"> </w:t>
      </w:r>
      <w:r w:rsidR="00CA0599" w:rsidRPr="00E1621B">
        <w:rPr>
          <w:rStyle w:val="afa"/>
          <w:sz w:val="24"/>
          <w:szCs w:val="24"/>
        </w:rPr>
        <w:t xml:space="preserve">- </w:t>
      </w:r>
      <w:r w:rsidRPr="00E1621B">
        <w:rPr>
          <w:sz w:val="24"/>
          <w:szCs w:val="24"/>
        </w:rPr>
        <w:t xml:space="preserve">с ценой контракта </w:t>
      </w:r>
      <w:r w:rsidR="00E1621B" w:rsidRPr="00E1621B">
        <w:rPr>
          <w:b/>
          <w:sz w:val="24"/>
          <w:szCs w:val="24"/>
        </w:rPr>
        <w:t xml:space="preserve">1 618 169.94 </w:t>
      </w:r>
      <w:r w:rsidRPr="00E1621B">
        <w:rPr>
          <w:b/>
          <w:sz w:val="24"/>
          <w:szCs w:val="24"/>
        </w:rPr>
        <w:t>руб.</w:t>
      </w:r>
    </w:p>
    <w:p w:rsidR="00DE6872" w:rsidRPr="00E1621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E1621B" w:rsidRDefault="00C559C9" w:rsidP="00C559C9">
      <w:pPr>
        <w:jc w:val="both"/>
        <w:rPr>
          <w:sz w:val="24"/>
          <w:szCs w:val="24"/>
          <w:u w:val="single"/>
        </w:rPr>
      </w:pPr>
      <w:r w:rsidRPr="00E1621B">
        <w:rPr>
          <w:sz w:val="24"/>
          <w:szCs w:val="24"/>
          <w:u w:val="single"/>
        </w:rPr>
        <w:t>ГОЛОСОВАНИЕ:</w:t>
      </w:r>
    </w:p>
    <w:p w:rsidR="00C559C9" w:rsidRPr="00E1621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E1621B" w:rsidRDefault="00594B7F" w:rsidP="00594B7F">
      <w:pPr>
        <w:ind w:right="-5" w:firstLine="709"/>
        <w:jc w:val="both"/>
        <w:rPr>
          <w:sz w:val="24"/>
          <w:szCs w:val="24"/>
        </w:rPr>
      </w:pPr>
      <w:r w:rsidRPr="00E1621B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E1621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E1621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E1621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1621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E1621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1621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1621B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E1621B">
        <w:rPr>
          <w:bCs/>
          <w:sz w:val="24"/>
          <w:szCs w:val="24"/>
        </w:rPr>
        <w:t>gz.lot-online.ru</w:t>
      </w:r>
      <w:proofErr w:type="spellEnd"/>
      <w:r w:rsidRPr="00E1621B">
        <w:rPr>
          <w:bCs/>
          <w:sz w:val="24"/>
          <w:szCs w:val="24"/>
        </w:rPr>
        <w:t>.</w:t>
      </w:r>
    </w:p>
    <w:p w:rsidR="00C559C9" w:rsidRPr="00E1621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E1621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1621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1621B">
        <w:rPr>
          <w:sz w:val="24"/>
          <w:szCs w:val="24"/>
        </w:rPr>
        <w:t>аукциона</w:t>
      </w:r>
    </w:p>
    <w:p w:rsidR="00C559C9" w:rsidRPr="00E1621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E1621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1621B">
        <w:rPr>
          <w:sz w:val="24"/>
          <w:szCs w:val="24"/>
        </w:rPr>
        <w:t>Подписи:</w:t>
      </w:r>
    </w:p>
    <w:p w:rsidR="007773A3" w:rsidRPr="00E1621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E1621B" w:rsidTr="00594B7F">
        <w:trPr>
          <w:trHeight w:val="397"/>
        </w:trPr>
        <w:tc>
          <w:tcPr>
            <w:tcW w:w="5637" w:type="dxa"/>
          </w:tcPr>
          <w:p w:rsidR="00594B7F" w:rsidRPr="00E1621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E162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E1621B" w:rsidTr="00594B7F">
        <w:trPr>
          <w:trHeight w:val="397"/>
        </w:trPr>
        <w:tc>
          <w:tcPr>
            <w:tcW w:w="5637" w:type="dxa"/>
          </w:tcPr>
          <w:p w:rsidR="00594B7F" w:rsidRPr="00E1621B" w:rsidRDefault="00594B7F" w:rsidP="00594B7F">
            <w:pPr>
              <w:jc w:val="right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_________________________</w:t>
            </w:r>
          </w:p>
          <w:p w:rsidR="00594B7F" w:rsidRPr="00E1621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E1621B" w:rsidRDefault="00594B7F" w:rsidP="00594B7F">
            <w:pPr>
              <w:jc w:val="right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_________________________</w:t>
            </w:r>
          </w:p>
          <w:p w:rsidR="00594B7F" w:rsidRPr="00E1621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162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E162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E1621B" w:rsidTr="000A7158">
        <w:trPr>
          <w:trHeight w:val="397"/>
        </w:trPr>
        <w:tc>
          <w:tcPr>
            <w:tcW w:w="5637" w:type="dxa"/>
          </w:tcPr>
          <w:p w:rsidR="00594B7F" w:rsidRPr="00E1621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162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E1621B" w:rsidTr="007B6F27">
        <w:trPr>
          <w:trHeight w:val="397"/>
        </w:trPr>
        <w:tc>
          <w:tcPr>
            <w:tcW w:w="5637" w:type="dxa"/>
          </w:tcPr>
          <w:p w:rsidR="00594B7F" w:rsidRPr="00E1621B" w:rsidRDefault="00594B7F" w:rsidP="00594B7F">
            <w:pPr>
              <w:jc w:val="right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E1621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1621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4268B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E162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9"/>
  </w:num>
  <w:num w:numId="15">
    <w:abstractNumId w:val="36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0"/>
  </w:num>
  <w:num w:numId="26">
    <w:abstractNumId w:val="21"/>
  </w:num>
  <w:num w:numId="27">
    <w:abstractNumId w:val="32"/>
  </w:num>
  <w:num w:numId="28">
    <w:abstractNumId w:val="33"/>
  </w:num>
  <w:num w:numId="29">
    <w:abstractNumId w:val="35"/>
  </w:num>
  <w:num w:numId="30">
    <w:abstractNumId w:val="39"/>
  </w:num>
  <w:num w:numId="31">
    <w:abstractNumId w:val="7"/>
  </w:num>
  <w:num w:numId="32">
    <w:abstractNumId w:val="9"/>
  </w:num>
  <w:num w:numId="33">
    <w:abstractNumId w:val="28"/>
  </w:num>
  <w:num w:numId="34">
    <w:abstractNumId w:val="40"/>
  </w:num>
  <w:num w:numId="35">
    <w:abstractNumId w:val="37"/>
  </w:num>
  <w:num w:numId="36">
    <w:abstractNumId w:val="22"/>
  </w:num>
  <w:num w:numId="37">
    <w:abstractNumId w:val="31"/>
  </w:num>
  <w:num w:numId="38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974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D00344C-4C5C-6777-EF63-5B6CC5C18A75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A6F1DAA4-3BDC-51C2-BEBF-56483F594102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D00344C-4C5C-6777-EF63-5B6CC5C18A75?procedure=18123&amp;backurl=L3Byb2NlZHVyZS9wcm90b2NvbC9lZGl0P3Byb2NlZHVyZUlkPTE4MTIzJnR5cGU9RWxlY3Ryb25pY0F1Y3Rpb25SZXF1ZXN0RmluYWxQcm90b2NvbCZiYWNrdXJsPWFIUjBjSE02THk5bmVpNXNiM1F0YjI1c2FXNWxMbkoxTDJWMGNGOW1jbTl1ZEM5d2NtOWpaV1IxY21VdmJHbHpkRDlyWlhsM2IzSmtjejB3TXpRMU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FC356B10-4EA2-42A4-A396-F0CCCD1BA5DC?procedure=18122&amp;backurl=L3Byb2NlZHVyZS9wcm90b2NvbC9lZGl0P3Byb2NlZHVyZUlkPTE4MTIyJnR5cGU9RWxlY3Ryb25pY0F1Y3Rpb25SZXF1ZXN0RmluYWxQcm90b2NvbCZiYWNrdXJsPWFIUjBjSE02THk5bmVpNXNiM1F0YjI1c2FXNWxMbkoxTDJWMGNGOW1jbTl1ZEM5d2NtOWpaV1IxY21VdmJHbHpkRDlyWlhsM2IzSmtjejB3TURNME5D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67EE5-7EA6-4462-9311-46A6F005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2019-12-19T06:47:00Z</cp:lastPrinted>
  <dcterms:created xsi:type="dcterms:W3CDTF">2019-12-19T07:03:00Z</dcterms:created>
  <dcterms:modified xsi:type="dcterms:W3CDTF">2019-12-19T07:03:00Z</dcterms:modified>
</cp:coreProperties>
</file>