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8D6FEA" w:rsidRDefault="004C2872" w:rsidP="0022363D">
      <w:pPr>
        <w:jc w:val="center"/>
        <w:rPr>
          <w:b/>
          <w:caps/>
          <w:sz w:val="24"/>
          <w:szCs w:val="24"/>
          <w:u w:val="single"/>
        </w:rPr>
      </w:pPr>
      <w:r w:rsidRPr="008D6FEA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594B7F" w:rsidRDefault="00594B7F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594B7F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594B7F" w:rsidRDefault="00594B7F" w:rsidP="00536370">
                        <w:pPr>
                          <w:jc w:val="center"/>
                        </w:pPr>
                      </w:p>
                    </w:tc>
                  </w:tr>
                </w:tbl>
                <w:p w:rsidR="00594B7F" w:rsidRDefault="00594B7F" w:rsidP="0071215F"/>
              </w:txbxContent>
            </v:textbox>
            <w10:wrap type="square" side="largest"/>
          </v:shape>
        </w:pict>
      </w:r>
    </w:p>
    <w:p w:rsidR="0022363D" w:rsidRPr="008D6FEA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8D6FEA">
        <w:rPr>
          <w:b/>
          <w:caps/>
          <w:sz w:val="24"/>
          <w:szCs w:val="24"/>
          <w:u w:val="single"/>
        </w:rPr>
        <w:t>П</w:t>
      </w:r>
      <w:r w:rsidR="000D5F26" w:rsidRPr="008D6FEA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8D6FEA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8D6FEA">
        <w:rPr>
          <w:b/>
          <w:sz w:val="24"/>
          <w:szCs w:val="24"/>
          <w:lang w:eastAsia="ru-RU"/>
        </w:rPr>
        <w:t xml:space="preserve">рассмотрения </w:t>
      </w:r>
      <w:r w:rsidR="00011111" w:rsidRPr="008D6FEA">
        <w:rPr>
          <w:b/>
          <w:sz w:val="24"/>
          <w:szCs w:val="24"/>
        </w:rPr>
        <w:t>вторых</w:t>
      </w:r>
      <w:r w:rsidR="00F132DF" w:rsidRPr="008D6FEA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8D6FEA" w:rsidRPr="008D6FEA" w:rsidRDefault="008D6FEA" w:rsidP="008D6FEA">
      <w:pPr>
        <w:pStyle w:val="4"/>
        <w:spacing w:before="0" w:after="0"/>
        <w:jc w:val="center"/>
        <w:rPr>
          <w:i/>
          <w:sz w:val="24"/>
          <w:szCs w:val="24"/>
        </w:rPr>
      </w:pPr>
      <w:r w:rsidRPr="008D6FEA">
        <w:rPr>
          <w:i/>
          <w:sz w:val="24"/>
          <w:szCs w:val="24"/>
        </w:rPr>
        <w:t>Извещение № 0372200168119000336</w:t>
      </w:r>
    </w:p>
    <w:p w:rsidR="008D6FEA" w:rsidRPr="008D6FEA" w:rsidRDefault="008D6FEA" w:rsidP="008D6FEA">
      <w:pPr>
        <w:pStyle w:val="4"/>
        <w:spacing w:before="0" w:after="0"/>
        <w:jc w:val="center"/>
        <w:rPr>
          <w:i/>
          <w:sz w:val="24"/>
          <w:szCs w:val="24"/>
        </w:rPr>
      </w:pPr>
      <w:r w:rsidRPr="008D6FEA">
        <w:rPr>
          <w:i/>
          <w:sz w:val="24"/>
          <w:szCs w:val="24"/>
        </w:rPr>
        <w:t>ИКЗ в ПГ: 192782566168578420100103690010000000</w:t>
      </w:r>
    </w:p>
    <w:p w:rsidR="008D6FEA" w:rsidRPr="008D6FEA" w:rsidRDefault="008D6FEA" w:rsidP="008D6FEA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8D6FEA">
        <w:rPr>
          <w:sz w:val="24"/>
          <w:szCs w:val="24"/>
        </w:rPr>
        <w:t>г. Санкт-Петербург                                                                                     «19» декабря 2019 года</w:t>
      </w:r>
    </w:p>
    <w:p w:rsidR="008D6FEA" w:rsidRPr="008D6FEA" w:rsidRDefault="008D6FEA" w:rsidP="008D6FEA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D6FEA">
        <w:rPr>
          <w:b w:val="0"/>
          <w:sz w:val="24"/>
          <w:szCs w:val="24"/>
        </w:rPr>
        <w:t xml:space="preserve">1. Наименование предмета аукциона: </w:t>
      </w:r>
    </w:p>
    <w:p w:rsidR="008D6FEA" w:rsidRPr="008D6FEA" w:rsidRDefault="008D6FEA" w:rsidP="008D6FEA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8D6FEA">
        <w:rPr>
          <w:sz w:val="24"/>
          <w:szCs w:val="24"/>
        </w:rPr>
        <w:t xml:space="preserve">«Поставка </w:t>
      </w:r>
      <w:r w:rsidRPr="008D6FEA">
        <w:rPr>
          <w:sz w:val="24"/>
          <w:szCs w:val="24"/>
          <w:shd w:val="clear" w:color="auto" w:fill="FFFFFF"/>
        </w:rPr>
        <w:t> хозяйственных товаров №4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8D6FEA">
        <w:rPr>
          <w:sz w:val="24"/>
          <w:szCs w:val="24"/>
        </w:rPr>
        <w:t>».</w:t>
      </w:r>
    </w:p>
    <w:p w:rsidR="008D6FEA" w:rsidRPr="008D6FEA" w:rsidRDefault="008D6FEA" w:rsidP="008D6FEA">
      <w:pPr>
        <w:jc w:val="both"/>
        <w:rPr>
          <w:b/>
          <w:i/>
          <w:sz w:val="24"/>
          <w:szCs w:val="24"/>
          <w:u w:val="single"/>
        </w:rPr>
      </w:pPr>
      <w:r w:rsidRPr="008D6FEA">
        <w:rPr>
          <w:sz w:val="24"/>
          <w:szCs w:val="24"/>
        </w:rPr>
        <w:tab/>
        <w:t>Начальная максимальная цена контракта</w:t>
      </w:r>
      <w:r w:rsidRPr="008D6FEA">
        <w:rPr>
          <w:b/>
          <w:i/>
          <w:sz w:val="24"/>
          <w:szCs w:val="24"/>
          <w:u w:val="single"/>
        </w:rPr>
        <w:t>: 1 890 073.54 (Один миллион восемьсот девяносто тысяч семьдесят три рубля 54 копейки).</w:t>
      </w:r>
    </w:p>
    <w:p w:rsidR="00663516" w:rsidRPr="008D6FEA" w:rsidRDefault="00663516" w:rsidP="000A7158">
      <w:pPr>
        <w:jc w:val="center"/>
        <w:rPr>
          <w:b/>
          <w:bCs/>
          <w:sz w:val="24"/>
          <w:szCs w:val="24"/>
        </w:rPr>
      </w:pPr>
      <w:r w:rsidRPr="008D6FEA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537BB" w:rsidRPr="008D6FEA">
        <w:rPr>
          <w:sz w:val="24"/>
          <w:szCs w:val="24"/>
          <w:u w:val="single"/>
        </w:rPr>
        <w:t>19</w:t>
      </w:r>
      <w:r w:rsidR="000A7158" w:rsidRPr="008D6FEA">
        <w:rPr>
          <w:sz w:val="24"/>
          <w:szCs w:val="24"/>
          <w:u w:val="single"/>
        </w:rPr>
        <w:t xml:space="preserve"> декабря</w:t>
      </w:r>
      <w:r w:rsidR="00E62985" w:rsidRPr="008D6FEA">
        <w:rPr>
          <w:sz w:val="24"/>
          <w:szCs w:val="24"/>
          <w:u w:val="single"/>
        </w:rPr>
        <w:t xml:space="preserve"> 201</w:t>
      </w:r>
      <w:r w:rsidR="003A5082" w:rsidRPr="008D6FEA">
        <w:rPr>
          <w:sz w:val="24"/>
          <w:szCs w:val="24"/>
          <w:u w:val="single"/>
        </w:rPr>
        <w:t>9</w:t>
      </w:r>
      <w:r w:rsidRPr="008D6FEA">
        <w:rPr>
          <w:sz w:val="24"/>
          <w:szCs w:val="24"/>
          <w:u w:val="single"/>
        </w:rPr>
        <w:t xml:space="preserve"> года </w:t>
      </w:r>
      <w:r w:rsidRPr="008D6FEA">
        <w:rPr>
          <w:sz w:val="24"/>
          <w:szCs w:val="24"/>
        </w:rPr>
        <w:t>по адресу: г.</w:t>
      </w:r>
      <w:r w:rsidR="00B31611" w:rsidRPr="008D6FEA">
        <w:rPr>
          <w:sz w:val="24"/>
          <w:szCs w:val="24"/>
        </w:rPr>
        <w:t xml:space="preserve"> </w:t>
      </w:r>
      <w:r w:rsidRPr="008D6FEA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8D6FEA" w:rsidRDefault="00663516" w:rsidP="00663516">
      <w:pPr>
        <w:ind w:firstLine="709"/>
        <w:jc w:val="both"/>
        <w:rPr>
          <w:sz w:val="24"/>
          <w:szCs w:val="24"/>
        </w:rPr>
      </w:pPr>
      <w:r w:rsidRPr="008D6FEA">
        <w:rPr>
          <w:sz w:val="24"/>
          <w:szCs w:val="24"/>
        </w:rPr>
        <w:t>3. На заседании комиссии присутствовали:</w:t>
      </w:r>
    </w:p>
    <w:p w:rsidR="00663516" w:rsidRPr="008D6FEA" w:rsidRDefault="00663516" w:rsidP="00663516">
      <w:pPr>
        <w:pStyle w:val="af9"/>
        <w:jc w:val="both"/>
        <w:rPr>
          <w:sz w:val="24"/>
          <w:szCs w:val="24"/>
        </w:rPr>
      </w:pPr>
      <w:r w:rsidRPr="008D6FEA">
        <w:rPr>
          <w:sz w:val="24"/>
          <w:szCs w:val="24"/>
          <w:u w:val="single"/>
        </w:rPr>
        <w:t>Председатель комиссии</w:t>
      </w:r>
      <w:r w:rsidRPr="008D6FEA">
        <w:rPr>
          <w:sz w:val="24"/>
          <w:szCs w:val="24"/>
        </w:rPr>
        <w:t>:</w:t>
      </w:r>
    </w:p>
    <w:p w:rsidR="00594B7F" w:rsidRPr="008D6FEA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8D6FEA">
        <w:rPr>
          <w:rFonts w:eastAsia="Arial"/>
          <w:sz w:val="24"/>
          <w:szCs w:val="24"/>
        </w:rPr>
        <w:t>Федуняк Иван Павлович – заместитель главного врача по медицинской части;</w:t>
      </w:r>
    </w:p>
    <w:p w:rsidR="00594B7F" w:rsidRPr="008D6FEA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8D6FEA">
        <w:rPr>
          <w:rFonts w:eastAsia="Arial"/>
          <w:sz w:val="24"/>
          <w:szCs w:val="24"/>
          <w:u w:val="single"/>
        </w:rPr>
        <w:t>Члены комиссии</w:t>
      </w:r>
      <w:r w:rsidRPr="008D6FEA">
        <w:rPr>
          <w:rFonts w:eastAsia="Arial"/>
          <w:sz w:val="24"/>
          <w:szCs w:val="24"/>
        </w:rPr>
        <w:t>:</w:t>
      </w:r>
    </w:p>
    <w:p w:rsidR="00594B7F" w:rsidRPr="008D6FEA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8D6FEA">
        <w:rPr>
          <w:rFonts w:eastAsia="Arial"/>
          <w:sz w:val="24"/>
          <w:szCs w:val="24"/>
        </w:rPr>
        <w:t>Яковлева Анна Владимировна – и.о. начальника МТС;</w:t>
      </w:r>
    </w:p>
    <w:p w:rsidR="00594B7F" w:rsidRPr="008D6FEA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8D6FEA">
        <w:rPr>
          <w:rFonts w:eastAsia="Arial"/>
          <w:sz w:val="24"/>
          <w:szCs w:val="24"/>
        </w:rPr>
        <w:t>Савинкова Светлана Александровна – специалист в сфере закупок</w:t>
      </w:r>
    </w:p>
    <w:p w:rsidR="000A7158" w:rsidRPr="008D6FEA" w:rsidRDefault="000A7158" w:rsidP="00594B7F">
      <w:pPr>
        <w:widowControl w:val="0"/>
        <w:suppressAutoHyphens w:val="0"/>
        <w:autoSpaceDE w:val="0"/>
        <w:autoSpaceDN w:val="0"/>
        <w:adjustRightInd w:val="0"/>
        <w:ind w:left="349"/>
        <w:jc w:val="both"/>
        <w:rPr>
          <w:sz w:val="24"/>
          <w:szCs w:val="24"/>
        </w:rPr>
      </w:pPr>
    </w:p>
    <w:p w:rsidR="00663516" w:rsidRPr="008D6FEA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D6FEA">
        <w:rPr>
          <w:sz w:val="24"/>
          <w:szCs w:val="24"/>
          <w:u w:val="single"/>
        </w:rPr>
        <w:t>Секретарь комиссии:</w:t>
      </w:r>
    </w:p>
    <w:p w:rsidR="00663516" w:rsidRPr="008D6FEA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D6FEA">
        <w:rPr>
          <w:sz w:val="24"/>
          <w:szCs w:val="24"/>
        </w:rPr>
        <w:t>Кондратьева Юлия Михайловна</w:t>
      </w:r>
      <w:r w:rsidR="00663516" w:rsidRPr="008D6FEA">
        <w:rPr>
          <w:sz w:val="24"/>
          <w:szCs w:val="24"/>
        </w:rPr>
        <w:t xml:space="preserve"> – </w:t>
      </w:r>
      <w:r w:rsidR="007F3323" w:rsidRPr="008D6FEA">
        <w:rPr>
          <w:sz w:val="24"/>
          <w:szCs w:val="24"/>
        </w:rPr>
        <w:t>начальник отдела организации закупок</w:t>
      </w:r>
    </w:p>
    <w:p w:rsidR="00663516" w:rsidRPr="008D6FEA" w:rsidRDefault="00663516" w:rsidP="00663516">
      <w:pPr>
        <w:ind w:left="720"/>
        <w:jc w:val="both"/>
        <w:rPr>
          <w:sz w:val="24"/>
          <w:szCs w:val="24"/>
        </w:rPr>
      </w:pPr>
      <w:r w:rsidRPr="008D6FEA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8D6FEA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8D6FEA" w:rsidRDefault="00663516" w:rsidP="00663516">
      <w:pPr>
        <w:jc w:val="center"/>
        <w:rPr>
          <w:sz w:val="24"/>
          <w:szCs w:val="24"/>
        </w:rPr>
      </w:pPr>
      <w:r w:rsidRPr="008D6FEA">
        <w:rPr>
          <w:sz w:val="24"/>
          <w:szCs w:val="24"/>
        </w:rPr>
        <w:t>ПОВЕСТКА ДНЯ:</w:t>
      </w:r>
    </w:p>
    <w:p w:rsidR="00663516" w:rsidRPr="008D6FEA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8D6FEA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8D6FEA">
        <w:rPr>
          <w:b/>
          <w:sz w:val="24"/>
          <w:szCs w:val="24"/>
        </w:rPr>
        <w:t>«</w:t>
      </w:r>
      <w:r w:rsidR="0066781D" w:rsidRPr="008D6FEA">
        <w:rPr>
          <w:sz w:val="24"/>
          <w:szCs w:val="24"/>
        </w:rPr>
        <w:t xml:space="preserve">Поставку </w:t>
      </w:r>
      <w:r w:rsidR="008D6FEA" w:rsidRPr="008D6FEA">
        <w:rPr>
          <w:sz w:val="24"/>
          <w:szCs w:val="24"/>
          <w:shd w:val="clear" w:color="auto" w:fill="FFFFFF"/>
        </w:rPr>
        <w:t>хозяйственных товаров №4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594B7F" w:rsidRPr="008D6FEA">
        <w:rPr>
          <w:sz w:val="24"/>
          <w:szCs w:val="24"/>
          <w:shd w:val="clear" w:color="auto" w:fill="FFFFFF"/>
        </w:rPr>
        <w:t>»</w:t>
      </w:r>
      <w:r w:rsidRPr="008D6FEA">
        <w:rPr>
          <w:sz w:val="24"/>
          <w:szCs w:val="24"/>
        </w:rPr>
        <w:t>.</w:t>
      </w:r>
    </w:p>
    <w:p w:rsidR="00663516" w:rsidRPr="008D6FEA" w:rsidRDefault="00663516" w:rsidP="00663516">
      <w:pPr>
        <w:ind w:firstLine="709"/>
        <w:jc w:val="both"/>
        <w:rPr>
          <w:sz w:val="24"/>
          <w:szCs w:val="24"/>
        </w:rPr>
      </w:pPr>
      <w:r w:rsidRPr="008D6FEA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A7158" w:rsidRPr="008D6FEA">
        <w:rPr>
          <w:sz w:val="24"/>
          <w:szCs w:val="24"/>
          <w:u w:val="single"/>
        </w:rPr>
        <w:t>1</w:t>
      </w:r>
      <w:r w:rsidR="00594B7F" w:rsidRPr="008D6FEA">
        <w:rPr>
          <w:sz w:val="24"/>
          <w:szCs w:val="24"/>
          <w:u w:val="single"/>
        </w:rPr>
        <w:t>6</w:t>
      </w:r>
      <w:r w:rsidR="000A7158" w:rsidRPr="008D6FEA">
        <w:rPr>
          <w:sz w:val="24"/>
          <w:szCs w:val="24"/>
          <w:u w:val="single"/>
        </w:rPr>
        <w:t xml:space="preserve"> декабря 2019</w:t>
      </w:r>
      <w:r w:rsidRPr="008D6FEA">
        <w:rPr>
          <w:sz w:val="24"/>
          <w:szCs w:val="24"/>
          <w:u w:val="single"/>
        </w:rPr>
        <w:t xml:space="preserve"> года</w:t>
      </w:r>
      <w:r w:rsidRPr="008D6FEA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8D6FEA">
        <w:rPr>
          <w:b/>
          <w:sz w:val="24"/>
          <w:szCs w:val="24"/>
        </w:rPr>
        <w:t>№№</w:t>
      </w:r>
      <w:r w:rsidR="00E62985" w:rsidRPr="008D6FEA">
        <w:rPr>
          <w:b/>
          <w:bCs/>
          <w:sz w:val="24"/>
          <w:szCs w:val="24"/>
        </w:rPr>
        <w:t xml:space="preserve"> </w:t>
      </w:r>
      <w:r w:rsidR="008D6FEA" w:rsidRPr="008D6FEA">
        <w:rPr>
          <w:sz w:val="24"/>
          <w:szCs w:val="24"/>
          <w:shd w:val="clear" w:color="auto" w:fill="F9F9F9"/>
        </w:rPr>
        <w:t>-37787</w:t>
      </w:r>
      <w:r w:rsidR="008D6FEA" w:rsidRPr="008D6FEA">
        <w:rPr>
          <w:sz w:val="24"/>
          <w:szCs w:val="24"/>
        </w:rPr>
        <w:t xml:space="preserve">, </w:t>
      </w:r>
      <w:r w:rsidR="008D6FEA" w:rsidRPr="008D6FEA">
        <w:rPr>
          <w:sz w:val="24"/>
          <w:szCs w:val="24"/>
          <w:shd w:val="clear" w:color="auto" w:fill="FFFFFF"/>
        </w:rPr>
        <w:t>EA-37875,</w:t>
      </w:r>
      <w:r w:rsidR="008D6FEA" w:rsidRPr="008D6FEA">
        <w:rPr>
          <w:sz w:val="24"/>
          <w:szCs w:val="24"/>
          <w:shd w:val="clear" w:color="auto" w:fill="F9F9F9"/>
        </w:rPr>
        <w:t xml:space="preserve"> EA-37909</w:t>
      </w:r>
      <w:r w:rsidR="008D6FEA" w:rsidRPr="008D6FEA">
        <w:rPr>
          <w:sz w:val="24"/>
          <w:szCs w:val="24"/>
          <w:shd w:val="clear" w:color="auto" w:fill="FFFFFF"/>
        </w:rPr>
        <w:t>, EA-37952,</w:t>
      </w:r>
      <w:r w:rsidR="008D6FEA" w:rsidRPr="008D6FEA">
        <w:rPr>
          <w:sz w:val="24"/>
          <w:szCs w:val="24"/>
          <w:shd w:val="clear" w:color="auto" w:fill="F9F9F9"/>
        </w:rPr>
        <w:t xml:space="preserve"> EA-37964,</w:t>
      </w:r>
      <w:r w:rsidR="008D6FEA" w:rsidRPr="008D6FEA">
        <w:rPr>
          <w:sz w:val="24"/>
          <w:szCs w:val="24"/>
          <w:shd w:val="clear" w:color="auto" w:fill="FFFFFF"/>
        </w:rPr>
        <w:t xml:space="preserve"> EA-37965</w:t>
      </w:r>
      <w:r w:rsidR="008D6FEA" w:rsidRPr="008D6FEA">
        <w:rPr>
          <w:sz w:val="24"/>
          <w:szCs w:val="24"/>
          <w:shd w:val="clear" w:color="auto" w:fill="F9F9F9"/>
        </w:rPr>
        <w:t>, EA-37971,</w:t>
      </w:r>
      <w:r w:rsidR="008D6FEA" w:rsidRPr="008D6FEA">
        <w:rPr>
          <w:sz w:val="24"/>
          <w:szCs w:val="24"/>
          <w:shd w:val="clear" w:color="auto" w:fill="FFFFFF"/>
        </w:rPr>
        <w:t xml:space="preserve"> EA-37998</w:t>
      </w:r>
      <w:r w:rsidR="008D6FEA" w:rsidRPr="008D6FEA">
        <w:rPr>
          <w:sz w:val="24"/>
          <w:szCs w:val="24"/>
        </w:rPr>
        <w:t xml:space="preserve"> </w:t>
      </w:r>
      <w:r w:rsidRPr="008D6FEA">
        <w:rPr>
          <w:sz w:val="24"/>
          <w:szCs w:val="24"/>
        </w:rPr>
        <w:t>(Протокол № 1 от</w:t>
      </w:r>
      <w:r w:rsidRPr="008D6FEA">
        <w:rPr>
          <w:sz w:val="24"/>
          <w:szCs w:val="24"/>
          <w:u w:val="single"/>
        </w:rPr>
        <w:t xml:space="preserve"> </w:t>
      </w:r>
      <w:r w:rsidR="00594B7F" w:rsidRPr="008D6FEA">
        <w:rPr>
          <w:sz w:val="24"/>
          <w:szCs w:val="24"/>
          <w:u w:val="single"/>
        </w:rPr>
        <w:t>16</w:t>
      </w:r>
      <w:r w:rsidR="000A7158" w:rsidRPr="008D6FEA">
        <w:rPr>
          <w:sz w:val="24"/>
          <w:szCs w:val="24"/>
          <w:u w:val="single"/>
        </w:rPr>
        <w:t xml:space="preserve"> декабря </w:t>
      </w:r>
      <w:r w:rsidR="003A5082" w:rsidRPr="008D6FEA">
        <w:rPr>
          <w:sz w:val="24"/>
          <w:szCs w:val="24"/>
          <w:u w:val="single"/>
        </w:rPr>
        <w:t>2019</w:t>
      </w:r>
      <w:r w:rsidRPr="008D6FEA">
        <w:rPr>
          <w:sz w:val="24"/>
          <w:szCs w:val="24"/>
          <w:u w:val="single"/>
        </w:rPr>
        <w:t xml:space="preserve"> года</w:t>
      </w:r>
      <w:r w:rsidRPr="008D6FEA">
        <w:rPr>
          <w:sz w:val="24"/>
          <w:szCs w:val="24"/>
        </w:rPr>
        <w:t>).</w:t>
      </w:r>
    </w:p>
    <w:p w:rsidR="00663516" w:rsidRPr="008D6FEA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8D6FEA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8D6FEA" w:rsidRDefault="00A96B69" w:rsidP="00A96B69">
      <w:pPr>
        <w:ind w:firstLine="708"/>
        <w:jc w:val="both"/>
        <w:rPr>
          <w:sz w:val="24"/>
          <w:szCs w:val="24"/>
        </w:rPr>
      </w:pPr>
    </w:p>
    <w:p w:rsidR="000A7158" w:rsidRPr="008D6FEA" w:rsidRDefault="00663516" w:rsidP="00A96B69">
      <w:pPr>
        <w:ind w:firstLine="708"/>
        <w:jc w:val="both"/>
        <w:rPr>
          <w:rStyle w:val="a3"/>
          <w:color w:val="auto"/>
          <w:sz w:val="24"/>
          <w:szCs w:val="24"/>
        </w:rPr>
      </w:pPr>
      <w:r w:rsidRPr="008D6FEA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8D6FEA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8D6FEA">
          <w:rPr>
            <w:rStyle w:val="a3"/>
            <w:color w:val="auto"/>
            <w:sz w:val="24"/>
            <w:szCs w:val="24"/>
          </w:rPr>
          <w:t xml:space="preserve">:// </w:t>
        </w:r>
        <w:proofErr w:type="spellStart"/>
        <w:r w:rsidR="00E01444" w:rsidRPr="008D6FEA">
          <w:rPr>
            <w:rStyle w:val="a3"/>
            <w:color w:val="auto"/>
            <w:sz w:val="24"/>
            <w:szCs w:val="24"/>
          </w:rPr>
          <w:t>gz.lot-online.ru</w:t>
        </w:r>
        <w:proofErr w:type="spellEnd"/>
      </w:hyperlink>
    </w:p>
    <w:p w:rsidR="008D6FEA" w:rsidRPr="008D6FEA" w:rsidRDefault="008D6FEA" w:rsidP="008D6FEA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8D6FEA">
        <w:rPr>
          <w:sz w:val="24"/>
          <w:szCs w:val="24"/>
          <w:lang w:eastAsia="ru-RU"/>
        </w:rPr>
        <w:t>Время начала</w:t>
      </w:r>
    </w:p>
    <w:p w:rsidR="008D6FEA" w:rsidRPr="008D6FEA" w:rsidRDefault="008D6FEA" w:rsidP="008D6FEA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8D6FEA">
        <w:rPr>
          <w:sz w:val="24"/>
          <w:szCs w:val="24"/>
          <w:lang w:eastAsia="ru-RU"/>
        </w:rPr>
        <w:t>17.12.2019 12:00:00 (MSK+00:00)</w:t>
      </w:r>
    </w:p>
    <w:p w:rsidR="008D6FEA" w:rsidRPr="008D6FEA" w:rsidRDefault="008D6FEA" w:rsidP="008D6FEA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8D6FEA">
        <w:rPr>
          <w:sz w:val="24"/>
          <w:szCs w:val="24"/>
          <w:lang w:eastAsia="ru-RU"/>
        </w:rPr>
        <w:t>Время завершения</w:t>
      </w:r>
    </w:p>
    <w:p w:rsidR="008D6FEA" w:rsidRPr="008D6FEA" w:rsidRDefault="008D6FEA" w:rsidP="008D6FEA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8D6FEA">
        <w:rPr>
          <w:sz w:val="24"/>
          <w:szCs w:val="24"/>
          <w:lang w:eastAsia="ru-RU"/>
        </w:rPr>
        <w:t>17.12.2019 13:39:21 (MSK+00:00)</w:t>
      </w:r>
    </w:p>
    <w:p w:rsidR="00911A12" w:rsidRPr="008D6FEA" w:rsidRDefault="001B2BE5" w:rsidP="001B2BE5">
      <w:pPr>
        <w:ind w:firstLine="708"/>
        <w:jc w:val="both"/>
        <w:rPr>
          <w:sz w:val="24"/>
          <w:szCs w:val="24"/>
        </w:rPr>
      </w:pPr>
      <w:r w:rsidRPr="008D6FEA">
        <w:rPr>
          <w:sz w:val="24"/>
          <w:szCs w:val="24"/>
        </w:rPr>
        <w:t xml:space="preserve"> </w:t>
      </w:r>
      <w:r w:rsidR="00911A12" w:rsidRPr="008D6FEA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8D6FEA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8D6FEA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8D6FEA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8D6FEA">
          <w:rPr>
            <w:rStyle w:val="a3"/>
            <w:color w:val="auto"/>
            <w:sz w:val="24"/>
            <w:szCs w:val="24"/>
          </w:rPr>
          <w:t>.</w:t>
        </w:r>
        <w:r w:rsidR="00E01444" w:rsidRPr="008D6FEA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8D6FEA">
          <w:rPr>
            <w:rStyle w:val="a3"/>
            <w:color w:val="auto"/>
            <w:sz w:val="24"/>
            <w:szCs w:val="24"/>
          </w:rPr>
          <w:t>-</w:t>
        </w:r>
        <w:r w:rsidR="00E01444" w:rsidRPr="008D6FEA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8D6FEA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8D6FE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8D6FEA">
        <w:rPr>
          <w:sz w:val="24"/>
          <w:szCs w:val="24"/>
        </w:rPr>
        <w:t xml:space="preserve"> представлены вторые части от </w:t>
      </w:r>
      <w:r w:rsidR="008D6FEA" w:rsidRPr="008D6FEA">
        <w:rPr>
          <w:sz w:val="24"/>
          <w:szCs w:val="24"/>
        </w:rPr>
        <w:t>6</w:t>
      </w:r>
      <w:r w:rsidR="000A7158" w:rsidRPr="008D6FEA">
        <w:rPr>
          <w:sz w:val="24"/>
          <w:szCs w:val="24"/>
        </w:rPr>
        <w:t xml:space="preserve"> </w:t>
      </w:r>
      <w:r w:rsidR="00746C91" w:rsidRPr="008D6FEA">
        <w:rPr>
          <w:b/>
          <w:sz w:val="24"/>
          <w:szCs w:val="24"/>
        </w:rPr>
        <w:t>(</w:t>
      </w:r>
      <w:r w:rsidR="008D6FEA" w:rsidRPr="008D6FEA">
        <w:rPr>
          <w:b/>
          <w:sz w:val="24"/>
          <w:szCs w:val="24"/>
        </w:rPr>
        <w:t>шести</w:t>
      </w:r>
      <w:r w:rsidR="00911A12" w:rsidRPr="008D6FEA">
        <w:rPr>
          <w:b/>
          <w:sz w:val="24"/>
          <w:szCs w:val="24"/>
        </w:rPr>
        <w:t>)</w:t>
      </w:r>
      <w:r w:rsidR="00911A12" w:rsidRPr="008D6FEA">
        <w:rPr>
          <w:sz w:val="24"/>
          <w:szCs w:val="24"/>
        </w:rPr>
        <w:t xml:space="preserve"> участник</w:t>
      </w:r>
      <w:r w:rsidR="00792C90" w:rsidRPr="008D6FEA">
        <w:rPr>
          <w:sz w:val="24"/>
          <w:szCs w:val="24"/>
        </w:rPr>
        <w:t>ов</w:t>
      </w:r>
      <w:r w:rsidR="00911A12" w:rsidRPr="008D6FEA">
        <w:rPr>
          <w:sz w:val="24"/>
          <w:szCs w:val="24"/>
        </w:rPr>
        <w:t>, принявш</w:t>
      </w:r>
      <w:r w:rsidR="00792C90" w:rsidRPr="008D6FEA">
        <w:rPr>
          <w:sz w:val="24"/>
          <w:szCs w:val="24"/>
        </w:rPr>
        <w:t>их</w:t>
      </w:r>
      <w:r w:rsidR="00911A12" w:rsidRPr="008D6FEA">
        <w:rPr>
          <w:sz w:val="24"/>
          <w:szCs w:val="24"/>
        </w:rPr>
        <w:t xml:space="preserve"> участие в </w:t>
      </w:r>
      <w:r w:rsidR="00E660C3" w:rsidRPr="008D6FEA">
        <w:rPr>
          <w:sz w:val="24"/>
          <w:szCs w:val="24"/>
        </w:rPr>
        <w:t>электронном аукционе</w:t>
      </w:r>
      <w:r w:rsidR="00911A12" w:rsidRPr="008D6FEA">
        <w:rPr>
          <w:sz w:val="24"/>
          <w:szCs w:val="24"/>
        </w:rPr>
        <w:t>.</w:t>
      </w:r>
    </w:p>
    <w:p w:rsidR="008D6FEA" w:rsidRPr="008D6FEA" w:rsidRDefault="008D6FEA" w:rsidP="001B2BE5">
      <w:pPr>
        <w:ind w:firstLine="708"/>
        <w:jc w:val="both"/>
        <w:rPr>
          <w:sz w:val="24"/>
          <w:szCs w:val="24"/>
        </w:rPr>
      </w:pPr>
      <w:r w:rsidRPr="008D6FEA">
        <w:rPr>
          <w:sz w:val="24"/>
          <w:szCs w:val="24"/>
        </w:rPr>
        <w:t>Информация по первым 5 (пяти) участникам:</w:t>
      </w:r>
    </w:p>
    <w:p w:rsidR="00911A12" w:rsidRPr="008D6FEA" w:rsidRDefault="00911A12" w:rsidP="00911A12">
      <w:pPr>
        <w:jc w:val="center"/>
        <w:rPr>
          <w:sz w:val="24"/>
          <w:szCs w:val="24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3234"/>
        <w:gridCol w:w="2817"/>
        <w:gridCol w:w="1716"/>
      </w:tblGrid>
      <w:tr w:rsidR="00107CF6" w:rsidRPr="008D6FEA" w:rsidTr="008D6FEA">
        <w:trPr>
          <w:jc w:val="center"/>
        </w:trPr>
        <w:tc>
          <w:tcPr>
            <w:tcW w:w="1579" w:type="dxa"/>
            <w:vAlign w:val="center"/>
          </w:tcPr>
          <w:p w:rsidR="00163759" w:rsidRPr="008D6FEA" w:rsidRDefault="00B66BD4" w:rsidP="00163759">
            <w:pPr>
              <w:jc w:val="center"/>
              <w:rPr>
                <w:sz w:val="24"/>
                <w:szCs w:val="24"/>
              </w:rPr>
            </w:pPr>
            <w:r w:rsidRPr="008D6FEA">
              <w:rPr>
                <w:sz w:val="24"/>
                <w:szCs w:val="24"/>
              </w:rPr>
              <w:t>Порядковый</w:t>
            </w:r>
            <w:r w:rsidR="00163759" w:rsidRPr="008D6FEA">
              <w:rPr>
                <w:sz w:val="24"/>
                <w:szCs w:val="24"/>
              </w:rPr>
              <w:t xml:space="preserve"> </w:t>
            </w:r>
          </w:p>
          <w:p w:rsidR="00107CF6" w:rsidRPr="008D6FEA" w:rsidRDefault="00163759" w:rsidP="00163759">
            <w:pPr>
              <w:jc w:val="center"/>
              <w:rPr>
                <w:sz w:val="24"/>
                <w:szCs w:val="24"/>
              </w:rPr>
            </w:pPr>
            <w:r w:rsidRPr="008D6FEA">
              <w:rPr>
                <w:sz w:val="24"/>
                <w:szCs w:val="24"/>
              </w:rPr>
              <w:t xml:space="preserve">номер заявки </w:t>
            </w:r>
            <w:r w:rsidR="00107CF6" w:rsidRPr="008D6FEA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34" w:type="dxa"/>
            <w:vAlign w:val="center"/>
          </w:tcPr>
          <w:p w:rsidR="00107CF6" w:rsidRPr="008D6FEA" w:rsidRDefault="00107CF6" w:rsidP="0071215F">
            <w:pPr>
              <w:jc w:val="center"/>
              <w:rPr>
                <w:sz w:val="24"/>
                <w:szCs w:val="24"/>
              </w:rPr>
            </w:pPr>
            <w:r w:rsidRPr="008D6FEA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17" w:type="dxa"/>
            <w:vAlign w:val="center"/>
          </w:tcPr>
          <w:p w:rsidR="00107CF6" w:rsidRPr="008D6FEA" w:rsidRDefault="00107CF6" w:rsidP="0071215F">
            <w:pPr>
              <w:jc w:val="center"/>
              <w:rPr>
                <w:sz w:val="24"/>
                <w:szCs w:val="24"/>
              </w:rPr>
            </w:pPr>
            <w:r w:rsidRPr="008D6FEA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716" w:type="dxa"/>
            <w:vAlign w:val="center"/>
          </w:tcPr>
          <w:p w:rsidR="00107CF6" w:rsidRPr="008D6FEA" w:rsidRDefault="00107CF6" w:rsidP="0071215F">
            <w:pPr>
              <w:jc w:val="center"/>
              <w:rPr>
                <w:sz w:val="24"/>
                <w:szCs w:val="24"/>
              </w:rPr>
            </w:pPr>
            <w:r w:rsidRPr="008D6FEA">
              <w:rPr>
                <w:sz w:val="24"/>
                <w:szCs w:val="24"/>
              </w:rPr>
              <w:t>ИНН</w:t>
            </w:r>
          </w:p>
        </w:tc>
      </w:tr>
      <w:tr w:rsidR="001B2BE5" w:rsidRPr="008D6FEA" w:rsidTr="008D6FEA">
        <w:trPr>
          <w:trHeight w:val="720"/>
          <w:jc w:val="center"/>
        </w:trPr>
        <w:tc>
          <w:tcPr>
            <w:tcW w:w="1579" w:type="dxa"/>
          </w:tcPr>
          <w:p w:rsidR="001B2BE5" w:rsidRPr="008D6FEA" w:rsidRDefault="008D6FEA" w:rsidP="000A7158">
            <w:pPr>
              <w:pStyle w:val="af2"/>
              <w:rPr>
                <w:sz w:val="24"/>
                <w:szCs w:val="24"/>
                <w:shd w:val="clear" w:color="auto" w:fill="FFFFFF"/>
              </w:rPr>
            </w:pPr>
            <w:r w:rsidRPr="008D6FEA">
              <w:rPr>
                <w:sz w:val="24"/>
                <w:szCs w:val="24"/>
                <w:shd w:val="clear" w:color="auto" w:fill="F9F9F9"/>
              </w:rPr>
              <w:t>EA-37909</w:t>
            </w:r>
          </w:p>
        </w:tc>
        <w:tc>
          <w:tcPr>
            <w:tcW w:w="3234" w:type="dxa"/>
          </w:tcPr>
          <w:p w:rsidR="001B2BE5" w:rsidRPr="008D6FEA" w:rsidRDefault="008D6FEA" w:rsidP="000A7158">
            <w:pPr>
              <w:pStyle w:val="af2"/>
              <w:rPr>
                <w:sz w:val="24"/>
                <w:szCs w:val="24"/>
              </w:rPr>
            </w:pPr>
            <w:hyperlink r:id="rId9" w:tgtFrame="_blank" w:history="1">
              <w:r w:rsidRPr="008D6FEA">
                <w:rPr>
                  <w:rStyle w:val="a3"/>
                  <w:color w:val="auto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"ТДА-3"</w:t>
              </w:r>
            </w:hyperlink>
          </w:p>
        </w:tc>
        <w:tc>
          <w:tcPr>
            <w:tcW w:w="2817" w:type="dxa"/>
            <w:vAlign w:val="center"/>
          </w:tcPr>
          <w:p w:rsidR="001B2BE5" w:rsidRPr="008D6FEA" w:rsidRDefault="008D6FEA" w:rsidP="0028404A">
            <w:pPr>
              <w:rPr>
                <w:sz w:val="24"/>
                <w:szCs w:val="24"/>
                <w:shd w:val="clear" w:color="auto" w:fill="FFFFFF"/>
              </w:rPr>
            </w:pPr>
            <w:r w:rsidRPr="008D6FEA">
              <w:rPr>
                <w:sz w:val="24"/>
                <w:szCs w:val="24"/>
                <w:shd w:val="clear" w:color="auto" w:fill="FFFFFF"/>
              </w:rPr>
              <w:t>192029, Г САНКТ-ПЕТЕРБУРГ, ПР-КТ ОБУХОВСКОЙ ОБОРОНЫ, ДОМ 86, ЛИТЕРА К</w:t>
            </w:r>
          </w:p>
        </w:tc>
        <w:tc>
          <w:tcPr>
            <w:tcW w:w="1716" w:type="dxa"/>
          </w:tcPr>
          <w:p w:rsidR="001B2BE5" w:rsidRPr="008D6FEA" w:rsidRDefault="008D6FEA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8D6FEA">
              <w:rPr>
                <w:sz w:val="24"/>
                <w:szCs w:val="24"/>
                <w:shd w:val="clear" w:color="auto" w:fill="F9F9F9"/>
              </w:rPr>
              <w:t>7811506697</w:t>
            </w:r>
          </w:p>
        </w:tc>
      </w:tr>
      <w:tr w:rsidR="00792C90" w:rsidRPr="008D6FEA" w:rsidTr="008D6FEA">
        <w:trPr>
          <w:trHeight w:val="720"/>
          <w:jc w:val="center"/>
        </w:trPr>
        <w:tc>
          <w:tcPr>
            <w:tcW w:w="1579" w:type="dxa"/>
          </w:tcPr>
          <w:p w:rsidR="00792C90" w:rsidRPr="008D6FEA" w:rsidRDefault="008D6FEA" w:rsidP="000A7158">
            <w:pPr>
              <w:pStyle w:val="af2"/>
              <w:rPr>
                <w:sz w:val="24"/>
                <w:szCs w:val="24"/>
              </w:rPr>
            </w:pPr>
            <w:r w:rsidRPr="008D6FEA">
              <w:rPr>
                <w:sz w:val="24"/>
                <w:szCs w:val="24"/>
                <w:shd w:val="clear" w:color="auto" w:fill="FFFFFF"/>
              </w:rPr>
              <w:t>EA-37965</w:t>
            </w:r>
          </w:p>
        </w:tc>
        <w:tc>
          <w:tcPr>
            <w:tcW w:w="3234" w:type="dxa"/>
          </w:tcPr>
          <w:p w:rsidR="00792C90" w:rsidRPr="008D6FEA" w:rsidRDefault="004C2872" w:rsidP="000A7158">
            <w:pPr>
              <w:pStyle w:val="af2"/>
              <w:rPr>
                <w:sz w:val="24"/>
                <w:szCs w:val="24"/>
              </w:rPr>
            </w:pPr>
            <w:hyperlink r:id="rId10" w:tgtFrame="_blank" w:history="1">
              <w:r w:rsidR="006554A2" w:rsidRPr="008D6FEA">
                <w:rPr>
                  <w:rStyle w:val="a3"/>
                  <w:color w:val="auto"/>
                  <w:sz w:val="24"/>
                  <w:szCs w:val="24"/>
                  <w:shd w:val="clear" w:color="auto" w:fill="F9F9F9"/>
                </w:rPr>
                <w:t>ОБЩЕСТВО С ОГРАНИЧЕННОЙ ОТВЕТСТВЕННОСТЬЮ "ПЕТРООФИС"</w:t>
              </w:r>
            </w:hyperlink>
          </w:p>
        </w:tc>
        <w:tc>
          <w:tcPr>
            <w:tcW w:w="2817" w:type="dxa"/>
            <w:vAlign w:val="center"/>
          </w:tcPr>
          <w:p w:rsidR="00792C90" w:rsidRPr="008D6FEA" w:rsidRDefault="006554A2" w:rsidP="0028404A">
            <w:pPr>
              <w:rPr>
                <w:sz w:val="24"/>
                <w:szCs w:val="24"/>
              </w:rPr>
            </w:pPr>
            <w:r w:rsidRPr="008D6FEA">
              <w:rPr>
                <w:sz w:val="24"/>
                <w:szCs w:val="24"/>
                <w:shd w:val="clear" w:color="auto" w:fill="FFFFFF"/>
              </w:rPr>
              <w:t>196084, Г САНКТ-ПЕТЕРБУРГ, УЛ ЗАСТАВСКАЯ, ДОМ 33, ЛИТЕР БА, ПОМЕЩЕНИЕ 51-Н ПОМ.5</w:t>
            </w:r>
          </w:p>
        </w:tc>
        <w:tc>
          <w:tcPr>
            <w:tcW w:w="1716" w:type="dxa"/>
          </w:tcPr>
          <w:p w:rsidR="00792C90" w:rsidRPr="008D6FEA" w:rsidRDefault="006554A2" w:rsidP="000A7158">
            <w:pPr>
              <w:pStyle w:val="af2"/>
              <w:rPr>
                <w:sz w:val="24"/>
                <w:szCs w:val="24"/>
              </w:rPr>
            </w:pPr>
            <w:r w:rsidRPr="008D6FEA">
              <w:rPr>
                <w:sz w:val="24"/>
                <w:szCs w:val="24"/>
                <w:shd w:val="clear" w:color="auto" w:fill="F9F9F9"/>
              </w:rPr>
              <w:t>7810752442</w:t>
            </w:r>
          </w:p>
        </w:tc>
      </w:tr>
      <w:tr w:rsidR="008D6FEA" w:rsidRPr="008D6FEA" w:rsidTr="008D6FEA">
        <w:trPr>
          <w:trHeight w:val="720"/>
          <w:jc w:val="center"/>
        </w:trPr>
        <w:tc>
          <w:tcPr>
            <w:tcW w:w="1579" w:type="dxa"/>
          </w:tcPr>
          <w:p w:rsidR="008D6FEA" w:rsidRPr="008D6FEA" w:rsidRDefault="008D6FEA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8D6FEA">
              <w:rPr>
                <w:sz w:val="24"/>
                <w:szCs w:val="24"/>
                <w:shd w:val="clear" w:color="auto" w:fill="F9F9F9"/>
              </w:rPr>
              <w:t>EA-37875</w:t>
            </w:r>
          </w:p>
        </w:tc>
        <w:tc>
          <w:tcPr>
            <w:tcW w:w="3234" w:type="dxa"/>
          </w:tcPr>
          <w:p w:rsidR="008D6FEA" w:rsidRPr="008D6FEA" w:rsidRDefault="008D6FEA" w:rsidP="00274F5F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8D6FEA">
                <w:rPr>
                  <w:rStyle w:val="a3"/>
                  <w:color w:val="auto"/>
                  <w:sz w:val="24"/>
                  <w:szCs w:val="24"/>
                  <w:shd w:val="clear" w:color="auto" w:fill="FFFFFF"/>
                </w:rPr>
                <w:t>ДРОЗДОВ АНДРЕЙ НИКОЛАЕВИЧ</w:t>
              </w:r>
            </w:hyperlink>
          </w:p>
        </w:tc>
        <w:tc>
          <w:tcPr>
            <w:tcW w:w="2817" w:type="dxa"/>
            <w:vAlign w:val="center"/>
          </w:tcPr>
          <w:p w:rsidR="008D6FEA" w:rsidRPr="008D6FEA" w:rsidRDefault="008D6FEA" w:rsidP="00274F5F">
            <w:pPr>
              <w:rPr>
                <w:sz w:val="24"/>
                <w:szCs w:val="24"/>
                <w:shd w:val="clear" w:color="auto" w:fill="FFFFFF"/>
              </w:rPr>
            </w:pPr>
            <w:r w:rsidRPr="008D6FEA">
              <w:rPr>
                <w:sz w:val="24"/>
                <w:szCs w:val="24"/>
              </w:rPr>
              <w:br/>
            </w:r>
            <w:r w:rsidRPr="008D6FEA">
              <w:rPr>
                <w:sz w:val="24"/>
                <w:szCs w:val="24"/>
                <w:shd w:val="clear" w:color="auto" w:fill="FFFFFF"/>
              </w:rPr>
              <w:t xml:space="preserve">193231, Россия, Санкт-Петербург, ул. Латышских стрелков, 5, </w:t>
            </w:r>
            <w:proofErr w:type="spellStart"/>
            <w:r w:rsidRPr="008D6FEA">
              <w:rPr>
                <w:sz w:val="24"/>
                <w:szCs w:val="24"/>
                <w:shd w:val="clear" w:color="auto" w:fill="FFFFFF"/>
              </w:rPr>
              <w:t>корп</w:t>
            </w:r>
            <w:proofErr w:type="spellEnd"/>
            <w:r w:rsidRPr="008D6FEA">
              <w:rPr>
                <w:sz w:val="24"/>
                <w:szCs w:val="24"/>
                <w:shd w:val="clear" w:color="auto" w:fill="FFFFFF"/>
              </w:rPr>
              <w:t xml:space="preserve"> 2 </w:t>
            </w:r>
            <w:proofErr w:type="spellStart"/>
            <w:r w:rsidRPr="008D6FEA">
              <w:rPr>
                <w:sz w:val="24"/>
                <w:szCs w:val="24"/>
                <w:shd w:val="clear" w:color="auto" w:fill="FFFFFF"/>
              </w:rPr>
              <w:t>кв</w:t>
            </w:r>
            <w:proofErr w:type="spellEnd"/>
            <w:r w:rsidRPr="008D6FEA">
              <w:rPr>
                <w:sz w:val="24"/>
                <w:szCs w:val="24"/>
                <w:shd w:val="clear" w:color="auto" w:fill="FFFFFF"/>
              </w:rPr>
              <w:t xml:space="preserve"> 93</w:t>
            </w:r>
          </w:p>
        </w:tc>
        <w:tc>
          <w:tcPr>
            <w:tcW w:w="1716" w:type="dxa"/>
          </w:tcPr>
          <w:p w:rsidR="008D6FEA" w:rsidRPr="008D6FEA" w:rsidRDefault="008D6FEA" w:rsidP="00274F5F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8D6FEA">
              <w:rPr>
                <w:sz w:val="24"/>
                <w:szCs w:val="24"/>
                <w:shd w:val="clear" w:color="auto" w:fill="FFFFFF"/>
              </w:rPr>
              <w:t>781119741819</w:t>
            </w:r>
          </w:p>
        </w:tc>
      </w:tr>
      <w:tr w:rsidR="008D6FEA" w:rsidRPr="008D6FEA" w:rsidTr="008D6FEA">
        <w:trPr>
          <w:trHeight w:val="720"/>
          <w:jc w:val="center"/>
        </w:trPr>
        <w:tc>
          <w:tcPr>
            <w:tcW w:w="1579" w:type="dxa"/>
          </w:tcPr>
          <w:p w:rsidR="008D6FEA" w:rsidRPr="008D6FEA" w:rsidRDefault="008D6FEA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8D6FEA">
              <w:rPr>
                <w:sz w:val="24"/>
                <w:szCs w:val="24"/>
                <w:shd w:val="clear" w:color="auto" w:fill="FFFFFF"/>
              </w:rPr>
              <w:t>EA-37971</w:t>
            </w:r>
          </w:p>
        </w:tc>
        <w:tc>
          <w:tcPr>
            <w:tcW w:w="3234" w:type="dxa"/>
          </w:tcPr>
          <w:p w:rsidR="008D6FEA" w:rsidRPr="008D6FEA" w:rsidRDefault="008D6FEA" w:rsidP="000A7158">
            <w:pPr>
              <w:pStyle w:val="af2"/>
              <w:rPr>
                <w:sz w:val="24"/>
                <w:szCs w:val="24"/>
              </w:rPr>
            </w:pPr>
            <w:hyperlink r:id="rId12" w:tgtFrame="_blank" w:history="1">
              <w:r w:rsidRPr="008D6FEA">
                <w:rPr>
                  <w:rStyle w:val="a3"/>
                  <w:color w:val="auto"/>
                  <w:sz w:val="24"/>
                  <w:szCs w:val="24"/>
                  <w:shd w:val="clear" w:color="auto" w:fill="FFFFFF"/>
                </w:rPr>
                <w:t>ОБЩЕСТВО С ОГРАНИЧЕННОЙ ОТВЕТСТВЕННОСТЬЮ "МИР"</w:t>
              </w:r>
            </w:hyperlink>
            <w:r w:rsidRPr="008D6FEA">
              <w:rPr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817" w:type="dxa"/>
            <w:vAlign w:val="center"/>
          </w:tcPr>
          <w:p w:rsidR="008D6FEA" w:rsidRPr="008D6FEA" w:rsidRDefault="008D6FEA" w:rsidP="0028404A">
            <w:pPr>
              <w:rPr>
                <w:sz w:val="24"/>
                <w:szCs w:val="24"/>
                <w:shd w:val="clear" w:color="auto" w:fill="FFFFFF"/>
              </w:rPr>
            </w:pPr>
            <w:r w:rsidRPr="008D6FEA">
              <w:rPr>
                <w:sz w:val="24"/>
                <w:szCs w:val="24"/>
                <w:shd w:val="clear" w:color="auto" w:fill="FFFFFF"/>
              </w:rPr>
              <w:t>173021, ОБЛ НОВГОРОДСКАЯ53, Г ВЕЛИКИЙ НОВГОРОД, УЛ НЕХИНСКАЯ, ДОМ 57, ЭТАЖ 2</w:t>
            </w:r>
          </w:p>
        </w:tc>
        <w:tc>
          <w:tcPr>
            <w:tcW w:w="1716" w:type="dxa"/>
          </w:tcPr>
          <w:p w:rsidR="008D6FEA" w:rsidRPr="008D6FEA" w:rsidRDefault="008D6FEA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8D6FEA">
              <w:rPr>
                <w:sz w:val="24"/>
                <w:szCs w:val="24"/>
                <w:shd w:val="clear" w:color="auto" w:fill="FFFFFF"/>
              </w:rPr>
              <w:t>5321071228</w:t>
            </w:r>
          </w:p>
        </w:tc>
      </w:tr>
      <w:tr w:rsidR="008D6FEA" w:rsidRPr="008D6FEA" w:rsidTr="008D6FEA">
        <w:trPr>
          <w:trHeight w:val="720"/>
          <w:jc w:val="center"/>
        </w:trPr>
        <w:tc>
          <w:tcPr>
            <w:tcW w:w="1579" w:type="dxa"/>
          </w:tcPr>
          <w:p w:rsidR="008D6FEA" w:rsidRPr="008D6FEA" w:rsidRDefault="008D6FEA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8D6FEA">
              <w:rPr>
                <w:sz w:val="24"/>
                <w:szCs w:val="24"/>
                <w:shd w:val="clear" w:color="auto" w:fill="F9F9F9"/>
              </w:rPr>
              <w:t>EA-37964</w:t>
            </w:r>
          </w:p>
        </w:tc>
        <w:tc>
          <w:tcPr>
            <w:tcW w:w="3234" w:type="dxa"/>
          </w:tcPr>
          <w:p w:rsidR="008D6FEA" w:rsidRPr="008D6FEA" w:rsidRDefault="008D6FEA" w:rsidP="000A7158">
            <w:pPr>
              <w:pStyle w:val="af2"/>
              <w:rPr>
                <w:sz w:val="24"/>
                <w:szCs w:val="24"/>
              </w:rPr>
            </w:pPr>
            <w:hyperlink r:id="rId13" w:tgtFrame="_blank" w:history="1">
              <w:r w:rsidRPr="008D6FEA">
                <w:rPr>
                  <w:rStyle w:val="a3"/>
                  <w:color w:val="auto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"ТК ВИВА"</w:t>
              </w:r>
            </w:hyperlink>
            <w:r w:rsidRPr="008D6FEA">
              <w:rPr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2817" w:type="dxa"/>
            <w:vAlign w:val="center"/>
          </w:tcPr>
          <w:p w:rsidR="008D6FEA" w:rsidRPr="008D6FEA" w:rsidRDefault="008D6FEA" w:rsidP="0028404A">
            <w:pPr>
              <w:rPr>
                <w:sz w:val="24"/>
                <w:szCs w:val="24"/>
                <w:shd w:val="clear" w:color="auto" w:fill="FFFFFF"/>
              </w:rPr>
            </w:pPr>
            <w:r w:rsidRPr="008D6FEA">
              <w:rPr>
                <w:sz w:val="24"/>
                <w:szCs w:val="24"/>
                <w:shd w:val="clear" w:color="auto" w:fill="FFFFFF"/>
              </w:rPr>
              <w:t>195030, Г САНКТ-ПЕТЕРБУРГ78, УЛ КОММУНЫ, ДОМ 67, ЛИТЕР К, ПОМ 1-Н,КОМН 4</w:t>
            </w:r>
          </w:p>
        </w:tc>
        <w:tc>
          <w:tcPr>
            <w:tcW w:w="1716" w:type="dxa"/>
          </w:tcPr>
          <w:p w:rsidR="008D6FEA" w:rsidRPr="008D6FEA" w:rsidRDefault="008D6FEA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8D6FEA">
              <w:rPr>
                <w:sz w:val="24"/>
                <w:szCs w:val="24"/>
                <w:shd w:val="clear" w:color="auto" w:fill="F9F9F9"/>
              </w:rPr>
              <w:t>7806540068</w:t>
            </w:r>
          </w:p>
        </w:tc>
      </w:tr>
    </w:tbl>
    <w:p w:rsidR="00911A12" w:rsidRPr="008D6FEA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8D6FEA" w:rsidRDefault="00911A12" w:rsidP="00EA2039">
      <w:pPr>
        <w:ind w:firstLine="708"/>
        <w:jc w:val="both"/>
        <w:rPr>
          <w:sz w:val="24"/>
          <w:szCs w:val="24"/>
        </w:rPr>
      </w:pPr>
      <w:r w:rsidRPr="008D6FEA">
        <w:rPr>
          <w:sz w:val="24"/>
          <w:szCs w:val="24"/>
        </w:rPr>
        <w:t xml:space="preserve">Согласно протоколу проведения </w:t>
      </w:r>
      <w:r w:rsidR="00E660C3" w:rsidRPr="008D6FEA">
        <w:rPr>
          <w:sz w:val="24"/>
          <w:szCs w:val="24"/>
        </w:rPr>
        <w:t xml:space="preserve">электронного </w:t>
      </w:r>
      <w:r w:rsidRPr="008D6FEA">
        <w:rPr>
          <w:sz w:val="24"/>
          <w:szCs w:val="24"/>
        </w:rPr>
        <w:t>аукциона от</w:t>
      </w:r>
      <w:r w:rsidR="00EA2039" w:rsidRPr="008D6FEA">
        <w:rPr>
          <w:sz w:val="24"/>
          <w:szCs w:val="24"/>
        </w:rPr>
        <w:t xml:space="preserve"> </w:t>
      </w:r>
      <w:r w:rsidR="00594B7F" w:rsidRPr="008D6FEA">
        <w:rPr>
          <w:b/>
          <w:sz w:val="24"/>
          <w:szCs w:val="24"/>
        </w:rPr>
        <w:t>17</w:t>
      </w:r>
      <w:r w:rsidR="000A7158" w:rsidRPr="008D6FEA">
        <w:rPr>
          <w:b/>
          <w:sz w:val="24"/>
          <w:szCs w:val="24"/>
        </w:rPr>
        <w:t xml:space="preserve"> декабря</w:t>
      </w:r>
      <w:r w:rsidR="004E572E" w:rsidRPr="008D6FEA">
        <w:rPr>
          <w:b/>
          <w:sz w:val="24"/>
          <w:szCs w:val="24"/>
        </w:rPr>
        <w:t xml:space="preserve"> 2019 года</w:t>
      </w:r>
      <w:r w:rsidRPr="008D6FEA">
        <w:rPr>
          <w:sz w:val="24"/>
          <w:szCs w:val="24"/>
        </w:rPr>
        <w:t xml:space="preserve"> от участников </w:t>
      </w:r>
      <w:r w:rsidR="00E70E04" w:rsidRPr="008D6FEA">
        <w:rPr>
          <w:sz w:val="24"/>
          <w:szCs w:val="24"/>
        </w:rPr>
        <w:t>электронного</w:t>
      </w:r>
      <w:r w:rsidRPr="008D6FEA">
        <w:rPr>
          <w:sz w:val="24"/>
          <w:szCs w:val="24"/>
        </w:rPr>
        <w:t xml:space="preserve"> аукциона поступил</w:t>
      </w:r>
      <w:r w:rsidR="00E660C3" w:rsidRPr="008D6FEA">
        <w:rPr>
          <w:sz w:val="24"/>
          <w:szCs w:val="24"/>
        </w:rPr>
        <w:t>и</w:t>
      </w:r>
      <w:r w:rsidRPr="008D6FEA">
        <w:rPr>
          <w:sz w:val="24"/>
          <w:szCs w:val="24"/>
        </w:rPr>
        <w:t xml:space="preserve"> следующ</w:t>
      </w:r>
      <w:r w:rsidR="00E660C3" w:rsidRPr="008D6FEA">
        <w:rPr>
          <w:sz w:val="24"/>
          <w:szCs w:val="24"/>
        </w:rPr>
        <w:t>и</w:t>
      </w:r>
      <w:r w:rsidRPr="008D6FEA">
        <w:rPr>
          <w:sz w:val="24"/>
          <w:szCs w:val="24"/>
        </w:rPr>
        <w:t>е предложен</w:t>
      </w:r>
      <w:r w:rsidR="00E660C3" w:rsidRPr="008D6FEA">
        <w:rPr>
          <w:sz w:val="24"/>
          <w:szCs w:val="24"/>
        </w:rPr>
        <w:t>ия</w:t>
      </w:r>
      <w:r w:rsidRPr="008D6FEA">
        <w:rPr>
          <w:sz w:val="24"/>
          <w:szCs w:val="24"/>
        </w:rPr>
        <w:t xml:space="preserve"> о цене контракта:</w:t>
      </w:r>
    </w:p>
    <w:p w:rsidR="00EA2039" w:rsidRPr="008D6FEA" w:rsidRDefault="00EA2039" w:rsidP="00EA2039">
      <w:pPr>
        <w:ind w:firstLine="708"/>
        <w:jc w:val="both"/>
        <w:rPr>
          <w:sz w:val="24"/>
          <w:szCs w:val="24"/>
        </w:rPr>
      </w:pPr>
      <w:r w:rsidRPr="008D6FEA">
        <w:rPr>
          <w:sz w:val="24"/>
          <w:szCs w:val="24"/>
        </w:rPr>
        <w:t xml:space="preserve"> </w:t>
      </w:r>
    </w:p>
    <w:p w:rsidR="001B2BE5" w:rsidRPr="008D6FEA" w:rsidRDefault="00156F70" w:rsidP="00156F70">
      <w:pPr>
        <w:suppressAutoHyphens w:val="0"/>
        <w:rPr>
          <w:sz w:val="24"/>
          <w:szCs w:val="24"/>
          <w:lang w:eastAsia="ru-RU"/>
        </w:rPr>
      </w:pPr>
      <w:r w:rsidRPr="008D6FEA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</w:t>
      </w:r>
      <w:r w:rsidR="00792C90" w:rsidRPr="008D6FEA">
        <w:rPr>
          <w:sz w:val="24"/>
          <w:szCs w:val="24"/>
          <w:lang w:eastAsia="ru-RU"/>
        </w:rPr>
        <w:t xml:space="preserve"> </w:t>
      </w:r>
    </w:p>
    <w:p w:rsidR="00792C90" w:rsidRPr="008D6FEA" w:rsidRDefault="001B2BE5" w:rsidP="00156F70">
      <w:pPr>
        <w:suppressAutoHyphens w:val="0"/>
        <w:rPr>
          <w:sz w:val="24"/>
          <w:szCs w:val="24"/>
          <w:lang w:eastAsia="ru-RU"/>
        </w:rPr>
      </w:pPr>
      <w:r w:rsidRPr="008D6FEA">
        <w:rPr>
          <w:sz w:val="24"/>
          <w:szCs w:val="24"/>
          <w:lang w:eastAsia="ru-RU"/>
        </w:rPr>
        <w:t xml:space="preserve"> </w:t>
      </w:r>
      <w:r w:rsidR="00792C90" w:rsidRPr="008D6FEA">
        <w:rPr>
          <w:sz w:val="24"/>
          <w:szCs w:val="24"/>
          <w:lang w:eastAsia="ru-RU"/>
        </w:rPr>
        <w:t>по мере убывания:</w:t>
      </w:r>
    </w:p>
    <w:p w:rsidR="001B2BE5" w:rsidRPr="008D6FEA" w:rsidRDefault="001B2BE5" w:rsidP="00156F70">
      <w:pPr>
        <w:suppressAutoHyphens w:val="0"/>
        <w:rPr>
          <w:sz w:val="24"/>
          <w:szCs w:val="24"/>
          <w:lang w:eastAsia="ru-RU"/>
        </w:rPr>
      </w:pP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27"/>
        <w:gridCol w:w="2513"/>
        <w:gridCol w:w="1896"/>
        <w:gridCol w:w="1569"/>
        <w:gridCol w:w="1816"/>
        <w:gridCol w:w="1952"/>
      </w:tblGrid>
      <w:tr w:rsidR="008D6FEA" w:rsidRPr="008D6FEA" w:rsidTr="008D6FEA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proofErr w:type="spellStart"/>
            <w:r w:rsidRPr="008D6FEA">
              <w:rPr>
                <w:sz w:val="24"/>
                <w:szCs w:val="24"/>
                <w:lang w:eastAsia="ru-RU"/>
              </w:rPr>
              <w:t>озиция</w:t>
            </w:r>
            <w:proofErr w:type="spellEnd"/>
            <w:r w:rsidRPr="008D6FEA">
              <w:rPr>
                <w:sz w:val="24"/>
                <w:szCs w:val="24"/>
                <w:lang w:eastAsia="ru-RU"/>
              </w:rPr>
              <w:t xml:space="preserve">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8D6FEA" w:rsidRPr="008D6FEA" w:rsidTr="008D6FEA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EA-37964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1 294 700.10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31.50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8D6FEA">
              <w:rPr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17.12.2019 13:19:21 (MSK+00:00)</w:t>
            </w:r>
          </w:p>
        </w:tc>
      </w:tr>
      <w:tr w:rsidR="008D6FEA" w:rsidRPr="008D6FEA" w:rsidTr="008D6FEA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EA-37971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1 304 150.47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31.00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8D6FEA">
              <w:rPr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17.12.2019 13:18:47 (MSK+00:00)</w:t>
            </w:r>
          </w:p>
        </w:tc>
      </w:tr>
      <w:tr w:rsidR="008D6FEA" w:rsidRPr="008D6FEA" w:rsidTr="008D6FEA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EA-37875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1 464 806.76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22.50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8D6FEA">
              <w:rPr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17.12.2019 12:20:00 (MSK+00:00)</w:t>
            </w:r>
          </w:p>
        </w:tc>
      </w:tr>
      <w:tr w:rsidR="008D6FEA" w:rsidRPr="008D6FEA" w:rsidTr="008D6FEA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EA-37965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1 464 900.00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22.50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8D6FEA">
              <w:rPr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17.12.2019 12:27:49 (MSK+00:00)</w:t>
            </w:r>
          </w:p>
        </w:tc>
      </w:tr>
      <w:tr w:rsidR="008D6FEA" w:rsidRPr="008D6FEA" w:rsidTr="008D6FEA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EA-37909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1 474 257.13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22.00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8D6FEA">
              <w:rPr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17.12.2019 12:19:37 (MSK+00:00)</w:t>
            </w:r>
          </w:p>
        </w:tc>
      </w:tr>
      <w:tr w:rsidR="008D6FEA" w:rsidRPr="008D6FEA" w:rsidTr="008D6FEA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EA-37787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1 644 363.79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8D6FEA">
              <w:rPr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D6FEA" w:rsidRPr="008D6FEA" w:rsidRDefault="008D6FEA" w:rsidP="008D6FE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D6FEA">
              <w:rPr>
                <w:sz w:val="24"/>
                <w:szCs w:val="24"/>
                <w:lang w:eastAsia="ru-RU"/>
              </w:rPr>
              <w:t>17.12.2019 12:10:37 (MSK+00:00)</w:t>
            </w:r>
          </w:p>
        </w:tc>
      </w:tr>
    </w:tbl>
    <w:p w:rsidR="006554A2" w:rsidRPr="008D6FEA" w:rsidRDefault="006554A2" w:rsidP="00156F70">
      <w:pPr>
        <w:suppressAutoHyphens w:val="0"/>
        <w:rPr>
          <w:sz w:val="24"/>
          <w:szCs w:val="24"/>
          <w:lang w:eastAsia="ru-RU"/>
        </w:rPr>
      </w:pPr>
    </w:p>
    <w:p w:rsidR="006554A2" w:rsidRPr="008D6FEA" w:rsidRDefault="006554A2" w:rsidP="00156F70">
      <w:pPr>
        <w:suppressAutoHyphens w:val="0"/>
        <w:rPr>
          <w:sz w:val="24"/>
          <w:szCs w:val="24"/>
          <w:lang w:eastAsia="ru-RU"/>
        </w:rPr>
      </w:pPr>
    </w:p>
    <w:p w:rsidR="00911A12" w:rsidRPr="008D6FEA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8D6FEA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8D6FEA">
        <w:rPr>
          <w:sz w:val="24"/>
          <w:szCs w:val="24"/>
        </w:rPr>
        <w:t xml:space="preserve">электронном </w:t>
      </w:r>
      <w:r w:rsidRPr="008D6FEA">
        <w:rPr>
          <w:sz w:val="24"/>
          <w:szCs w:val="24"/>
        </w:rPr>
        <w:t xml:space="preserve">аукционе участников, принявших участие в </w:t>
      </w:r>
      <w:r w:rsidR="00295C8D" w:rsidRPr="008D6FEA">
        <w:rPr>
          <w:sz w:val="24"/>
          <w:szCs w:val="24"/>
        </w:rPr>
        <w:t>электронном</w:t>
      </w:r>
      <w:r w:rsidRPr="008D6FEA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8D6FEA">
        <w:rPr>
          <w:sz w:val="24"/>
          <w:szCs w:val="24"/>
          <w:lang w:eastAsia="ru-RU"/>
        </w:rPr>
        <w:t xml:space="preserve"> </w:t>
      </w:r>
      <w:r w:rsidRPr="008D6FEA">
        <w:rPr>
          <w:sz w:val="24"/>
          <w:szCs w:val="24"/>
        </w:rPr>
        <w:t>(ред. от 28.12.2013)</w:t>
      </w:r>
      <w:r w:rsidRPr="008D6FEA">
        <w:rPr>
          <w:sz w:val="24"/>
          <w:szCs w:val="24"/>
          <w:lang w:eastAsia="ru-RU"/>
        </w:rPr>
        <w:t xml:space="preserve"> </w:t>
      </w:r>
      <w:r w:rsidRPr="008D6FEA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8D6FEA">
        <w:rPr>
          <w:sz w:val="24"/>
          <w:szCs w:val="24"/>
        </w:rPr>
        <w:t xml:space="preserve"> электронном</w:t>
      </w:r>
      <w:r w:rsidRPr="008D6FEA">
        <w:rPr>
          <w:sz w:val="24"/>
          <w:szCs w:val="24"/>
        </w:rPr>
        <w:t xml:space="preserve"> аукционе</w:t>
      </w:r>
      <w:r w:rsidR="00E660C3" w:rsidRPr="008D6FEA">
        <w:rPr>
          <w:sz w:val="24"/>
          <w:szCs w:val="24"/>
        </w:rPr>
        <w:t>,</w:t>
      </w:r>
      <w:r w:rsidRPr="008D6FEA">
        <w:rPr>
          <w:sz w:val="24"/>
          <w:szCs w:val="24"/>
        </w:rPr>
        <w:t xml:space="preserve"> приняла решение:</w:t>
      </w:r>
    </w:p>
    <w:p w:rsidR="00911A12" w:rsidRPr="008D6FEA" w:rsidRDefault="00911A12" w:rsidP="00911A12">
      <w:pPr>
        <w:jc w:val="both"/>
        <w:rPr>
          <w:sz w:val="24"/>
          <w:szCs w:val="24"/>
        </w:rPr>
      </w:pPr>
    </w:p>
    <w:p w:rsidR="00911A12" w:rsidRPr="008D6FEA" w:rsidRDefault="00911A12" w:rsidP="00911A12">
      <w:pPr>
        <w:jc w:val="both"/>
        <w:rPr>
          <w:sz w:val="24"/>
          <w:szCs w:val="24"/>
        </w:rPr>
      </w:pPr>
      <w:r w:rsidRPr="008D6FEA">
        <w:rPr>
          <w:sz w:val="24"/>
          <w:szCs w:val="24"/>
        </w:rPr>
        <w:t>РЕШИЛИ:</w:t>
      </w:r>
    </w:p>
    <w:p w:rsidR="00911A12" w:rsidRPr="008D6FEA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8D6FEA">
        <w:rPr>
          <w:sz w:val="24"/>
          <w:szCs w:val="24"/>
        </w:rPr>
        <w:t xml:space="preserve">Вторые части заявок на участие в </w:t>
      </w:r>
      <w:r w:rsidR="00E660C3" w:rsidRPr="008D6FEA">
        <w:rPr>
          <w:sz w:val="24"/>
          <w:szCs w:val="24"/>
        </w:rPr>
        <w:t xml:space="preserve">электронном </w:t>
      </w:r>
      <w:r w:rsidR="003E2DA2" w:rsidRPr="008D6FEA">
        <w:rPr>
          <w:sz w:val="24"/>
          <w:szCs w:val="24"/>
        </w:rPr>
        <w:t>аукционе участников</w:t>
      </w:r>
      <w:r w:rsidRPr="008D6FEA">
        <w:rPr>
          <w:sz w:val="24"/>
          <w:szCs w:val="24"/>
        </w:rPr>
        <w:t>:</w:t>
      </w:r>
    </w:p>
    <w:tbl>
      <w:tblPr>
        <w:tblW w:w="0" w:type="auto"/>
        <w:tblLook w:val="01E0"/>
      </w:tblPr>
      <w:tblGrid>
        <w:gridCol w:w="9747"/>
      </w:tblGrid>
      <w:tr w:rsidR="008D6FEA" w:rsidRPr="008D6FEA" w:rsidTr="00ED1084">
        <w:trPr>
          <w:trHeight w:val="87"/>
        </w:trPr>
        <w:tc>
          <w:tcPr>
            <w:tcW w:w="9747" w:type="dxa"/>
          </w:tcPr>
          <w:p w:rsidR="008D6FEA" w:rsidRPr="008D6FEA" w:rsidRDefault="008D6FEA" w:rsidP="008D6FEA">
            <w:pPr>
              <w:pStyle w:val="af2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hyperlink r:id="rId14" w:tgtFrame="_blank" w:history="1">
              <w:r w:rsidRPr="008D6FEA">
                <w:rPr>
                  <w:rStyle w:val="a3"/>
                  <w:color w:val="auto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"ТДА-3"</w:t>
              </w:r>
            </w:hyperlink>
          </w:p>
        </w:tc>
      </w:tr>
      <w:tr w:rsidR="008D6FEA" w:rsidRPr="008D6FEA" w:rsidTr="00ED1084">
        <w:trPr>
          <w:trHeight w:val="87"/>
        </w:trPr>
        <w:tc>
          <w:tcPr>
            <w:tcW w:w="9747" w:type="dxa"/>
          </w:tcPr>
          <w:p w:rsidR="008D6FEA" w:rsidRPr="008D6FEA" w:rsidRDefault="008D6FEA" w:rsidP="008D6FEA">
            <w:pPr>
              <w:pStyle w:val="af2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hyperlink r:id="rId15" w:tgtFrame="_blank" w:history="1">
              <w:r w:rsidRPr="008D6FEA">
                <w:rPr>
                  <w:rStyle w:val="a3"/>
                  <w:color w:val="auto"/>
                  <w:sz w:val="24"/>
                  <w:szCs w:val="24"/>
                  <w:shd w:val="clear" w:color="auto" w:fill="F9F9F9"/>
                </w:rPr>
                <w:t>ОБЩЕСТВО С ОГРАНИЧЕННОЙ ОТВЕТСТВЕННОСТЬЮ "ПЕТРООФИС"</w:t>
              </w:r>
            </w:hyperlink>
          </w:p>
        </w:tc>
      </w:tr>
      <w:tr w:rsidR="008D6FEA" w:rsidRPr="008D6FEA" w:rsidTr="00ED1084">
        <w:trPr>
          <w:trHeight w:val="87"/>
        </w:trPr>
        <w:tc>
          <w:tcPr>
            <w:tcW w:w="9747" w:type="dxa"/>
          </w:tcPr>
          <w:p w:rsidR="008D6FEA" w:rsidRPr="008D6FEA" w:rsidRDefault="008D6FEA" w:rsidP="008D6FEA">
            <w:pPr>
              <w:pStyle w:val="af2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hyperlink r:id="rId16" w:tgtFrame="_blank" w:history="1">
              <w:r w:rsidRPr="008D6FEA">
                <w:rPr>
                  <w:rStyle w:val="a3"/>
                  <w:color w:val="auto"/>
                  <w:sz w:val="24"/>
                  <w:szCs w:val="24"/>
                  <w:shd w:val="clear" w:color="auto" w:fill="FFFFFF"/>
                </w:rPr>
                <w:t>ДРОЗДОВ АНДРЕЙ НИКОЛАЕВИЧ</w:t>
              </w:r>
            </w:hyperlink>
          </w:p>
        </w:tc>
      </w:tr>
      <w:tr w:rsidR="008D6FEA" w:rsidRPr="008D6FEA" w:rsidTr="00ED1084">
        <w:trPr>
          <w:trHeight w:val="87"/>
        </w:trPr>
        <w:tc>
          <w:tcPr>
            <w:tcW w:w="9747" w:type="dxa"/>
          </w:tcPr>
          <w:p w:rsidR="008D6FEA" w:rsidRPr="008D6FEA" w:rsidRDefault="008D6FEA" w:rsidP="008D6FEA">
            <w:pPr>
              <w:pStyle w:val="af2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hyperlink r:id="rId17" w:tgtFrame="_blank" w:history="1">
              <w:r w:rsidRPr="008D6FEA">
                <w:rPr>
                  <w:rStyle w:val="a3"/>
                  <w:color w:val="auto"/>
                  <w:sz w:val="24"/>
                  <w:szCs w:val="24"/>
                  <w:shd w:val="clear" w:color="auto" w:fill="FFFFFF"/>
                </w:rPr>
                <w:t>ОБЩЕСТВО С ОГРАНИЧЕННОЙ ОТВЕТСТВЕННОСТЬЮ "МИР"</w:t>
              </w:r>
            </w:hyperlink>
            <w:r w:rsidRPr="008D6FEA">
              <w:rPr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8D6FEA" w:rsidRPr="008D6FEA" w:rsidTr="00ED1084">
        <w:trPr>
          <w:trHeight w:val="87"/>
        </w:trPr>
        <w:tc>
          <w:tcPr>
            <w:tcW w:w="9747" w:type="dxa"/>
          </w:tcPr>
          <w:p w:rsidR="008D6FEA" w:rsidRPr="008D6FEA" w:rsidRDefault="008D6FEA" w:rsidP="008D6FEA">
            <w:pPr>
              <w:pStyle w:val="af2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hyperlink r:id="rId18" w:tgtFrame="_blank" w:history="1">
              <w:r w:rsidRPr="008D6FEA">
                <w:rPr>
                  <w:rStyle w:val="a3"/>
                  <w:color w:val="auto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"ТК ВИВА"</w:t>
              </w:r>
            </w:hyperlink>
            <w:r w:rsidRPr="008D6FEA">
              <w:rPr>
                <w:sz w:val="24"/>
                <w:szCs w:val="24"/>
                <w:shd w:val="clear" w:color="auto" w:fill="F9F9F9"/>
              </w:rPr>
              <w:t> </w:t>
            </w:r>
          </w:p>
        </w:tc>
      </w:tr>
    </w:tbl>
    <w:p w:rsidR="00911A12" w:rsidRPr="008D6FEA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8D6FEA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8D6FEA">
        <w:rPr>
          <w:sz w:val="24"/>
          <w:szCs w:val="24"/>
          <w:lang w:eastAsia="ru-RU"/>
        </w:rPr>
        <w:t xml:space="preserve"> и </w:t>
      </w:r>
      <w:r w:rsidRPr="008D6FEA">
        <w:rPr>
          <w:sz w:val="24"/>
          <w:szCs w:val="24"/>
        </w:rPr>
        <w:t>документацией об аукционе в электронной форме.</w:t>
      </w:r>
    </w:p>
    <w:p w:rsidR="004D3A64" w:rsidRPr="008D6FEA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8D6FEA" w:rsidRDefault="00C559C9" w:rsidP="00C559C9">
      <w:pPr>
        <w:jc w:val="both"/>
        <w:rPr>
          <w:sz w:val="24"/>
          <w:szCs w:val="24"/>
          <w:u w:val="single"/>
        </w:rPr>
      </w:pPr>
      <w:r w:rsidRPr="008D6FEA">
        <w:rPr>
          <w:sz w:val="24"/>
          <w:szCs w:val="24"/>
          <w:u w:val="single"/>
        </w:rPr>
        <w:t>ГОЛОСОВАНИЕ:</w:t>
      </w:r>
    </w:p>
    <w:p w:rsidR="00C559C9" w:rsidRPr="008D6FEA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8D6FEA" w:rsidRDefault="002561EF" w:rsidP="002561EF">
      <w:pPr>
        <w:ind w:right="-5" w:firstLine="709"/>
        <w:jc w:val="both"/>
        <w:rPr>
          <w:sz w:val="24"/>
          <w:szCs w:val="24"/>
        </w:rPr>
      </w:pPr>
      <w:r w:rsidRPr="008D6FEA">
        <w:rPr>
          <w:sz w:val="24"/>
          <w:szCs w:val="24"/>
        </w:rPr>
        <w:t xml:space="preserve">И.П. Федуняк – «за», </w:t>
      </w:r>
      <w:r w:rsidR="00594B7F" w:rsidRPr="008D6FEA">
        <w:rPr>
          <w:sz w:val="24"/>
          <w:szCs w:val="24"/>
        </w:rPr>
        <w:t>Яковлева А.В.</w:t>
      </w:r>
      <w:r w:rsidRPr="008D6FEA">
        <w:rPr>
          <w:sz w:val="24"/>
          <w:szCs w:val="24"/>
        </w:rPr>
        <w:t xml:space="preserve"> – «за», </w:t>
      </w:r>
      <w:r w:rsidR="00594B7F" w:rsidRPr="008D6FEA">
        <w:rPr>
          <w:sz w:val="24"/>
          <w:szCs w:val="24"/>
        </w:rPr>
        <w:t>Савинкова С.А.</w:t>
      </w:r>
      <w:r w:rsidRPr="008D6FEA">
        <w:rPr>
          <w:sz w:val="24"/>
          <w:szCs w:val="24"/>
        </w:rPr>
        <w:t xml:space="preserve"> – «за».</w:t>
      </w:r>
    </w:p>
    <w:p w:rsidR="00F25D64" w:rsidRPr="008D6FEA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8D6FEA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8D6FEA" w:rsidRDefault="00DE6872" w:rsidP="00295C8D">
      <w:pPr>
        <w:jc w:val="both"/>
        <w:rPr>
          <w:b/>
          <w:bCs/>
          <w:sz w:val="24"/>
          <w:szCs w:val="24"/>
        </w:rPr>
      </w:pPr>
      <w:r w:rsidRPr="008D6FEA">
        <w:rPr>
          <w:sz w:val="24"/>
          <w:szCs w:val="24"/>
        </w:rPr>
        <w:t xml:space="preserve">Признать победителем </w:t>
      </w:r>
      <w:r w:rsidR="00E660C3" w:rsidRPr="008D6FEA">
        <w:rPr>
          <w:sz w:val="24"/>
          <w:szCs w:val="24"/>
        </w:rPr>
        <w:t xml:space="preserve">электронного </w:t>
      </w:r>
      <w:r w:rsidRPr="008D6FEA">
        <w:rPr>
          <w:sz w:val="24"/>
          <w:szCs w:val="24"/>
        </w:rPr>
        <w:t xml:space="preserve">аукциона участника аукциона с </w:t>
      </w:r>
      <w:r w:rsidR="00B66BD4" w:rsidRPr="008D6FEA">
        <w:rPr>
          <w:sz w:val="24"/>
          <w:szCs w:val="24"/>
        </w:rPr>
        <w:t>порядковым</w:t>
      </w:r>
      <w:r w:rsidRPr="008D6FEA">
        <w:rPr>
          <w:sz w:val="24"/>
          <w:szCs w:val="24"/>
        </w:rPr>
        <w:t xml:space="preserve"> номером заявки </w:t>
      </w:r>
      <w:r w:rsidRPr="008D6FEA">
        <w:rPr>
          <w:b/>
          <w:sz w:val="24"/>
          <w:szCs w:val="24"/>
        </w:rPr>
        <w:t>№</w:t>
      </w:r>
      <w:r w:rsidRPr="008D6FEA">
        <w:rPr>
          <w:sz w:val="24"/>
          <w:szCs w:val="24"/>
        </w:rPr>
        <w:t xml:space="preserve"> </w:t>
      </w:r>
      <w:r w:rsidR="008D6FEA" w:rsidRPr="008D6FEA">
        <w:rPr>
          <w:sz w:val="24"/>
          <w:szCs w:val="24"/>
          <w:lang w:eastAsia="ru-RU"/>
        </w:rPr>
        <w:t xml:space="preserve">EA-37964 </w:t>
      </w:r>
      <w:r w:rsidRPr="008D6FEA">
        <w:rPr>
          <w:b/>
          <w:sz w:val="24"/>
          <w:szCs w:val="24"/>
        </w:rPr>
        <w:t>–</w:t>
      </w:r>
      <w:r w:rsidR="004E572E" w:rsidRPr="008D6FEA">
        <w:rPr>
          <w:b/>
          <w:sz w:val="24"/>
          <w:szCs w:val="24"/>
        </w:rPr>
        <w:t xml:space="preserve"> </w:t>
      </w:r>
      <w:hyperlink r:id="rId19" w:tgtFrame="_blank" w:history="1">
        <w:r w:rsidR="008D6FEA" w:rsidRPr="008D6FEA">
          <w:rPr>
            <w:rStyle w:val="a3"/>
            <w:color w:val="auto"/>
            <w:sz w:val="24"/>
            <w:szCs w:val="24"/>
            <w:shd w:val="clear" w:color="auto" w:fill="F9F9F9"/>
          </w:rPr>
          <w:t>ОБЩЕСТВО С ОГРАНИЧЕННОЙ ОТВЕТСТВЕННОСТЬЮ "ТК ВИВА"</w:t>
        </w:r>
      </w:hyperlink>
      <w:r w:rsidR="008D6FEA" w:rsidRPr="008D6FEA">
        <w:rPr>
          <w:sz w:val="24"/>
          <w:szCs w:val="24"/>
          <w:shd w:val="clear" w:color="auto" w:fill="F9F9F9"/>
        </w:rPr>
        <w:t> </w:t>
      </w:r>
      <w:r w:rsidR="00EA2039" w:rsidRPr="008D6FEA">
        <w:rPr>
          <w:rStyle w:val="afa"/>
          <w:sz w:val="24"/>
          <w:szCs w:val="24"/>
        </w:rPr>
        <w:t xml:space="preserve"> </w:t>
      </w:r>
      <w:r w:rsidR="00CA0599" w:rsidRPr="008D6FEA">
        <w:rPr>
          <w:rStyle w:val="afa"/>
          <w:sz w:val="24"/>
          <w:szCs w:val="24"/>
        </w:rPr>
        <w:t xml:space="preserve">- </w:t>
      </w:r>
      <w:r w:rsidRPr="008D6FEA">
        <w:rPr>
          <w:sz w:val="24"/>
          <w:szCs w:val="24"/>
        </w:rPr>
        <w:t xml:space="preserve">с ценой контракта </w:t>
      </w:r>
      <w:r w:rsidR="008D6FEA" w:rsidRPr="008D6FEA">
        <w:rPr>
          <w:b/>
          <w:sz w:val="24"/>
          <w:szCs w:val="24"/>
        </w:rPr>
        <w:t>1 294 700.10</w:t>
      </w:r>
      <w:r w:rsidR="008D6FEA" w:rsidRPr="008D6FEA">
        <w:rPr>
          <w:sz w:val="24"/>
          <w:szCs w:val="24"/>
          <w:lang w:eastAsia="ru-RU"/>
        </w:rPr>
        <w:t xml:space="preserve"> </w:t>
      </w:r>
      <w:r w:rsidRPr="008D6FEA">
        <w:rPr>
          <w:b/>
          <w:sz w:val="24"/>
          <w:szCs w:val="24"/>
        </w:rPr>
        <w:t>руб.</w:t>
      </w:r>
    </w:p>
    <w:p w:rsidR="00DE6872" w:rsidRPr="008D6FEA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8D6FEA" w:rsidRDefault="00C559C9" w:rsidP="00C559C9">
      <w:pPr>
        <w:jc w:val="both"/>
        <w:rPr>
          <w:sz w:val="24"/>
          <w:szCs w:val="24"/>
          <w:u w:val="single"/>
        </w:rPr>
      </w:pPr>
      <w:r w:rsidRPr="008D6FEA">
        <w:rPr>
          <w:sz w:val="24"/>
          <w:szCs w:val="24"/>
          <w:u w:val="single"/>
        </w:rPr>
        <w:t>ГОЛОСОВАНИЕ:</w:t>
      </w:r>
    </w:p>
    <w:p w:rsidR="00C559C9" w:rsidRPr="008D6FEA" w:rsidRDefault="00C559C9" w:rsidP="00C559C9">
      <w:pPr>
        <w:jc w:val="both"/>
        <w:rPr>
          <w:sz w:val="24"/>
          <w:szCs w:val="24"/>
          <w:u w:val="single"/>
        </w:rPr>
      </w:pPr>
    </w:p>
    <w:p w:rsidR="00594B7F" w:rsidRPr="008D6FEA" w:rsidRDefault="00594B7F" w:rsidP="00594B7F">
      <w:pPr>
        <w:ind w:right="-5" w:firstLine="709"/>
        <w:jc w:val="both"/>
        <w:rPr>
          <w:sz w:val="24"/>
          <w:szCs w:val="24"/>
        </w:rPr>
      </w:pPr>
      <w:r w:rsidRPr="008D6FEA">
        <w:rPr>
          <w:sz w:val="24"/>
          <w:szCs w:val="24"/>
        </w:rPr>
        <w:t>И.П. Федуняк – «за», Яковлева А.В. – «за», Савинкова С.А. – «за».</w:t>
      </w:r>
    </w:p>
    <w:p w:rsidR="007B6F27" w:rsidRPr="008D6FEA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8D6FEA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8D6FEA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8D6FEA">
        <w:rPr>
          <w:sz w:val="24"/>
          <w:szCs w:val="24"/>
        </w:rPr>
        <w:lastRenderedPageBreak/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8D6FEA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8D6FEA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8D6FEA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8D6FEA">
        <w:rPr>
          <w:bCs/>
          <w:sz w:val="24"/>
          <w:szCs w:val="24"/>
        </w:rPr>
        <w:t>gz.lot-online.ru</w:t>
      </w:r>
      <w:proofErr w:type="spellEnd"/>
      <w:r w:rsidRPr="008D6FEA">
        <w:rPr>
          <w:bCs/>
          <w:sz w:val="24"/>
          <w:szCs w:val="24"/>
        </w:rPr>
        <w:t>.</w:t>
      </w:r>
    </w:p>
    <w:p w:rsidR="00C559C9" w:rsidRPr="008D6FEA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8D6FEA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8D6FEA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8D6FEA">
        <w:rPr>
          <w:sz w:val="24"/>
          <w:szCs w:val="24"/>
        </w:rPr>
        <w:t>аукциона</w:t>
      </w:r>
    </w:p>
    <w:p w:rsidR="00C559C9" w:rsidRPr="008D6FEA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8D6FEA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8D6FEA">
        <w:rPr>
          <w:sz w:val="24"/>
          <w:szCs w:val="24"/>
        </w:rPr>
        <w:t>Подписи:</w:t>
      </w:r>
    </w:p>
    <w:p w:rsidR="007773A3" w:rsidRPr="008D6FEA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594B7F" w:rsidRPr="008D6FEA" w:rsidTr="00594B7F">
        <w:trPr>
          <w:trHeight w:val="397"/>
        </w:trPr>
        <w:tc>
          <w:tcPr>
            <w:tcW w:w="5637" w:type="dxa"/>
          </w:tcPr>
          <w:p w:rsidR="00594B7F" w:rsidRPr="008D6FEA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8D6FE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94B7F" w:rsidRPr="008D6FEA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8D6FEA">
              <w:rPr>
                <w:sz w:val="24"/>
                <w:szCs w:val="24"/>
              </w:rPr>
              <w:t>Федуняк Иван Павлович</w:t>
            </w:r>
          </w:p>
        </w:tc>
      </w:tr>
      <w:tr w:rsidR="00594B7F" w:rsidRPr="008D6FEA" w:rsidTr="00594B7F">
        <w:trPr>
          <w:trHeight w:val="397"/>
        </w:trPr>
        <w:tc>
          <w:tcPr>
            <w:tcW w:w="5637" w:type="dxa"/>
          </w:tcPr>
          <w:p w:rsidR="00594B7F" w:rsidRPr="008D6FEA" w:rsidRDefault="00594B7F" w:rsidP="00594B7F">
            <w:pPr>
              <w:jc w:val="right"/>
              <w:rPr>
                <w:sz w:val="24"/>
                <w:szCs w:val="24"/>
              </w:rPr>
            </w:pPr>
            <w:r w:rsidRPr="008D6FEA">
              <w:rPr>
                <w:sz w:val="24"/>
                <w:szCs w:val="24"/>
              </w:rPr>
              <w:t>_________________________</w:t>
            </w:r>
          </w:p>
          <w:p w:rsidR="00594B7F" w:rsidRPr="008D6FEA" w:rsidRDefault="00594B7F" w:rsidP="00594B7F">
            <w:pPr>
              <w:jc w:val="right"/>
              <w:rPr>
                <w:sz w:val="24"/>
                <w:szCs w:val="24"/>
              </w:rPr>
            </w:pPr>
          </w:p>
          <w:p w:rsidR="00594B7F" w:rsidRPr="008D6FEA" w:rsidRDefault="00594B7F" w:rsidP="00594B7F">
            <w:pPr>
              <w:jc w:val="right"/>
              <w:rPr>
                <w:sz w:val="24"/>
                <w:szCs w:val="24"/>
              </w:rPr>
            </w:pPr>
            <w:r w:rsidRPr="008D6FEA">
              <w:rPr>
                <w:sz w:val="24"/>
                <w:szCs w:val="24"/>
              </w:rPr>
              <w:t>_________________________</w:t>
            </w:r>
          </w:p>
          <w:p w:rsidR="00594B7F" w:rsidRPr="008D6FEA" w:rsidRDefault="00594B7F" w:rsidP="00594B7F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8D6FEA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8D6FEA">
              <w:rPr>
                <w:sz w:val="24"/>
                <w:szCs w:val="24"/>
              </w:rPr>
              <w:t xml:space="preserve">Яковлева Анна Владимировна  </w:t>
            </w:r>
          </w:p>
          <w:p w:rsidR="00594B7F" w:rsidRPr="008D6FEA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8D6FEA">
              <w:rPr>
                <w:sz w:val="24"/>
                <w:szCs w:val="24"/>
              </w:rPr>
              <w:t>Савинкова Светлана Александровна</w:t>
            </w:r>
          </w:p>
        </w:tc>
      </w:tr>
      <w:tr w:rsidR="00594B7F" w:rsidRPr="008D6FEA" w:rsidTr="000A7158">
        <w:trPr>
          <w:trHeight w:val="397"/>
        </w:trPr>
        <w:tc>
          <w:tcPr>
            <w:tcW w:w="5637" w:type="dxa"/>
          </w:tcPr>
          <w:p w:rsidR="00594B7F" w:rsidRPr="008D6FEA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8D6FEA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594B7F" w:rsidRPr="008D6FEA" w:rsidTr="007B6F27">
        <w:trPr>
          <w:trHeight w:val="397"/>
        </w:trPr>
        <w:tc>
          <w:tcPr>
            <w:tcW w:w="5637" w:type="dxa"/>
          </w:tcPr>
          <w:p w:rsidR="00594B7F" w:rsidRPr="008D6FEA" w:rsidRDefault="00594B7F" w:rsidP="00594B7F">
            <w:pPr>
              <w:jc w:val="right"/>
              <w:rPr>
                <w:sz w:val="24"/>
                <w:szCs w:val="24"/>
              </w:rPr>
            </w:pPr>
            <w:r w:rsidRPr="008D6FE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94B7F" w:rsidRPr="008D6FEA" w:rsidRDefault="00594B7F" w:rsidP="00594B7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8D6FEA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A6184C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A6184C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6A5" w:rsidRDefault="00CA36A5">
      <w:r>
        <w:separator/>
      </w:r>
    </w:p>
  </w:endnote>
  <w:endnote w:type="continuationSeparator" w:id="0">
    <w:p w:rsidR="00CA36A5" w:rsidRDefault="00CA36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594B7F" w:rsidRDefault="004C2872">
        <w:pPr>
          <w:pStyle w:val="af7"/>
          <w:jc w:val="right"/>
        </w:pPr>
        <w:r>
          <w:fldChar w:fldCharType="begin"/>
        </w:r>
        <w:r w:rsidR="00594B7F">
          <w:instrText xml:space="preserve"> PAGE   \* MERGEFORMAT </w:instrText>
        </w:r>
        <w:r>
          <w:fldChar w:fldCharType="separate"/>
        </w:r>
        <w:r w:rsidR="008D6FE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4B7F" w:rsidRDefault="00594B7F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6A5" w:rsidRDefault="00CA36A5">
      <w:r>
        <w:separator/>
      </w:r>
    </w:p>
  </w:footnote>
  <w:footnote w:type="continuationSeparator" w:id="0">
    <w:p w:rsidR="00CA36A5" w:rsidRDefault="00CA36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D604FB"/>
    <w:multiLevelType w:val="hybridMultilevel"/>
    <w:tmpl w:val="6980D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A4413A"/>
    <w:multiLevelType w:val="hybridMultilevel"/>
    <w:tmpl w:val="07907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6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92049F"/>
    <w:multiLevelType w:val="hybridMultilevel"/>
    <w:tmpl w:val="CB5E8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D15143"/>
    <w:multiLevelType w:val="hybridMultilevel"/>
    <w:tmpl w:val="8014F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133410"/>
    <w:multiLevelType w:val="hybridMultilevel"/>
    <w:tmpl w:val="24CA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CA6F7D"/>
    <w:multiLevelType w:val="hybridMultilevel"/>
    <w:tmpl w:val="54A2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4"/>
  </w:num>
  <w:num w:numId="4">
    <w:abstractNumId w:val="28"/>
  </w:num>
  <w:num w:numId="5">
    <w:abstractNumId w:val="27"/>
  </w:num>
  <w:num w:numId="6">
    <w:abstractNumId w:val="11"/>
  </w:num>
  <w:num w:numId="7">
    <w:abstractNumId w:val="24"/>
  </w:num>
  <w:num w:numId="8">
    <w:abstractNumId w:val="26"/>
  </w:num>
  <w:num w:numId="9">
    <w:abstractNumId w:val="19"/>
  </w:num>
  <w:num w:numId="10">
    <w:abstractNumId w:val="14"/>
  </w:num>
  <w:num w:numId="11">
    <w:abstractNumId w:val="15"/>
  </w:num>
  <w:num w:numId="12">
    <w:abstractNumId w:val="21"/>
  </w:num>
  <w:num w:numId="13">
    <w:abstractNumId w:val="17"/>
  </w:num>
  <w:num w:numId="14">
    <w:abstractNumId w:val="30"/>
  </w:num>
  <w:num w:numId="15">
    <w:abstractNumId w:val="37"/>
  </w:num>
  <w:num w:numId="16">
    <w:abstractNumId w:val="8"/>
  </w:num>
  <w:num w:numId="17">
    <w:abstractNumId w:val="12"/>
  </w:num>
  <w:num w:numId="18">
    <w:abstractNumId w:val="2"/>
  </w:num>
  <w:num w:numId="19">
    <w:abstractNumId w:val="5"/>
  </w:num>
  <w:num w:numId="20">
    <w:abstractNumId w:val="25"/>
  </w:num>
  <w:num w:numId="21">
    <w:abstractNumId w:val="39"/>
  </w:num>
  <w:num w:numId="22">
    <w:abstractNumId w:val="18"/>
  </w:num>
  <w:num w:numId="23">
    <w:abstractNumId w:val="13"/>
  </w:num>
  <w:num w:numId="24">
    <w:abstractNumId w:val="35"/>
  </w:num>
  <w:num w:numId="25">
    <w:abstractNumId w:val="31"/>
  </w:num>
  <w:num w:numId="26">
    <w:abstractNumId w:val="22"/>
  </w:num>
  <w:num w:numId="27">
    <w:abstractNumId w:val="33"/>
  </w:num>
  <w:num w:numId="28">
    <w:abstractNumId w:val="34"/>
  </w:num>
  <w:num w:numId="29">
    <w:abstractNumId w:val="36"/>
  </w:num>
  <w:num w:numId="30">
    <w:abstractNumId w:val="40"/>
  </w:num>
  <w:num w:numId="31">
    <w:abstractNumId w:val="7"/>
  </w:num>
  <w:num w:numId="32">
    <w:abstractNumId w:val="9"/>
  </w:num>
  <w:num w:numId="33">
    <w:abstractNumId w:val="29"/>
  </w:num>
  <w:num w:numId="34">
    <w:abstractNumId w:val="41"/>
  </w:num>
  <w:num w:numId="35">
    <w:abstractNumId w:val="38"/>
  </w:num>
  <w:num w:numId="36">
    <w:abstractNumId w:val="23"/>
  </w:num>
  <w:num w:numId="37">
    <w:abstractNumId w:val="32"/>
  </w:num>
  <w:num w:numId="38">
    <w:abstractNumId w:val="6"/>
  </w:num>
  <w:num w:numId="39">
    <w:abstractNumId w:val="10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6281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A0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37BB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4903"/>
    <w:rsid w:val="00187068"/>
    <w:rsid w:val="00190F9C"/>
    <w:rsid w:val="001A073F"/>
    <w:rsid w:val="001A601B"/>
    <w:rsid w:val="001B2BE5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3A25"/>
    <w:rsid w:val="003D4AE0"/>
    <w:rsid w:val="003E15C3"/>
    <w:rsid w:val="003E1857"/>
    <w:rsid w:val="003E1B9F"/>
    <w:rsid w:val="003E2DA2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68B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2872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1791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94B7F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554A2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2C90"/>
    <w:rsid w:val="0079338F"/>
    <w:rsid w:val="00795CB3"/>
    <w:rsid w:val="007977FE"/>
    <w:rsid w:val="007B22AA"/>
    <w:rsid w:val="007B6F27"/>
    <w:rsid w:val="007C1A2A"/>
    <w:rsid w:val="007C54A7"/>
    <w:rsid w:val="007C5669"/>
    <w:rsid w:val="007C5DB1"/>
    <w:rsid w:val="007D0567"/>
    <w:rsid w:val="007D6D0E"/>
    <w:rsid w:val="007D7558"/>
    <w:rsid w:val="007E39C3"/>
    <w:rsid w:val="007E6D41"/>
    <w:rsid w:val="007F2CE2"/>
    <w:rsid w:val="007F3323"/>
    <w:rsid w:val="007F403A"/>
    <w:rsid w:val="007F7D58"/>
    <w:rsid w:val="00804B0E"/>
    <w:rsid w:val="0081066E"/>
    <w:rsid w:val="00820C53"/>
    <w:rsid w:val="00823174"/>
    <w:rsid w:val="00825D0E"/>
    <w:rsid w:val="00834126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D6FEA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546F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36A5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E01444"/>
    <w:rsid w:val="00E13020"/>
    <w:rsid w:val="00E1621B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5639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2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3103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2698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501853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21035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63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5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9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5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82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71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53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67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30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93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14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72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0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80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45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306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5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5076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78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42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1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38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75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58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36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4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61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05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11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35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7453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95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23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815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80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300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023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691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6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8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00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43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66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64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0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5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43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82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37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43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7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53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19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82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97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7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35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3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9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53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71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6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0695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446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89617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078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4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7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4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7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507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37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5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1257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95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79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66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63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723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46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6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8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79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6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12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74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178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16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75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85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1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2342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0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215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08570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0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3701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2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7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2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2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64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66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395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78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6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55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13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1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1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4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86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50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30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7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84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5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58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1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38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34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1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7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1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03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20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1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4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74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9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76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14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09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73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89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5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9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0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8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26167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321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445511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2800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41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949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57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61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39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2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13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5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9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31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8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66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D84DEA8E-1B58-4763-80B3-FC241F3D29FF?procedure=18103&amp;backurl=L3Byb2NlZHVyZS9wcm90b2NvbC9lZGl0P3Byb2NlZHVyZUlkPTE4MTAzJnR5cGU9RWxlY3Ryb25pY0F1Y3Rpb25SZXF1ZXN0RmluYWxQcm90b2NvbCZiYWNrdXJsPWFIUjBjSE02THk5bmVpNXNiM1F0YjI1c2FXNWxMbkoxTDJWMGNGOW1jbTl1ZEM5d2NtOWpaV1IxY21VdmJHbHpkRDlyWlhsM2IzSmtjejB3TXpNMkpuQmxjbk52Ym1Gc1BYUnlkV1VtY0dGblpUMHhKbk52Y25ROU1TWnpiM0owUkdseVpXTjBhVzl1UFVGVFF5TT0=" TargetMode="External"/><Relationship Id="rId18" Type="http://schemas.openxmlformats.org/officeDocument/2006/relationships/hyperlink" Target="https://gz.lot-online.ru/etp_front/organisation/view/D84DEA8E-1B58-4763-80B3-FC241F3D29FF?procedure=18103&amp;backurl=L3Byb2NlZHVyZS9wcm90b2NvbC9lZGl0P3Byb2NlZHVyZUlkPTE4MTAzJnR5cGU9RWxlY3Ryb25pY0F1Y3Rpb25SZXF1ZXN0RmluYWxQcm90b2NvbCZiYWNrdXJsPWFIUjBjSE02THk5bmVpNXNiM1F0YjI1c2FXNWxMbkoxTDJWMGNGOW1jbTl1ZEM5d2NtOWpaV1IxY21VdmJHbHpkRDlyWlhsM2IzSmtjejB3TXpNMkpuQmxjbk52Ym1Gc1BYUnlkV1VtY0dGblpUMHhKbk52Y25ROU1TWnpiM0owUkdseVpXTjBhVzl1UFVGVFF5TT0=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DD7DDCA8-55FA-4BC4-AD64-C7533249F46E?procedure=18103&amp;backurl=L3Byb2NlZHVyZS9wcm90b2NvbC9lZGl0P3Byb2NlZHVyZUlkPTE4MTAzJnR5cGU9RWxlY3Ryb25pY0F1Y3Rpb25SZXF1ZXN0RmluYWxQcm90b2NvbCZiYWNrdXJsPWFIUjBjSE02THk5bmVpNXNiM1F0YjI1c2FXNWxMbkoxTDJWMGNGOW1jbTl1ZEM5d2NtOWpaV1IxY21VdmJHbHpkRDlyWlhsM2IzSmtjejB3TXpNMkpuQmxjbk52Ym1Gc1BYUnlkV1VtY0dGblpUMHhKbk52Y25ROU1TWnpiM0owUkdseVpXTjBhVzl1UFVGVFF5TT0=" TargetMode="External"/><Relationship Id="rId17" Type="http://schemas.openxmlformats.org/officeDocument/2006/relationships/hyperlink" Target="https://gz.lot-online.ru/etp_front/organisation/view/DD7DDCA8-55FA-4BC4-AD64-C7533249F46E?procedure=18103&amp;backurl=L3Byb2NlZHVyZS9wcm90b2NvbC9lZGl0P3Byb2NlZHVyZUlkPTE4MTAzJnR5cGU9RWxlY3Ryb25pY0F1Y3Rpb25SZXF1ZXN0RmluYWxQcm90b2NvbCZiYWNrdXJsPWFIUjBjSE02THk5bmVpNXNiM1F0YjI1c2FXNWxMbkoxTDJWMGNGOW1jbTl1ZEM5d2NtOWpaV1IxY21VdmJHbHpkRDlyWlhsM2IzSmtjejB3TXpNMkpuQmxjbk52Ym1Gc1BYUnlkV1VtY0dGblpUMHhKbk52Y25ROU1TWnpiM0owUkdseVpXTjBhVzl1UFVGVFF5TT0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A6F1DAA4-3BDC-51C2-BEBF-56483F594102?procedure=18123&amp;backurl=L3Byb2NlZHVyZS9wcm90b2NvbC9lZGl0P3Byb2NlZHVyZUlkPTE4MTIzJnR5cGU9RWxlY3Ryb25pY0F1Y3Rpb25SZXF1ZXN0RmluYWxQcm90b2NvbCZiYWNrdXJsPWFIUjBjSE02THk5bmVpNXNiM1F0YjI1c2FXNWxMbkoxTDJWMGNGOW1jbTl1ZEM5d2NtOWpaV1IxY21VdmJHbHpkRDlyWlhsM2IzSmtjejB3TXpRMUpuQmxjbk52Ym1Gc1BYUnlkV1VtY0dGblpUMHhKbk52Y25ROU1TWnpiM0owUkdseVpXTjBhVzl1UFVGVFF5TT0=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A6F1DAA4-3BDC-51C2-BEBF-56483F594102?procedure=18123&amp;backurl=L3Byb2NlZHVyZS9wcm90b2NvbC9lZGl0P3Byb2NlZHVyZUlkPTE4MTIzJnR5cGU9RWxlY3Ryb25pY0F1Y3Rpb25SZXF1ZXN0RmluYWxQcm90b2NvbCZiYWNrdXJsPWFIUjBjSE02THk5bmVpNXNiM1F0YjI1c2FXNWxMbkoxTDJWMGNGOW1jbTl1ZEM5d2NtOWpaV1IxY21VdmJHbHpkRDlyWlhsM2IzSmtjejB3TXpRMUpuQmxjbk52Ym1Gc1BYUnlkV1VtY0dGblpUMHhKbk52Y25ROU1TWnpiM0owUkdseVpXTjBhVzl1UFVGVFF5TT0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FC356B10-4EA2-42A4-A396-F0CCCD1BA5DC?procedure=18122&amp;backurl=L3Byb2NlZHVyZS9wcm90b2NvbC9lZGl0P3Byb2NlZHVyZUlkPTE4MTIyJnR5cGU9RWxlY3Ryb25pY0F1Y3Rpb25SZXF1ZXN0RmluYWxQcm90b2NvbCZiYWNrdXJsPWFIUjBjSE02THk5bmVpNXNiM1F0YjI1c2FXNWxMbkoxTDJWMGNGOW1jbTl1ZEM5d2NtOWpaV1IxY21VdmJHbHpkRDlyWlhsM2IzSmtjejB3TURNME5DWndaWEp6YjI1aGJEMTBjblZsSm5CaFoyVTlNU1p6YjNKMFBURW1jMjl5ZEVScGNtVmpkR2x2YmoxQlUwTWo=" TargetMode="External"/><Relationship Id="rId10" Type="http://schemas.openxmlformats.org/officeDocument/2006/relationships/hyperlink" Target="https://gz.lot-online.ru/etp_front/organisation/view/FC356B10-4EA2-42A4-A396-F0CCCD1BA5DC?procedure=18122&amp;backurl=L3Byb2NlZHVyZS9wcm90b2NvbC9lZGl0P3Byb2NlZHVyZUlkPTE4MTIyJnR5cGU9RWxlY3Ryb25pY0F1Y3Rpb25SZXF1ZXN0RmluYWxQcm90b2NvbCZiYWNrdXJsPWFIUjBjSE02THk5bmVpNXNiM1F0YjI1c2FXNWxMbkoxTDJWMGNGOW1jbTl1ZEM5d2NtOWpaV1IxY21VdmJHbHpkRDlyWlhsM2IzSmtjejB3TURNME5DWndaWEp6YjI1aGJEMTBjblZsSm5CaFoyVTlNU1p6YjNKMFBURW1jMjl5ZEVScGNtVmpkR2x2YmoxQlUwTWo=" TargetMode="External"/><Relationship Id="rId19" Type="http://schemas.openxmlformats.org/officeDocument/2006/relationships/hyperlink" Target="https://gz.lot-online.ru/etp_front/organisation/view/D84DEA8E-1B58-4763-80B3-FC241F3D29FF?procedure=18103&amp;backurl=L3Byb2NlZHVyZS9wcm90b2NvbC9lZGl0P3Byb2NlZHVyZUlkPTE4MTAzJnR5cGU9RWxlY3Ryb25pY0F1Y3Rpb25SZXF1ZXN0RmluYWxQcm90b2NvbCZiYWNrdXJsPWFIUjBjSE02THk5bmVpNXNiM1F0YjI1c2FXNWxMbkoxTDJWMGNGOW1jbTl1ZEM5d2NtOWpaV1IxY21VdmJHbHpkRDlyWlhsM2IzSmtjejB3TXpNMkpuQmxjbk52Ym1Gc1BYUnlkV1VtY0dGblpUMHhKbk52Y25ROU1TWnpiM0owUkdseVpXTjBhVzl1UFVGVFF5TT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980926AF-B578-45EA-916F-5B1E3848C70D?procedure=18103&amp;backurl=L3Byb2NlZHVyZS9wcm90b2NvbC9lZGl0P3Byb2NlZHVyZUlkPTE4MTAzJnR5cGU9RWxlY3Ryb25pY0F1Y3Rpb25SZXF1ZXN0RmluYWxQcm90b2NvbCZiYWNrdXJsPWFIUjBjSE02THk5bmVpNXNiM1F0YjI1c2FXNWxMbkoxTDJWMGNGOW1jbTl1ZEM5d2NtOWpaV1IxY21VdmJHbHpkRDlyWlhsM2IzSmtjejB3TXpNMkpuQmxjbk52Ym1Gc1BYUnlkV1VtY0dGblpUMHhKbk52Y25ROU1TWnpiM0owUkdseVpXTjBhVzl1UFVGVFF5TT0=" TargetMode="External"/><Relationship Id="rId14" Type="http://schemas.openxmlformats.org/officeDocument/2006/relationships/hyperlink" Target="https://gz.lot-online.ru/etp_front/organisation/view/980926AF-B578-45EA-916F-5B1E3848C70D?procedure=18103&amp;backurl=L3Byb2NlZHVyZS9wcm90b2NvbC9lZGl0P3Byb2NlZHVyZUlkPTE4MTAzJnR5cGU9RWxlY3Ryb25pY0F1Y3Rpb25SZXF1ZXN0RmluYWxQcm90b2NvbCZiYWNrdXJsPWFIUjBjSE02THk5bmVpNXNiM1F0YjI1c2FXNWxMbkoxTDJWMGNGOW1jbTl1ZEM5d2NtOWpaV1IxY21VdmJHbHpkRDlyWlhsM2IzSmtjejB3TXpNMkpuQmxjbk52Ym1Gc1BYUnlkV1VtY0dGblpUMHhKbk52Y25ROU1TWnpiM0owUkdseVpXTjBhVzl1UFVGVFF5TT0=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9F2D4-54C9-4899-B772-ED1C5834C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1679</Words>
  <Characters>9574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2019-12-19T07:37:00Z</cp:lastPrinted>
  <dcterms:created xsi:type="dcterms:W3CDTF">2019-12-19T07:38:00Z</dcterms:created>
  <dcterms:modified xsi:type="dcterms:W3CDTF">2019-12-19T07:38:00Z</dcterms:modified>
</cp:coreProperties>
</file>