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8D6FEA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8D6FEA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8D6FE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D6FEA">
        <w:rPr>
          <w:b/>
          <w:caps/>
          <w:sz w:val="24"/>
          <w:szCs w:val="24"/>
          <w:u w:val="single"/>
        </w:rPr>
        <w:t>П</w:t>
      </w:r>
      <w:r w:rsidR="000D5F26" w:rsidRPr="008D6FE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C5E5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C5E5C">
        <w:rPr>
          <w:b/>
          <w:sz w:val="24"/>
          <w:szCs w:val="24"/>
          <w:lang w:eastAsia="ru-RU"/>
        </w:rPr>
        <w:t xml:space="preserve">рассмотрения </w:t>
      </w:r>
      <w:r w:rsidR="00011111" w:rsidRPr="00EC5E5C">
        <w:rPr>
          <w:b/>
          <w:sz w:val="24"/>
          <w:szCs w:val="24"/>
        </w:rPr>
        <w:t>вторых</w:t>
      </w:r>
      <w:r w:rsidR="00F132DF" w:rsidRPr="00EC5E5C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D5F40" w:rsidRPr="00EC5E5C" w:rsidRDefault="001D5F40" w:rsidP="001D5F40">
      <w:pPr>
        <w:pStyle w:val="4"/>
        <w:spacing w:before="0" w:after="0"/>
        <w:jc w:val="center"/>
        <w:rPr>
          <w:i/>
          <w:sz w:val="24"/>
          <w:szCs w:val="24"/>
        </w:rPr>
      </w:pPr>
      <w:r w:rsidRPr="00EC5E5C">
        <w:rPr>
          <w:i/>
          <w:sz w:val="24"/>
          <w:szCs w:val="24"/>
        </w:rPr>
        <w:t>Извещение № 0372200168119000337</w:t>
      </w:r>
    </w:p>
    <w:p w:rsidR="001D5F40" w:rsidRPr="00EC5E5C" w:rsidRDefault="001D5F40" w:rsidP="001D5F40">
      <w:pPr>
        <w:pStyle w:val="4"/>
        <w:spacing w:before="0" w:after="0"/>
        <w:jc w:val="center"/>
        <w:rPr>
          <w:i/>
          <w:sz w:val="24"/>
          <w:szCs w:val="24"/>
        </w:rPr>
      </w:pPr>
      <w:r w:rsidRPr="00EC5E5C">
        <w:rPr>
          <w:i/>
          <w:sz w:val="24"/>
          <w:szCs w:val="24"/>
        </w:rPr>
        <w:t xml:space="preserve">ИКЗ в ПГ: </w:t>
      </w:r>
      <w:r w:rsidRPr="00EC5E5C">
        <w:rPr>
          <w:color w:val="000000"/>
          <w:sz w:val="24"/>
          <w:szCs w:val="24"/>
          <w:shd w:val="clear" w:color="auto" w:fill="FFFFFF"/>
        </w:rPr>
        <w:t>192782566168578420100103700010000000</w:t>
      </w:r>
    </w:p>
    <w:p w:rsidR="001D5F40" w:rsidRPr="00EC5E5C" w:rsidRDefault="001D5F40" w:rsidP="001D5F40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C5E5C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1D5F40" w:rsidRPr="00EC5E5C" w:rsidRDefault="001D5F40" w:rsidP="001D5F4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C5E5C">
        <w:rPr>
          <w:b w:val="0"/>
          <w:sz w:val="24"/>
          <w:szCs w:val="24"/>
        </w:rPr>
        <w:t xml:space="preserve">1. Наименование предмета аукциона: </w:t>
      </w:r>
    </w:p>
    <w:p w:rsidR="001D5F40" w:rsidRPr="00EC5E5C" w:rsidRDefault="001D5F40" w:rsidP="001D5F40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«Поставка </w:t>
      </w:r>
      <w:r w:rsidRPr="00EC5E5C">
        <w:rPr>
          <w:color w:val="000000"/>
          <w:sz w:val="24"/>
          <w:szCs w:val="24"/>
          <w:shd w:val="clear" w:color="auto" w:fill="FFFFFF"/>
        </w:rPr>
        <w:t> хозяйственных товаров №5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C5E5C">
        <w:rPr>
          <w:sz w:val="24"/>
          <w:szCs w:val="24"/>
        </w:rPr>
        <w:t>».</w:t>
      </w:r>
    </w:p>
    <w:p w:rsidR="001D5F40" w:rsidRPr="00EC5E5C" w:rsidRDefault="001D5F40" w:rsidP="001D5F40">
      <w:pPr>
        <w:jc w:val="both"/>
        <w:rPr>
          <w:b/>
          <w:i/>
          <w:sz w:val="24"/>
          <w:szCs w:val="24"/>
          <w:u w:val="single"/>
        </w:rPr>
      </w:pPr>
      <w:r w:rsidRPr="00EC5E5C">
        <w:rPr>
          <w:sz w:val="24"/>
          <w:szCs w:val="24"/>
        </w:rPr>
        <w:tab/>
        <w:t>Начальная максимальная цена контракта</w:t>
      </w:r>
      <w:r w:rsidRPr="00EC5E5C">
        <w:rPr>
          <w:b/>
          <w:i/>
          <w:sz w:val="24"/>
          <w:szCs w:val="24"/>
          <w:u w:val="single"/>
        </w:rPr>
        <w:t>: 666 797.60 (Шестьсот шестьдесят шесть тысяч семьсот девяносто семь рублей 60 копеек).</w:t>
      </w:r>
    </w:p>
    <w:p w:rsidR="00663516" w:rsidRPr="00EC5E5C" w:rsidRDefault="00663516" w:rsidP="000A7158">
      <w:pPr>
        <w:jc w:val="center"/>
        <w:rPr>
          <w:b/>
          <w:bCs/>
          <w:sz w:val="24"/>
          <w:szCs w:val="24"/>
        </w:rPr>
      </w:pPr>
      <w:r w:rsidRPr="00EC5E5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EC5E5C">
        <w:rPr>
          <w:sz w:val="24"/>
          <w:szCs w:val="24"/>
          <w:u w:val="single"/>
        </w:rPr>
        <w:t>19</w:t>
      </w:r>
      <w:r w:rsidR="000A7158" w:rsidRPr="00EC5E5C">
        <w:rPr>
          <w:sz w:val="24"/>
          <w:szCs w:val="24"/>
          <w:u w:val="single"/>
        </w:rPr>
        <w:t xml:space="preserve"> декабря</w:t>
      </w:r>
      <w:r w:rsidR="00E62985" w:rsidRPr="00EC5E5C">
        <w:rPr>
          <w:sz w:val="24"/>
          <w:szCs w:val="24"/>
          <w:u w:val="single"/>
        </w:rPr>
        <w:t xml:space="preserve"> 201</w:t>
      </w:r>
      <w:r w:rsidR="003A5082" w:rsidRPr="00EC5E5C">
        <w:rPr>
          <w:sz w:val="24"/>
          <w:szCs w:val="24"/>
          <w:u w:val="single"/>
        </w:rPr>
        <w:t>9</w:t>
      </w:r>
      <w:r w:rsidRPr="00EC5E5C">
        <w:rPr>
          <w:sz w:val="24"/>
          <w:szCs w:val="24"/>
          <w:u w:val="single"/>
        </w:rPr>
        <w:t xml:space="preserve"> года </w:t>
      </w:r>
      <w:r w:rsidRPr="00EC5E5C">
        <w:rPr>
          <w:sz w:val="24"/>
          <w:szCs w:val="24"/>
        </w:rPr>
        <w:t xml:space="preserve">по адресу: </w:t>
      </w:r>
      <w:proofErr w:type="gramStart"/>
      <w:r w:rsidRPr="00EC5E5C">
        <w:rPr>
          <w:sz w:val="24"/>
          <w:szCs w:val="24"/>
        </w:rPr>
        <w:t>г</w:t>
      </w:r>
      <w:proofErr w:type="gramEnd"/>
      <w:r w:rsidRPr="00EC5E5C">
        <w:rPr>
          <w:sz w:val="24"/>
          <w:szCs w:val="24"/>
        </w:rPr>
        <w:t>.</w:t>
      </w:r>
      <w:r w:rsidR="00B31611" w:rsidRPr="00EC5E5C">
        <w:rPr>
          <w:sz w:val="24"/>
          <w:szCs w:val="24"/>
        </w:rPr>
        <w:t xml:space="preserve"> </w:t>
      </w:r>
      <w:r w:rsidRPr="00EC5E5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C5E5C" w:rsidRDefault="00663516" w:rsidP="00663516">
      <w:pPr>
        <w:ind w:firstLine="709"/>
        <w:jc w:val="both"/>
        <w:rPr>
          <w:sz w:val="24"/>
          <w:szCs w:val="24"/>
        </w:rPr>
      </w:pPr>
      <w:r w:rsidRPr="00EC5E5C">
        <w:rPr>
          <w:sz w:val="24"/>
          <w:szCs w:val="24"/>
        </w:rPr>
        <w:t>3. На заседании комиссии присутствовали:</w:t>
      </w:r>
    </w:p>
    <w:p w:rsidR="00663516" w:rsidRPr="00EC5E5C" w:rsidRDefault="00663516" w:rsidP="00663516">
      <w:pPr>
        <w:pStyle w:val="af9"/>
        <w:jc w:val="both"/>
        <w:rPr>
          <w:sz w:val="24"/>
          <w:szCs w:val="24"/>
        </w:rPr>
      </w:pPr>
      <w:r w:rsidRPr="00EC5E5C">
        <w:rPr>
          <w:sz w:val="24"/>
          <w:szCs w:val="24"/>
          <w:u w:val="single"/>
        </w:rPr>
        <w:t>Председатель комиссии</w:t>
      </w:r>
      <w:r w:rsidRPr="00EC5E5C">
        <w:rPr>
          <w:sz w:val="24"/>
          <w:szCs w:val="24"/>
        </w:rPr>
        <w:t>:</w:t>
      </w:r>
    </w:p>
    <w:p w:rsidR="00594B7F" w:rsidRPr="00EC5E5C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C5E5C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EC5E5C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C5E5C">
        <w:rPr>
          <w:rFonts w:eastAsia="Arial"/>
          <w:sz w:val="24"/>
          <w:szCs w:val="24"/>
          <w:u w:val="single"/>
        </w:rPr>
        <w:t>Члены комиссии</w:t>
      </w:r>
      <w:r w:rsidRPr="00EC5E5C">
        <w:rPr>
          <w:rFonts w:eastAsia="Arial"/>
          <w:sz w:val="24"/>
          <w:szCs w:val="24"/>
        </w:rPr>
        <w:t>:</w:t>
      </w:r>
    </w:p>
    <w:p w:rsidR="00594B7F" w:rsidRPr="00EC5E5C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C5E5C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EC5E5C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C5E5C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EC5E5C">
        <w:rPr>
          <w:rFonts w:eastAsia="Arial"/>
          <w:sz w:val="24"/>
          <w:szCs w:val="24"/>
        </w:rPr>
        <w:t>ст в сф</w:t>
      </w:r>
      <w:proofErr w:type="gramEnd"/>
      <w:r w:rsidRPr="00EC5E5C">
        <w:rPr>
          <w:rFonts w:eastAsia="Arial"/>
          <w:sz w:val="24"/>
          <w:szCs w:val="24"/>
        </w:rPr>
        <w:t>ере закупок</w:t>
      </w:r>
    </w:p>
    <w:p w:rsidR="000A7158" w:rsidRPr="00EC5E5C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EC5E5C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C5E5C">
        <w:rPr>
          <w:sz w:val="24"/>
          <w:szCs w:val="24"/>
          <w:u w:val="single"/>
        </w:rPr>
        <w:t>Секретарь комиссии:</w:t>
      </w:r>
    </w:p>
    <w:p w:rsidR="00663516" w:rsidRPr="00EC5E5C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C5E5C">
        <w:rPr>
          <w:sz w:val="24"/>
          <w:szCs w:val="24"/>
        </w:rPr>
        <w:t>Кондратьева Юлия Михайловна</w:t>
      </w:r>
      <w:r w:rsidR="00663516" w:rsidRPr="00EC5E5C">
        <w:rPr>
          <w:sz w:val="24"/>
          <w:szCs w:val="24"/>
        </w:rPr>
        <w:t xml:space="preserve"> – </w:t>
      </w:r>
      <w:r w:rsidR="007F3323" w:rsidRPr="00EC5E5C">
        <w:rPr>
          <w:sz w:val="24"/>
          <w:szCs w:val="24"/>
        </w:rPr>
        <w:t>начальник отдела организации закупок</w:t>
      </w:r>
    </w:p>
    <w:p w:rsidR="00663516" w:rsidRPr="00EC5E5C" w:rsidRDefault="00663516" w:rsidP="00663516">
      <w:pPr>
        <w:ind w:left="720"/>
        <w:jc w:val="both"/>
        <w:rPr>
          <w:sz w:val="24"/>
          <w:szCs w:val="24"/>
        </w:rPr>
      </w:pPr>
      <w:r w:rsidRPr="00EC5E5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C5E5C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C5E5C" w:rsidRDefault="00663516" w:rsidP="00663516">
      <w:pPr>
        <w:jc w:val="center"/>
        <w:rPr>
          <w:sz w:val="24"/>
          <w:szCs w:val="24"/>
        </w:rPr>
      </w:pPr>
      <w:r w:rsidRPr="00EC5E5C">
        <w:rPr>
          <w:sz w:val="24"/>
          <w:szCs w:val="24"/>
        </w:rPr>
        <w:t>ПОВЕСТКА ДНЯ:</w:t>
      </w:r>
    </w:p>
    <w:p w:rsidR="00663516" w:rsidRPr="00EC5E5C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C5E5C">
        <w:rPr>
          <w:b/>
          <w:sz w:val="24"/>
          <w:szCs w:val="24"/>
        </w:rPr>
        <w:t>«</w:t>
      </w:r>
      <w:r w:rsidR="0066781D" w:rsidRPr="00EC5E5C">
        <w:rPr>
          <w:sz w:val="24"/>
          <w:szCs w:val="24"/>
        </w:rPr>
        <w:t xml:space="preserve">Поставку </w:t>
      </w:r>
      <w:r w:rsidR="00EC5E5C" w:rsidRPr="00EC5E5C">
        <w:rPr>
          <w:color w:val="000000"/>
          <w:sz w:val="24"/>
          <w:szCs w:val="24"/>
          <w:shd w:val="clear" w:color="auto" w:fill="FFFFFF"/>
        </w:rPr>
        <w:t>хозяйственных товаров №5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EC5E5C">
        <w:rPr>
          <w:sz w:val="24"/>
          <w:szCs w:val="24"/>
          <w:shd w:val="clear" w:color="auto" w:fill="FFFFFF"/>
        </w:rPr>
        <w:t>»</w:t>
      </w:r>
      <w:r w:rsidRPr="00EC5E5C">
        <w:rPr>
          <w:sz w:val="24"/>
          <w:szCs w:val="24"/>
        </w:rPr>
        <w:t>.</w:t>
      </w:r>
    </w:p>
    <w:p w:rsidR="00663516" w:rsidRPr="00EC5E5C" w:rsidRDefault="00663516" w:rsidP="00663516">
      <w:pPr>
        <w:ind w:firstLine="709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EC5E5C">
        <w:rPr>
          <w:sz w:val="24"/>
          <w:szCs w:val="24"/>
          <w:u w:val="single"/>
        </w:rPr>
        <w:t>1</w:t>
      </w:r>
      <w:r w:rsidR="00594B7F" w:rsidRPr="00EC5E5C">
        <w:rPr>
          <w:sz w:val="24"/>
          <w:szCs w:val="24"/>
          <w:u w:val="single"/>
        </w:rPr>
        <w:t>6</w:t>
      </w:r>
      <w:r w:rsidR="000A7158" w:rsidRPr="00EC5E5C">
        <w:rPr>
          <w:sz w:val="24"/>
          <w:szCs w:val="24"/>
          <w:u w:val="single"/>
        </w:rPr>
        <w:t xml:space="preserve"> декабря 2019</w:t>
      </w:r>
      <w:r w:rsidRPr="00EC5E5C">
        <w:rPr>
          <w:sz w:val="24"/>
          <w:szCs w:val="24"/>
          <w:u w:val="single"/>
        </w:rPr>
        <w:t xml:space="preserve"> года</w:t>
      </w:r>
      <w:r w:rsidRPr="00EC5E5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C5E5C">
        <w:rPr>
          <w:b/>
          <w:sz w:val="24"/>
          <w:szCs w:val="24"/>
        </w:rPr>
        <w:t>№№</w:t>
      </w:r>
      <w:r w:rsidR="00E62985" w:rsidRPr="00EC5E5C">
        <w:rPr>
          <w:b/>
          <w:bCs/>
          <w:sz w:val="24"/>
          <w:szCs w:val="24"/>
        </w:rPr>
        <w:t xml:space="preserve"> </w:t>
      </w:r>
      <w:r w:rsidR="00EC5E5C" w:rsidRPr="00EC5E5C">
        <w:rPr>
          <w:color w:val="000000"/>
          <w:sz w:val="24"/>
          <w:szCs w:val="24"/>
          <w:shd w:val="clear" w:color="auto" w:fill="F9F9F9"/>
        </w:rPr>
        <w:t>EA-37486</w:t>
      </w:r>
      <w:r w:rsidR="00EC5E5C" w:rsidRPr="00EC5E5C">
        <w:rPr>
          <w:color w:val="000000"/>
          <w:sz w:val="24"/>
          <w:szCs w:val="24"/>
        </w:rPr>
        <w:t xml:space="preserve">, </w:t>
      </w:r>
      <w:r w:rsidR="00EC5E5C" w:rsidRPr="00EC5E5C">
        <w:rPr>
          <w:color w:val="000000"/>
          <w:sz w:val="24"/>
          <w:szCs w:val="24"/>
          <w:shd w:val="clear" w:color="auto" w:fill="FFFFFF"/>
        </w:rPr>
        <w:t>EA-37542,</w:t>
      </w:r>
      <w:r w:rsidR="00EC5E5C" w:rsidRPr="00EC5E5C">
        <w:rPr>
          <w:color w:val="000000"/>
          <w:sz w:val="24"/>
          <w:szCs w:val="24"/>
          <w:shd w:val="clear" w:color="auto" w:fill="F9F9F9"/>
        </w:rPr>
        <w:t xml:space="preserve"> EA-37889</w:t>
      </w:r>
      <w:r w:rsidR="00EC5E5C" w:rsidRPr="00EC5E5C">
        <w:rPr>
          <w:color w:val="000000"/>
          <w:sz w:val="24"/>
          <w:szCs w:val="24"/>
          <w:shd w:val="clear" w:color="auto" w:fill="FFFFFF"/>
        </w:rPr>
        <w:t>, EA-37967,</w:t>
      </w:r>
      <w:r w:rsidR="00EC5E5C" w:rsidRPr="00EC5E5C">
        <w:rPr>
          <w:color w:val="000000"/>
          <w:sz w:val="24"/>
          <w:szCs w:val="24"/>
          <w:shd w:val="clear" w:color="auto" w:fill="F9F9F9"/>
        </w:rPr>
        <w:t xml:space="preserve"> EA-37982,</w:t>
      </w:r>
      <w:r w:rsidR="00EC5E5C" w:rsidRPr="00EC5E5C">
        <w:rPr>
          <w:color w:val="000000"/>
          <w:sz w:val="24"/>
          <w:szCs w:val="24"/>
          <w:shd w:val="clear" w:color="auto" w:fill="FFFFFF"/>
        </w:rPr>
        <w:t xml:space="preserve"> EA-37985</w:t>
      </w:r>
      <w:r w:rsidR="00EC5E5C" w:rsidRPr="00EC5E5C">
        <w:rPr>
          <w:color w:val="000000"/>
          <w:sz w:val="24"/>
          <w:szCs w:val="24"/>
          <w:shd w:val="clear" w:color="auto" w:fill="F9F9F9"/>
        </w:rPr>
        <w:t>, EA-37993,</w:t>
      </w:r>
      <w:r w:rsidR="00EC5E5C" w:rsidRPr="00EC5E5C">
        <w:rPr>
          <w:color w:val="000000"/>
          <w:sz w:val="24"/>
          <w:szCs w:val="24"/>
          <w:shd w:val="clear" w:color="auto" w:fill="FFFFFF"/>
        </w:rPr>
        <w:t xml:space="preserve"> EA-38008,</w:t>
      </w:r>
      <w:r w:rsidR="00EC5E5C" w:rsidRPr="00EC5E5C">
        <w:rPr>
          <w:color w:val="000000"/>
          <w:sz w:val="24"/>
          <w:szCs w:val="24"/>
          <w:shd w:val="clear" w:color="auto" w:fill="F9F9F9"/>
        </w:rPr>
        <w:t xml:space="preserve"> EA-38035</w:t>
      </w:r>
      <w:r w:rsidR="008D6FEA" w:rsidRPr="00EC5E5C">
        <w:rPr>
          <w:sz w:val="24"/>
          <w:szCs w:val="24"/>
        </w:rPr>
        <w:t xml:space="preserve"> </w:t>
      </w:r>
      <w:r w:rsidRPr="00EC5E5C">
        <w:rPr>
          <w:sz w:val="24"/>
          <w:szCs w:val="24"/>
        </w:rPr>
        <w:t>(Протокол № 1 от</w:t>
      </w:r>
      <w:r w:rsidRPr="00EC5E5C">
        <w:rPr>
          <w:sz w:val="24"/>
          <w:szCs w:val="24"/>
          <w:u w:val="single"/>
        </w:rPr>
        <w:t xml:space="preserve"> </w:t>
      </w:r>
      <w:r w:rsidR="00594B7F" w:rsidRPr="00EC5E5C">
        <w:rPr>
          <w:sz w:val="24"/>
          <w:szCs w:val="24"/>
          <w:u w:val="single"/>
        </w:rPr>
        <w:t>16</w:t>
      </w:r>
      <w:r w:rsidR="000A7158" w:rsidRPr="00EC5E5C">
        <w:rPr>
          <w:sz w:val="24"/>
          <w:szCs w:val="24"/>
          <w:u w:val="single"/>
        </w:rPr>
        <w:t xml:space="preserve"> декабря </w:t>
      </w:r>
      <w:r w:rsidR="003A5082" w:rsidRPr="00EC5E5C">
        <w:rPr>
          <w:sz w:val="24"/>
          <w:szCs w:val="24"/>
          <w:u w:val="single"/>
        </w:rPr>
        <w:t>2019</w:t>
      </w:r>
      <w:r w:rsidRPr="00EC5E5C">
        <w:rPr>
          <w:sz w:val="24"/>
          <w:szCs w:val="24"/>
          <w:u w:val="single"/>
        </w:rPr>
        <w:t xml:space="preserve"> года</w:t>
      </w:r>
      <w:r w:rsidRPr="00EC5E5C">
        <w:rPr>
          <w:sz w:val="24"/>
          <w:szCs w:val="24"/>
        </w:rPr>
        <w:t>).</w:t>
      </w:r>
    </w:p>
    <w:p w:rsidR="00663516" w:rsidRPr="00EC5E5C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EC5E5C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EC5E5C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EC5E5C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EC5E5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C5E5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C5E5C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EC5E5C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EC5E5C" w:rsidRPr="00EC5E5C" w:rsidRDefault="00EC5E5C" w:rsidP="00EC5E5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C5E5C">
        <w:rPr>
          <w:color w:val="333333"/>
          <w:sz w:val="24"/>
          <w:szCs w:val="24"/>
          <w:lang w:eastAsia="ru-RU"/>
        </w:rPr>
        <w:t>Время начала</w:t>
      </w:r>
    </w:p>
    <w:p w:rsidR="00EC5E5C" w:rsidRPr="00EC5E5C" w:rsidRDefault="00EC5E5C" w:rsidP="00EC5E5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C5E5C">
        <w:rPr>
          <w:color w:val="000000"/>
          <w:sz w:val="24"/>
          <w:szCs w:val="24"/>
          <w:lang w:eastAsia="ru-RU"/>
        </w:rPr>
        <w:t>17.12.2019 09:00:00 (MSK+00:00)</w:t>
      </w:r>
    </w:p>
    <w:p w:rsidR="00EC5E5C" w:rsidRPr="00EC5E5C" w:rsidRDefault="00EC5E5C" w:rsidP="00EC5E5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C5E5C">
        <w:rPr>
          <w:color w:val="333333"/>
          <w:sz w:val="24"/>
          <w:szCs w:val="24"/>
          <w:lang w:eastAsia="ru-RU"/>
        </w:rPr>
        <w:t>Время завершения</w:t>
      </w:r>
    </w:p>
    <w:p w:rsidR="00EC5E5C" w:rsidRPr="00EC5E5C" w:rsidRDefault="00EC5E5C" w:rsidP="00EC5E5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C5E5C">
        <w:rPr>
          <w:color w:val="000000"/>
          <w:sz w:val="24"/>
          <w:szCs w:val="24"/>
          <w:lang w:eastAsia="ru-RU"/>
        </w:rPr>
        <w:t>17.12.2019 09:56:36 (MSK+00:00)</w:t>
      </w:r>
    </w:p>
    <w:p w:rsidR="00911A12" w:rsidRPr="00EC5E5C" w:rsidRDefault="001B2BE5" w:rsidP="001B2BE5">
      <w:pPr>
        <w:ind w:firstLine="708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 </w:t>
      </w:r>
      <w:r w:rsidR="00911A12" w:rsidRPr="00EC5E5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C5E5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C5E5C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EC5E5C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EC5E5C">
          <w:rPr>
            <w:rStyle w:val="a3"/>
            <w:color w:val="auto"/>
            <w:sz w:val="24"/>
            <w:szCs w:val="24"/>
          </w:rPr>
          <w:t>.</w:t>
        </w:r>
        <w:r w:rsidR="00E01444" w:rsidRPr="00EC5E5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C5E5C">
          <w:rPr>
            <w:rStyle w:val="a3"/>
            <w:color w:val="auto"/>
            <w:sz w:val="24"/>
            <w:szCs w:val="24"/>
          </w:rPr>
          <w:t>-</w:t>
        </w:r>
        <w:r w:rsidR="00E01444" w:rsidRPr="00EC5E5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C5E5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EC5E5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EC5E5C">
        <w:rPr>
          <w:sz w:val="24"/>
          <w:szCs w:val="24"/>
        </w:rPr>
        <w:t xml:space="preserve"> представлены вторые части от </w:t>
      </w:r>
      <w:r w:rsidR="00EC5E5C" w:rsidRPr="00EC5E5C">
        <w:rPr>
          <w:sz w:val="24"/>
          <w:szCs w:val="24"/>
        </w:rPr>
        <w:t>5</w:t>
      </w:r>
      <w:r w:rsidR="000A7158" w:rsidRPr="00EC5E5C">
        <w:rPr>
          <w:sz w:val="24"/>
          <w:szCs w:val="24"/>
        </w:rPr>
        <w:t xml:space="preserve"> </w:t>
      </w:r>
      <w:r w:rsidR="00746C91" w:rsidRPr="00EC5E5C">
        <w:rPr>
          <w:b/>
          <w:sz w:val="24"/>
          <w:szCs w:val="24"/>
        </w:rPr>
        <w:t>(</w:t>
      </w:r>
      <w:r w:rsidR="00EC5E5C" w:rsidRPr="00EC5E5C">
        <w:rPr>
          <w:b/>
          <w:sz w:val="24"/>
          <w:szCs w:val="24"/>
        </w:rPr>
        <w:t>пяти</w:t>
      </w:r>
      <w:r w:rsidR="00911A12" w:rsidRPr="00EC5E5C">
        <w:rPr>
          <w:b/>
          <w:sz w:val="24"/>
          <w:szCs w:val="24"/>
        </w:rPr>
        <w:t>)</w:t>
      </w:r>
      <w:r w:rsidR="00911A12" w:rsidRPr="00EC5E5C">
        <w:rPr>
          <w:sz w:val="24"/>
          <w:szCs w:val="24"/>
        </w:rPr>
        <w:t xml:space="preserve"> участник</w:t>
      </w:r>
      <w:r w:rsidR="00792C90" w:rsidRPr="00EC5E5C">
        <w:rPr>
          <w:sz w:val="24"/>
          <w:szCs w:val="24"/>
        </w:rPr>
        <w:t>ов</w:t>
      </w:r>
      <w:r w:rsidR="00911A12" w:rsidRPr="00EC5E5C">
        <w:rPr>
          <w:sz w:val="24"/>
          <w:szCs w:val="24"/>
        </w:rPr>
        <w:t>, принявш</w:t>
      </w:r>
      <w:r w:rsidR="00792C90" w:rsidRPr="00EC5E5C">
        <w:rPr>
          <w:sz w:val="24"/>
          <w:szCs w:val="24"/>
        </w:rPr>
        <w:t>их</w:t>
      </w:r>
      <w:r w:rsidR="00911A12" w:rsidRPr="00EC5E5C">
        <w:rPr>
          <w:sz w:val="24"/>
          <w:szCs w:val="24"/>
        </w:rPr>
        <w:t xml:space="preserve"> участие в </w:t>
      </w:r>
      <w:r w:rsidR="00E660C3" w:rsidRPr="00EC5E5C">
        <w:rPr>
          <w:sz w:val="24"/>
          <w:szCs w:val="24"/>
        </w:rPr>
        <w:t>электронном аукционе</w:t>
      </w:r>
      <w:r w:rsidR="00EC5E5C" w:rsidRPr="00EC5E5C">
        <w:rPr>
          <w:sz w:val="24"/>
          <w:szCs w:val="24"/>
        </w:rPr>
        <w:t>:</w:t>
      </w:r>
    </w:p>
    <w:p w:rsidR="00911A12" w:rsidRPr="00EC5E5C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EC5E5C" w:rsidTr="008D6FEA">
        <w:trPr>
          <w:jc w:val="center"/>
        </w:trPr>
        <w:tc>
          <w:tcPr>
            <w:tcW w:w="1579" w:type="dxa"/>
            <w:vAlign w:val="center"/>
          </w:tcPr>
          <w:p w:rsidR="00163759" w:rsidRPr="00EC5E5C" w:rsidRDefault="00B66BD4" w:rsidP="00163759">
            <w:pPr>
              <w:jc w:val="center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Порядковый</w:t>
            </w:r>
            <w:r w:rsidR="00163759" w:rsidRPr="00EC5E5C">
              <w:rPr>
                <w:sz w:val="24"/>
                <w:szCs w:val="24"/>
              </w:rPr>
              <w:t xml:space="preserve"> </w:t>
            </w:r>
          </w:p>
          <w:p w:rsidR="00107CF6" w:rsidRPr="00EC5E5C" w:rsidRDefault="00163759" w:rsidP="00163759">
            <w:pPr>
              <w:jc w:val="center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 xml:space="preserve">номер заявки </w:t>
            </w:r>
            <w:r w:rsidR="00107CF6" w:rsidRPr="00EC5E5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EC5E5C" w:rsidRDefault="00107CF6" w:rsidP="0071215F">
            <w:pPr>
              <w:jc w:val="center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EC5E5C" w:rsidRDefault="00107CF6" w:rsidP="0071215F">
            <w:pPr>
              <w:jc w:val="center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EC5E5C" w:rsidRDefault="00107CF6" w:rsidP="0071215F">
            <w:pPr>
              <w:jc w:val="center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ИНН</w:t>
            </w:r>
          </w:p>
        </w:tc>
      </w:tr>
      <w:tr w:rsidR="001B2BE5" w:rsidRPr="00EC5E5C" w:rsidTr="008D6FEA">
        <w:trPr>
          <w:trHeight w:val="720"/>
          <w:jc w:val="center"/>
        </w:trPr>
        <w:tc>
          <w:tcPr>
            <w:tcW w:w="1579" w:type="dxa"/>
          </w:tcPr>
          <w:p w:rsidR="001B2BE5" w:rsidRPr="00EC5E5C" w:rsidRDefault="00EC5E5C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EC5E5C">
              <w:rPr>
                <w:color w:val="000000"/>
                <w:sz w:val="24"/>
                <w:szCs w:val="24"/>
                <w:shd w:val="clear" w:color="auto" w:fill="FFFFFF"/>
              </w:rPr>
              <w:t>EA-38035</w:t>
            </w:r>
          </w:p>
        </w:tc>
        <w:tc>
          <w:tcPr>
            <w:tcW w:w="3234" w:type="dxa"/>
          </w:tcPr>
          <w:p w:rsidR="001B2BE5" w:rsidRPr="00EC5E5C" w:rsidRDefault="00EC5E5C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EC5E5C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"СПЛАИН"</w:t>
              </w:r>
            </w:hyperlink>
          </w:p>
        </w:tc>
        <w:tc>
          <w:tcPr>
            <w:tcW w:w="2817" w:type="dxa"/>
            <w:vAlign w:val="center"/>
          </w:tcPr>
          <w:p w:rsidR="001B2BE5" w:rsidRPr="00EC5E5C" w:rsidRDefault="00EC5E5C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EC5E5C">
              <w:rPr>
                <w:color w:val="212529"/>
                <w:sz w:val="24"/>
                <w:szCs w:val="24"/>
                <w:shd w:val="clear" w:color="auto" w:fill="FFFFFF"/>
              </w:rPr>
              <w:t>190000, Г САНКТ-ПЕТЕРБУРГ, ПР-КТ ВЕТЕРАНОВ, 93, 2, 16</w:t>
            </w:r>
          </w:p>
        </w:tc>
        <w:tc>
          <w:tcPr>
            <w:tcW w:w="1716" w:type="dxa"/>
          </w:tcPr>
          <w:p w:rsidR="001B2BE5" w:rsidRPr="00EC5E5C" w:rsidRDefault="00EC5E5C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color w:val="333333"/>
                <w:sz w:val="24"/>
                <w:szCs w:val="24"/>
                <w:shd w:val="clear" w:color="auto" w:fill="FFFFFF"/>
              </w:rPr>
              <w:t>7805584224</w:t>
            </w:r>
          </w:p>
        </w:tc>
      </w:tr>
      <w:tr w:rsidR="00792C90" w:rsidRPr="00EC5E5C" w:rsidTr="008D6FEA">
        <w:trPr>
          <w:trHeight w:val="720"/>
          <w:jc w:val="center"/>
        </w:trPr>
        <w:tc>
          <w:tcPr>
            <w:tcW w:w="1579" w:type="dxa"/>
          </w:tcPr>
          <w:p w:rsidR="00792C90" w:rsidRPr="00EC5E5C" w:rsidRDefault="00EC5E5C" w:rsidP="000A7158">
            <w:pPr>
              <w:pStyle w:val="af2"/>
              <w:rPr>
                <w:sz w:val="24"/>
                <w:szCs w:val="24"/>
              </w:rPr>
            </w:pPr>
            <w:r w:rsidRPr="00EC5E5C">
              <w:rPr>
                <w:color w:val="000000"/>
                <w:sz w:val="24"/>
                <w:szCs w:val="24"/>
                <w:shd w:val="clear" w:color="auto" w:fill="F9F9F9"/>
              </w:rPr>
              <w:t>EA-37967</w:t>
            </w:r>
          </w:p>
        </w:tc>
        <w:tc>
          <w:tcPr>
            <w:tcW w:w="3234" w:type="dxa"/>
          </w:tcPr>
          <w:p w:rsidR="00792C90" w:rsidRPr="00EC5E5C" w:rsidRDefault="004C2872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="006554A2" w:rsidRPr="00EC5E5C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  <w:tc>
          <w:tcPr>
            <w:tcW w:w="2817" w:type="dxa"/>
            <w:vAlign w:val="center"/>
          </w:tcPr>
          <w:p w:rsidR="00792C90" w:rsidRPr="00EC5E5C" w:rsidRDefault="006554A2" w:rsidP="0028404A">
            <w:pPr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  <w:shd w:val="clear" w:color="auto" w:fill="FFFFFF"/>
              </w:rPr>
              <w:t xml:space="preserve">196084, Г САНКТ-ПЕТЕРБУРГ, </w:t>
            </w:r>
            <w:proofErr w:type="gramStart"/>
            <w:r w:rsidRPr="00EC5E5C">
              <w:rPr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EC5E5C">
              <w:rPr>
                <w:sz w:val="24"/>
                <w:szCs w:val="24"/>
                <w:shd w:val="clear" w:color="auto" w:fill="FFFFFF"/>
              </w:rPr>
              <w:t xml:space="preserve"> ЗАСТАВСКАЯ, ДОМ 33, ЛИТЕР БА, ПОМЕЩЕНИЕ 51-Н ПОМ.5</w:t>
            </w:r>
          </w:p>
        </w:tc>
        <w:tc>
          <w:tcPr>
            <w:tcW w:w="1716" w:type="dxa"/>
          </w:tcPr>
          <w:p w:rsidR="00792C90" w:rsidRPr="00EC5E5C" w:rsidRDefault="006554A2" w:rsidP="000A7158">
            <w:pPr>
              <w:pStyle w:val="af2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  <w:shd w:val="clear" w:color="auto" w:fill="F9F9F9"/>
              </w:rPr>
              <w:t>7810752442</w:t>
            </w:r>
          </w:p>
        </w:tc>
      </w:tr>
      <w:tr w:rsidR="008D6FEA" w:rsidRPr="00EC5E5C" w:rsidTr="008D6FEA">
        <w:trPr>
          <w:trHeight w:val="720"/>
          <w:jc w:val="center"/>
        </w:trPr>
        <w:tc>
          <w:tcPr>
            <w:tcW w:w="1579" w:type="dxa"/>
          </w:tcPr>
          <w:p w:rsidR="008D6FEA" w:rsidRPr="00EC5E5C" w:rsidRDefault="008D6FEA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sz w:val="24"/>
                <w:szCs w:val="24"/>
                <w:shd w:val="clear" w:color="auto" w:fill="F9F9F9"/>
              </w:rPr>
              <w:t>EA-37875</w:t>
            </w:r>
          </w:p>
        </w:tc>
        <w:tc>
          <w:tcPr>
            <w:tcW w:w="3234" w:type="dxa"/>
          </w:tcPr>
          <w:p w:rsidR="008D6FEA" w:rsidRPr="00EC5E5C" w:rsidRDefault="008D6FEA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EC5E5C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  <w:tc>
          <w:tcPr>
            <w:tcW w:w="2817" w:type="dxa"/>
            <w:vAlign w:val="center"/>
          </w:tcPr>
          <w:p w:rsidR="008D6FEA" w:rsidRPr="00EC5E5C" w:rsidRDefault="008D6FEA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C5E5C">
              <w:rPr>
                <w:sz w:val="24"/>
                <w:szCs w:val="24"/>
              </w:rPr>
              <w:br/>
            </w:r>
            <w:r w:rsidRPr="00EC5E5C">
              <w:rPr>
                <w:sz w:val="24"/>
                <w:szCs w:val="24"/>
                <w:shd w:val="clear" w:color="auto" w:fill="FFFFFF"/>
              </w:rPr>
              <w:t xml:space="preserve">193231, Россия, Санкт-Петербург, ул. Латышских стрелков, 5, </w:t>
            </w:r>
            <w:proofErr w:type="spellStart"/>
            <w:proofErr w:type="gramStart"/>
            <w:r w:rsidRPr="00EC5E5C">
              <w:rPr>
                <w:sz w:val="24"/>
                <w:szCs w:val="24"/>
                <w:shd w:val="clear" w:color="auto" w:fill="FFFFFF"/>
              </w:rPr>
              <w:t>корп</w:t>
            </w:r>
            <w:proofErr w:type="spellEnd"/>
            <w:proofErr w:type="gramEnd"/>
            <w:r w:rsidRPr="00EC5E5C">
              <w:rPr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EC5E5C">
              <w:rPr>
                <w:sz w:val="24"/>
                <w:szCs w:val="24"/>
                <w:shd w:val="clear" w:color="auto" w:fill="FFFFFF"/>
              </w:rPr>
              <w:t>кв</w:t>
            </w:r>
            <w:proofErr w:type="spellEnd"/>
            <w:r w:rsidRPr="00EC5E5C">
              <w:rPr>
                <w:sz w:val="24"/>
                <w:szCs w:val="24"/>
                <w:shd w:val="clear" w:color="auto" w:fill="FFFFFF"/>
              </w:rPr>
              <w:t xml:space="preserve"> 93</w:t>
            </w:r>
          </w:p>
        </w:tc>
        <w:tc>
          <w:tcPr>
            <w:tcW w:w="1716" w:type="dxa"/>
          </w:tcPr>
          <w:p w:rsidR="008D6FEA" w:rsidRPr="00EC5E5C" w:rsidRDefault="008D6FEA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sz w:val="24"/>
                <w:szCs w:val="24"/>
                <w:shd w:val="clear" w:color="auto" w:fill="FFFFFF"/>
              </w:rPr>
              <w:t>781119741819</w:t>
            </w:r>
          </w:p>
        </w:tc>
      </w:tr>
      <w:tr w:rsidR="008D6FEA" w:rsidRPr="00EC5E5C" w:rsidTr="008D6FEA">
        <w:trPr>
          <w:trHeight w:val="720"/>
          <w:jc w:val="center"/>
        </w:trPr>
        <w:tc>
          <w:tcPr>
            <w:tcW w:w="1579" w:type="dxa"/>
          </w:tcPr>
          <w:p w:rsidR="008D6FEA" w:rsidRPr="00EC5E5C" w:rsidRDefault="00EC5E5C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color w:val="000000"/>
                <w:sz w:val="24"/>
                <w:szCs w:val="24"/>
                <w:shd w:val="clear" w:color="auto" w:fill="FFFFFF"/>
              </w:rPr>
              <w:t>EA-37993</w:t>
            </w:r>
          </w:p>
        </w:tc>
        <w:tc>
          <w:tcPr>
            <w:tcW w:w="3234" w:type="dxa"/>
          </w:tcPr>
          <w:p w:rsidR="008D6FEA" w:rsidRPr="00EC5E5C" w:rsidRDefault="00EC5E5C" w:rsidP="000A7158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Pr="00EC5E5C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КАСЬКОВ ВЯЧЕСЛАВ ФЕДОРОВИЧ</w:t>
              </w:r>
            </w:hyperlink>
          </w:p>
        </w:tc>
        <w:tc>
          <w:tcPr>
            <w:tcW w:w="2817" w:type="dxa"/>
            <w:vAlign w:val="center"/>
          </w:tcPr>
          <w:p w:rsidR="008D6FEA" w:rsidRPr="00EC5E5C" w:rsidRDefault="00EC5E5C" w:rsidP="0028404A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EC5E5C">
              <w:rPr>
                <w:color w:val="212529"/>
                <w:sz w:val="24"/>
                <w:szCs w:val="24"/>
                <w:shd w:val="clear" w:color="auto" w:fill="FFFFFF"/>
              </w:rPr>
              <w:t>196158, г. Санкт-Петербург, ул. Звездная, д.5 корп. 1 кв. 107</w:t>
            </w:r>
            <w:proofErr w:type="gramEnd"/>
          </w:p>
        </w:tc>
        <w:tc>
          <w:tcPr>
            <w:tcW w:w="1716" w:type="dxa"/>
          </w:tcPr>
          <w:p w:rsidR="008D6FEA" w:rsidRPr="00EC5E5C" w:rsidRDefault="00EC5E5C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color w:val="333333"/>
                <w:sz w:val="24"/>
                <w:szCs w:val="24"/>
                <w:shd w:val="clear" w:color="auto" w:fill="FFFFFF"/>
              </w:rPr>
              <w:t>781018594156</w:t>
            </w:r>
          </w:p>
        </w:tc>
      </w:tr>
      <w:tr w:rsidR="00EC5E5C" w:rsidRPr="00EC5E5C" w:rsidTr="008D6FEA">
        <w:trPr>
          <w:trHeight w:val="720"/>
          <w:jc w:val="center"/>
        </w:trPr>
        <w:tc>
          <w:tcPr>
            <w:tcW w:w="1579" w:type="dxa"/>
          </w:tcPr>
          <w:p w:rsidR="00EC5E5C" w:rsidRPr="00EC5E5C" w:rsidRDefault="00EC5E5C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color w:val="000000"/>
                <w:sz w:val="24"/>
                <w:szCs w:val="24"/>
                <w:shd w:val="clear" w:color="auto" w:fill="F9F9F9"/>
              </w:rPr>
              <w:t>EA-37889</w:t>
            </w:r>
          </w:p>
        </w:tc>
        <w:tc>
          <w:tcPr>
            <w:tcW w:w="3234" w:type="dxa"/>
          </w:tcPr>
          <w:p w:rsidR="00EC5E5C" w:rsidRPr="00EC5E5C" w:rsidRDefault="00EC5E5C" w:rsidP="00274F5F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Pr="00EC5E5C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  <w:tc>
          <w:tcPr>
            <w:tcW w:w="2817" w:type="dxa"/>
            <w:vAlign w:val="center"/>
          </w:tcPr>
          <w:p w:rsidR="00EC5E5C" w:rsidRPr="00EC5E5C" w:rsidRDefault="00EC5E5C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C5E5C">
              <w:rPr>
                <w:sz w:val="24"/>
                <w:szCs w:val="24"/>
              </w:rPr>
              <w:br/>
            </w:r>
            <w:r w:rsidRPr="00EC5E5C">
              <w:rPr>
                <w:sz w:val="24"/>
                <w:szCs w:val="24"/>
                <w:shd w:val="clear" w:color="auto" w:fill="FFFFFF"/>
              </w:rPr>
              <w:t xml:space="preserve">193231, Россия, Санкт-Петербург, ул. Латышских стрелков, 5, </w:t>
            </w:r>
            <w:proofErr w:type="spellStart"/>
            <w:proofErr w:type="gramStart"/>
            <w:r w:rsidRPr="00EC5E5C">
              <w:rPr>
                <w:sz w:val="24"/>
                <w:szCs w:val="24"/>
                <w:shd w:val="clear" w:color="auto" w:fill="FFFFFF"/>
              </w:rPr>
              <w:t>корп</w:t>
            </w:r>
            <w:proofErr w:type="spellEnd"/>
            <w:proofErr w:type="gramEnd"/>
            <w:r w:rsidRPr="00EC5E5C">
              <w:rPr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EC5E5C">
              <w:rPr>
                <w:sz w:val="24"/>
                <w:szCs w:val="24"/>
                <w:shd w:val="clear" w:color="auto" w:fill="FFFFFF"/>
              </w:rPr>
              <w:t>кв</w:t>
            </w:r>
            <w:proofErr w:type="spellEnd"/>
            <w:r w:rsidRPr="00EC5E5C">
              <w:rPr>
                <w:sz w:val="24"/>
                <w:szCs w:val="24"/>
                <w:shd w:val="clear" w:color="auto" w:fill="FFFFFF"/>
              </w:rPr>
              <w:t xml:space="preserve"> 93</w:t>
            </w:r>
          </w:p>
        </w:tc>
        <w:tc>
          <w:tcPr>
            <w:tcW w:w="1716" w:type="dxa"/>
          </w:tcPr>
          <w:p w:rsidR="00EC5E5C" w:rsidRPr="00EC5E5C" w:rsidRDefault="00EC5E5C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C5E5C">
              <w:rPr>
                <w:sz w:val="24"/>
                <w:szCs w:val="24"/>
                <w:shd w:val="clear" w:color="auto" w:fill="FFFFFF"/>
              </w:rPr>
              <w:t>781119741819</w:t>
            </w:r>
          </w:p>
        </w:tc>
      </w:tr>
    </w:tbl>
    <w:p w:rsidR="00911A12" w:rsidRPr="00EC5E5C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EC5E5C" w:rsidRDefault="00911A12" w:rsidP="00EA2039">
      <w:pPr>
        <w:ind w:firstLine="708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Согласно протоколу проведения </w:t>
      </w:r>
      <w:r w:rsidR="00E660C3" w:rsidRPr="00EC5E5C">
        <w:rPr>
          <w:sz w:val="24"/>
          <w:szCs w:val="24"/>
        </w:rPr>
        <w:t xml:space="preserve">электронного </w:t>
      </w:r>
      <w:r w:rsidRPr="00EC5E5C">
        <w:rPr>
          <w:sz w:val="24"/>
          <w:szCs w:val="24"/>
        </w:rPr>
        <w:t>аукциона от</w:t>
      </w:r>
      <w:r w:rsidR="00EA2039" w:rsidRPr="00EC5E5C">
        <w:rPr>
          <w:sz w:val="24"/>
          <w:szCs w:val="24"/>
        </w:rPr>
        <w:t xml:space="preserve"> </w:t>
      </w:r>
      <w:r w:rsidR="00594B7F" w:rsidRPr="00EC5E5C">
        <w:rPr>
          <w:b/>
          <w:sz w:val="24"/>
          <w:szCs w:val="24"/>
        </w:rPr>
        <w:t>17</w:t>
      </w:r>
      <w:r w:rsidR="000A7158" w:rsidRPr="00EC5E5C">
        <w:rPr>
          <w:b/>
          <w:sz w:val="24"/>
          <w:szCs w:val="24"/>
        </w:rPr>
        <w:t xml:space="preserve"> декабря</w:t>
      </w:r>
      <w:r w:rsidR="004E572E" w:rsidRPr="00EC5E5C">
        <w:rPr>
          <w:b/>
          <w:sz w:val="24"/>
          <w:szCs w:val="24"/>
        </w:rPr>
        <w:t xml:space="preserve"> 2019 года</w:t>
      </w:r>
      <w:r w:rsidRPr="00EC5E5C">
        <w:rPr>
          <w:sz w:val="24"/>
          <w:szCs w:val="24"/>
        </w:rPr>
        <w:t xml:space="preserve"> от участников </w:t>
      </w:r>
      <w:r w:rsidR="00E70E04" w:rsidRPr="00EC5E5C">
        <w:rPr>
          <w:sz w:val="24"/>
          <w:szCs w:val="24"/>
        </w:rPr>
        <w:t>электронного</w:t>
      </w:r>
      <w:r w:rsidRPr="00EC5E5C">
        <w:rPr>
          <w:sz w:val="24"/>
          <w:szCs w:val="24"/>
        </w:rPr>
        <w:t xml:space="preserve"> аукциона поступил</w:t>
      </w:r>
      <w:r w:rsidR="00E660C3" w:rsidRPr="00EC5E5C">
        <w:rPr>
          <w:sz w:val="24"/>
          <w:szCs w:val="24"/>
        </w:rPr>
        <w:t>и</w:t>
      </w:r>
      <w:r w:rsidRPr="00EC5E5C">
        <w:rPr>
          <w:sz w:val="24"/>
          <w:szCs w:val="24"/>
        </w:rPr>
        <w:t xml:space="preserve"> следующ</w:t>
      </w:r>
      <w:r w:rsidR="00E660C3" w:rsidRPr="00EC5E5C">
        <w:rPr>
          <w:sz w:val="24"/>
          <w:szCs w:val="24"/>
        </w:rPr>
        <w:t>и</w:t>
      </w:r>
      <w:r w:rsidRPr="00EC5E5C">
        <w:rPr>
          <w:sz w:val="24"/>
          <w:szCs w:val="24"/>
        </w:rPr>
        <w:t>е предложен</w:t>
      </w:r>
      <w:r w:rsidR="00E660C3" w:rsidRPr="00EC5E5C">
        <w:rPr>
          <w:sz w:val="24"/>
          <w:szCs w:val="24"/>
        </w:rPr>
        <w:t>ия</w:t>
      </w:r>
      <w:r w:rsidRPr="00EC5E5C">
        <w:rPr>
          <w:sz w:val="24"/>
          <w:szCs w:val="24"/>
        </w:rPr>
        <w:t xml:space="preserve"> о цене контракта:</w:t>
      </w:r>
    </w:p>
    <w:p w:rsidR="00EA2039" w:rsidRPr="00EC5E5C" w:rsidRDefault="00EA2039" w:rsidP="00EA2039">
      <w:pPr>
        <w:ind w:firstLine="708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 </w:t>
      </w:r>
    </w:p>
    <w:p w:rsidR="001B2BE5" w:rsidRPr="00EC5E5C" w:rsidRDefault="00156F70" w:rsidP="00156F70">
      <w:pPr>
        <w:suppressAutoHyphens w:val="0"/>
        <w:rPr>
          <w:sz w:val="24"/>
          <w:szCs w:val="24"/>
          <w:lang w:eastAsia="ru-RU"/>
        </w:rPr>
      </w:pPr>
      <w:r w:rsidRPr="00EC5E5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EC5E5C">
        <w:rPr>
          <w:sz w:val="24"/>
          <w:szCs w:val="24"/>
          <w:lang w:eastAsia="ru-RU"/>
        </w:rPr>
        <w:t xml:space="preserve"> </w:t>
      </w:r>
    </w:p>
    <w:p w:rsidR="00792C90" w:rsidRPr="00EC5E5C" w:rsidRDefault="001B2BE5" w:rsidP="00156F70">
      <w:pPr>
        <w:suppressAutoHyphens w:val="0"/>
        <w:rPr>
          <w:sz w:val="24"/>
          <w:szCs w:val="24"/>
          <w:lang w:eastAsia="ru-RU"/>
        </w:rPr>
      </w:pPr>
      <w:r w:rsidRPr="00EC5E5C">
        <w:rPr>
          <w:sz w:val="24"/>
          <w:szCs w:val="24"/>
          <w:lang w:eastAsia="ru-RU"/>
        </w:rPr>
        <w:t xml:space="preserve"> </w:t>
      </w:r>
      <w:r w:rsidR="00792C90" w:rsidRPr="00EC5E5C">
        <w:rPr>
          <w:sz w:val="24"/>
          <w:szCs w:val="24"/>
          <w:lang w:eastAsia="ru-RU"/>
        </w:rPr>
        <w:t>по мере убывания:</w:t>
      </w:r>
    </w:p>
    <w:p w:rsidR="001B2BE5" w:rsidRPr="00EC5E5C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EC5E5C" w:rsidRPr="00EC5E5C" w:rsidTr="00EC5E5C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C5E5C" w:rsidRPr="00EC5E5C" w:rsidRDefault="00EC5E5C" w:rsidP="00EC5E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E5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C5E5C" w:rsidRPr="00EC5E5C" w:rsidTr="00EC5E5C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EA-37889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395 994.09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40.61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C5E5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17.12.2019 09:36:36 (MSK+00:00)</w:t>
            </w:r>
          </w:p>
        </w:tc>
      </w:tr>
      <w:tr w:rsidR="00EC5E5C" w:rsidRPr="00EC5E5C" w:rsidTr="00EC5E5C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EA-37993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399 328.08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40.11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C5E5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17.12.2019 09:35:16 (MSK+00:00)</w:t>
            </w:r>
          </w:p>
        </w:tc>
      </w:tr>
      <w:tr w:rsidR="00EC5E5C" w:rsidRPr="00EC5E5C" w:rsidTr="00EC5E5C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EA-37967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450 000.00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32.51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C5E5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17.12.2019 09:26:37 (MSK+00:00)</w:t>
            </w:r>
          </w:p>
        </w:tc>
      </w:tr>
      <w:tr w:rsidR="00EC5E5C" w:rsidRPr="00EC5E5C" w:rsidTr="00EC5E5C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EA-38035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470 092.01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29.50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C5E5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17.12.2019 09:21:15 (MSK+00:00)</w:t>
            </w:r>
          </w:p>
        </w:tc>
      </w:tr>
      <w:tr w:rsidR="00EC5E5C" w:rsidRPr="00EC5E5C" w:rsidTr="00EC5E5C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EA-37542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526 769.91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21.00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C5E5C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C5E5C" w:rsidRPr="00EC5E5C" w:rsidRDefault="00EC5E5C" w:rsidP="00EC5E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E5C">
              <w:rPr>
                <w:color w:val="000000"/>
                <w:sz w:val="24"/>
                <w:szCs w:val="24"/>
                <w:lang w:eastAsia="ru-RU"/>
              </w:rPr>
              <w:t>17.12.2019 09:14:26 (MSK+00:00)</w:t>
            </w:r>
          </w:p>
        </w:tc>
      </w:tr>
    </w:tbl>
    <w:p w:rsidR="006554A2" w:rsidRPr="00EC5E5C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EC5E5C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EC5E5C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EC5E5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C5E5C">
        <w:rPr>
          <w:sz w:val="24"/>
          <w:szCs w:val="24"/>
        </w:rPr>
        <w:t xml:space="preserve">электронном </w:t>
      </w:r>
      <w:r w:rsidRPr="00EC5E5C">
        <w:rPr>
          <w:sz w:val="24"/>
          <w:szCs w:val="24"/>
        </w:rPr>
        <w:t xml:space="preserve">аукционе участников, принявших участие в </w:t>
      </w:r>
      <w:r w:rsidR="00295C8D" w:rsidRPr="00EC5E5C">
        <w:rPr>
          <w:sz w:val="24"/>
          <w:szCs w:val="24"/>
        </w:rPr>
        <w:t>электронном</w:t>
      </w:r>
      <w:r w:rsidRPr="00EC5E5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C5E5C">
        <w:rPr>
          <w:sz w:val="24"/>
          <w:szCs w:val="24"/>
          <w:lang w:eastAsia="ru-RU"/>
        </w:rPr>
        <w:t xml:space="preserve"> </w:t>
      </w:r>
      <w:r w:rsidRPr="00EC5E5C">
        <w:rPr>
          <w:sz w:val="24"/>
          <w:szCs w:val="24"/>
        </w:rPr>
        <w:t>(ред. от 28.12.2013)</w:t>
      </w:r>
      <w:r w:rsidRPr="00EC5E5C">
        <w:rPr>
          <w:sz w:val="24"/>
          <w:szCs w:val="24"/>
          <w:lang w:eastAsia="ru-RU"/>
        </w:rPr>
        <w:t xml:space="preserve"> </w:t>
      </w:r>
      <w:r w:rsidRPr="00EC5E5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C5E5C">
        <w:rPr>
          <w:sz w:val="24"/>
          <w:szCs w:val="24"/>
        </w:rPr>
        <w:t xml:space="preserve"> электронном</w:t>
      </w:r>
      <w:r w:rsidRPr="00EC5E5C">
        <w:rPr>
          <w:sz w:val="24"/>
          <w:szCs w:val="24"/>
        </w:rPr>
        <w:t xml:space="preserve"> аукционе</w:t>
      </w:r>
      <w:r w:rsidR="00E660C3" w:rsidRPr="00EC5E5C">
        <w:rPr>
          <w:sz w:val="24"/>
          <w:szCs w:val="24"/>
        </w:rPr>
        <w:t>,</w:t>
      </w:r>
      <w:r w:rsidRPr="00EC5E5C">
        <w:rPr>
          <w:sz w:val="24"/>
          <w:szCs w:val="24"/>
        </w:rPr>
        <w:t xml:space="preserve"> приняла решение:</w:t>
      </w:r>
      <w:proofErr w:type="gramEnd"/>
    </w:p>
    <w:p w:rsidR="00911A12" w:rsidRPr="00EC5E5C" w:rsidRDefault="00911A12" w:rsidP="00911A12">
      <w:pPr>
        <w:jc w:val="both"/>
        <w:rPr>
          <w:sz w:val="24"/>
          <w:szCs w:val="24"/>
        </w:rPr>
      </w:pPr>
    </w:p>
    <w:p w:rsidR="00911A12" w:rsidRPr="00EC5E5C" w:rsidRDefault="00911A12" w:rsidP="00911A12">
      <w:pPr>
        <w:jc w:val="both"/>
        <w:rPr>
          <w:sz w:val="24"/>
          <w:szCs w:val="24"/>
        </w:rPr>
      </w:pPr>
      <w:r w:rsidRPr="00EC5E5C">
        <w:rPr>
          <w:sz w:val="24"/>
          <w:szCs w:val="24"/>
        </w:rPr>
        <w:t>РЕШИЛИ:</w:t>
      </w:r>
    </w:p>
    <w:p w:rsidR="00911A12" w:rsidRPr="00EC5E5C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Вторые части заявок на участие в </w:t>
      </w:r>
      <w:r w:rsidR="00E660C3" w:rsidRPr="00EC5E5C">
        <w:rPr>
          <w:sz w:val="24"/>
          <w:szCs w:val="24"/>
        </w:rPr>
        <w:t xml:space="preserve">электронном </w:t>
      </w:r>
      <w:r w:rsidR="003E2DA2" w:rsidRPr="00EC5E5C">
        <w:rPr>
          <w:sz w:val="24"/>
          <w:szCs w:val="24"/>
        </w:rPr>
        <w:t>аукционе участников</w:t>
      </w:r>
      <w:r w:rsidRPr="00EC5E5C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C5E5C" w:rsidRPr="00EC5E5C" w:rsidTr="00ED1084">
        <w:trPr>
          <w:trHeight w:val="87"/>
        </w:trPr>
        <w:tc>
          <w:tcPr>
            <w:tcW w:w="9747" w:type="dxa"/>
          </w:tcPr>
          <w:p w:rsidR="00EC5E5C" w:rsidRPr="00EC5E5C" w:rsidRDefault="00EC5E5C" w:rsidP="00EC5E5C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4" w:tgtFrame="_blank" w:history="1">
              <w:r w:rsidRPr="00EC5E5C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"СПЛАИН"</w:t>
              </w:r>
            </w:hyperlink>
          </w:p>
        </w:tc>
      </w:tr>
      <w:tr w:rsidR="00EC5E5C" w:rsidRPr="00EC5E5C" w:rsidTr="00ED1084">
        <w:trPr>
          <w:trHeight w:val="87"/>
        </w:trPr>
        <w:tc>
          <w:tcPr>
            <w:tcW w:w="9747" w:type="dxa"/>
          </w:tcPr>
          <w:p w:rsidR="00EC5E5C" w:rsidRPr="00EC5E5C" w:rsidRDefault="00EC5E5C" w:rsidP="00EC5E5C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5" w:tgtFrame="_blank" w:history="1">
              <w:r w:rsidRPr="00EC5E5C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</w:tr>
      <w:tr w:rsidR="00EC5E5C" w:rsidRPr="00EC5E5C" w:rsidTr="00ED1084">
        <w:trPr>
          <w:trHeight w:val="87"/>
        </w:trPr>
        <w:tc>
          <w:tcPr>
            <w:tcW w:w="9747" w:type="dxa"/>
          </w:tcPr>
          <w:p w:rsidR="00EC5E5C" w:rsidRPr="00EC5E5C" w:rsidRDefault="00EC5E5C" w:rsidP="00EC5E5C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6" w:tgtFrame="_blank" w:history="1">
              <w:r w:rsidRPr="00EC5E5C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</w:tr>
      <w:tr w:rsidR="00EC5E5C" w:rsidRPr="00EC5E5C" w:rsidTr="00ED1084">
        <w:trPr>
          <w:trHeight w:val="87"/>
        </w:trPr>
        <w:tc>
          <w:tcPr>
            <w:tcW w:w="9747" w:type="dxa"/>
          </w:tcPr>
          <w:p w:rsidR="00EC5E5C" w:rsidRPr="00EC5E5C" w:rsidRDefault="00EC5E5C" w:rsidP="00EC5E5C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7" w:tgtFrame="_blank" w:history="1">
              <w:r w:rsidRPr="00EC5E5C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КАСЬКОВ ВЯЧЕСЛАВ ФЕДОРОВИЧ</w:t>
              </w:r>
            </w:hyperlink>
          </w:p>
        </w:tc>
      </w:tr>
      <w:tr w:rsidR="00EC5E5C" w:rsidRPr="00EC5E5C" w:rsidTr="00ED1084">
        <w:trPr>
          <w:trHeight w:val="87"/>
        </w:trPr>
        <w:tc>
          <w:tcPr>
            <w:tcW w:w="9747" w:type="dxa"/>
          </w:tcPr>
          <w:p w:rsidR="00EC5E5C" w:rsidRPr="00EC5E5C" w:rsidRDefault="00EC5E5C" w:rsidP="00EC5E5C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8" w:tgtFrame="_blank" w:history="1">
              <w:r w:rsidRPr="00EC5E5C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</w:tr>
    </w:tbl>
    <w:p w:rsidR="00911A12" w:rsidRPr="00EC5E5C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EC5E5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C5E5C">
        <w:rPr>
          <w:sz w:val="24"/>
          <w:szCs w:val="24"/>
          <w:lang w:eastAsia="ru-RU"/>
        </w:rPr>
        <w:t xml:space="preserve"> и </w:t>
      </w:r>
      <w:r w:rsidRPr="00EC5E5C">
        <w:rPr>
          <w:sz w:val="24"/>
          <w:szCs w:val="24"/>
        </w:rPr>
        <w:t>документацией об аукционе в электронной форме.</w:t>
      </w:r>
    </w:p>
    <w:p w:rsidR="004D3A64" w:rsidRPr="00EC5E5C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EC5E5C" w:rsidRDefault="00C559C9" w:rsidP="00C559C9">
      <w:pPr>
        <w:jc w:val="both"/>
        <w:rPr>
          <w:sz w:val="24"/>
          <w:szCs w:val="24"/>
          <w:u w:val="single"/>
        </w:rPr>
      </w:pPr>
      <w:r w:rsidRPr="00EC5E5C">
        <w:rPr>
          <w:sz w:val="24"/>
          <w:szCs w:val="24"/>
          <w:u w:val="single"/>
        </w:rPr>
        <w:t>ГОЛОСОВАНИЕ:</w:t>
      </w:r>
    </w:p>
    <w:p w:rsidR="00C559C9" w:rsidRPr="00EC5E5C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C5E5C" w:rsidRDefault="002561EF" w:rsidP="002561EF">
      <w:pPr>
        <w:ind w:right="-5" w:firstLine="709"/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И.П. Федуняк – «за», </w:t>
      </w:r>
      <w:r w:rsidR="00594B7F" w:rsidRPr="00EC5E5C">
        <w:rPr>
          <w:sz w:val="24"/>
          <w:szCs w:val="24"/>
        </w:rPr>
        <w:t>Яковлева А.В.</w:t>
      </w:r>
      <w:r w:rsidRPr="00EC5E5C">
        <w:rPr>
          <w:sz w:val="24"/>
          <w:szCs w:val="24"/>
        </w:rPr>
        <w:t xml:space="preserve"> – «за», </w:t>
      </w:r>
      <w:r w:rsidR="00594B7F" w:rsidRPr="00EC5E5C">
        <w:rPr>
          <w:sz w:val="24"/>
          <w:szCs w:val="24"/>
        </w:rPr>
        <w:t>Савинкова С.А.</w:t>
      </w:r>
      <w:r w:rsidRPr="00EC5E5C">
        <w:rPr>
          <w:sz w:val="24"/>
          <w:szCs w:val="24"/>
        </w:rPr>
        <w:t xml:space="preserve"> – «за».</w:t>
      </w:r>
    </w:p>
    <w:p w:rsidR="00F25D64" w:rsidRPr="00EC5E5C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EC5E5C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EC5E5C" w:rsidRDefault="00DE6872" w:rsidP="00295C8D">
      <w:pPr>
        <w:jc w:val="both"/>
        <w:rPr>
          <w:b/>
          <w:bCs/>
          <w:sz w:val="24"/>
          <w:szCs w:val="24"/>
        </w:rPr>
      </w:pPr>
      <w:r w:rsidRPr="00EC5E5C">
        <w:rPr>
          <w:sz w:val="24"/>
          <w:szCs w:val="24"/>
        </w:rPr>
        <w:t xml:space="preserve">Признать победителем </w:t>
      </w:r>
      <w:r w:rsidR="00E660C3" w:rsidRPr="00EC5E5C">
        <w:rPr>
          <w:sz w:val="24"/>
          <w:szCs w:val="24"/>
        </w:rPr>
        <w:t xml:space="preserve">электронного </w:t>
      </w:r>
      <w:r w:rsidRPr="00EC5E5C">
        <w:rPr>
          <w:sz w:val="24"/>
          <w:szCs w:val="24"/>
        </w:rPr>
        <w:t xml:space="preserve">аукциона участника аукциона с </w:t>
      </w:r>
      <w:r w:rsidR="00B66BD4" w:rsidRPr="00EC5E5C">
        <w:rPr>
          <w:sz w:val="24"/>
          <w:szCs w:val="24"/>
        </w:rPr>
        <w:t>порядковым</w:t>
      </w:r>
      <w:r w:rsidRPr="00EC5E5C">
        <w:rPr>
          <w:sz w:val="24"/>
          <w:szCs w:val="24"/>
        </w:rPr>
        <w:t xml:space="preserve"> номером заявки </w:t>
      </w:r>
      <w:r w:rsidRPr="00EC5E5C">
        <w:rPr>
          <w:b/>
          <w:sz w:val="24"/>
          <w:szCs w:val="24"/>
        </w:rPr>
        <w:t>№</w:t>
      </w:r>
      <w:r w:rsidRPr="00EC5E5C">
        <w:rPr>
          <w:sz w:val="24"/>
          <w:szCs w:val="24"/>
        </w:rPr>
        <w:t xml:space="preserve"> </w:t>
      </w:r>
      <w:r w:rsidR="00EC5E5C" w:rsidRPr="00EC5E5C">
        <w:rPr>
          <w:color w:val="000000"/>
          <w:sz w:val="24"/>
          <w:szCs w:val="24"/>
          <w:lang w:eastAsia="ru-RU"/>
        </w:rPr>
        <w:t xml:space="preserve">EA-37889 </w:t>
      </w:r>
      <w:r w:rsidRPr="00EC5E5C">
        <w:rPr>
          <w:b/>
          <w:sz w:val="24"/>
          <w:szCs w:val="24"/>
        </w:rPr>
        <w:t>–</w:t>
      </w:r>
      <w:r w:rsidR="004E572E" w:rsidRPr="00EC5E5C">
        <w:rPr>
          <w:b/>
          <w:sz w:val="24"/>
          <w:szCs w:val="24"/>
        </w:rPr>
        <w:t xml:space="preserve"> </w:t>
      </w:r>
      <w:hyperlink r:id="rId19" w:tgtFrame="_blank" w:history="1">
        <w:r w:rsidR="00EC5E5C" w:rsidRPr="00EC5E5C">
          <w:rPr>
            <w:rStyle w:val="a3"/>
            <w:color w:val="auto"/>
            <w:sz w:val="24"/>
            <w:szCs w:val="24"/>
            <w:shd w:val="clear" w:color="auto" w:fill="FFFFFF"/>
          </w:rPr>
          <w:t>ДРОЗДОВ АНДРЕЙ НИКОЛАЕВИЧ</w:t>
        </w:r>
      </w:hyperlink>
      <w:r w:rsidR="00EA2039" w:rsidRPr="00EC5E5C">
        <w:rPr>
          <w:rStyle w:val="afa"/>
          <w:sz w:val="24"/>
          <w:szCs w:val="24"/>
        </w:rPr>
        <w:t xml:space="preserve"> </w:t>
      </w:r>
      <w:r w:rsidR="00CA0599" w:rsidRPr="00EC5E5C">
        <w:rPr>
          <w:rStyle w:val="afa"/>
          <w:sz w:val="24"/>
          <w:szCs w:val="24"/>
        </w:rPr>
        <w:t xml:space="preserve">- </w:t>
      </w:r>
      <w:r w:rsidRPr="00EC5E5C">
        <w:rPr>
          <w:sz w:val="24"/>
          <w:szCs w:val="24"/>
        </w:rPr>
        <w:t xml:space="preserve">с ценой контракта </w:t>
      </w:r>
      <w:r w:rsidR="00EC5E5C" w:rsidRPr="00EC5E5C">
        <w:rPr>
          <w:b/>
          <w:sz w:val="24"/>
          <w:szCs w:val="24"/>
        </w:rPr>
        <w:t>395 994.09</w:t>
      </w:r>
      <w:r w:rsidR="00EC5E5C" w:rsidRPr="00EC5E5C">
        <w:rPr>
          <w:color w:val="000000"/>
          <w:sz w:val="24"/>
          <w:szCs w:val="24"/>
          <w:lang w:eastAsia="ru-RU"/>
        </w:rPr>
        <w:t xml:space="preserve"> </w:t>
      </w:r>
      <w:r w:rsidRPr="00EC5E5C">
        <w:rPr>
          <w:b/>
          <w:sz w:val="24"/>
          <w:szCs w:val="24"/>
        </w:rPr>
        <w:t>руб.</w:t>
      </w:r>
    </w:p>
    <w:p w:rsidR="00DE6872" w:rsidRPr="00EC5E5C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EC5E5C" w:rsidRDefault="00C559C9" w:rsidP="00C559C9">
      <w:pPr>
        <w:jc w:val="both"/>
        <w:rPr>
          <w:sz w:val="24"/>
          <w:szCs w:val="24"/>
          <w:u w:val="single"/>
        </w:rPr>
      </w:pPr>
      <w:r w:rsidRPr="00EC5E5C">
        <w:rPr>
          <w:sz w:val="24"/>
          <w:szCs w:val="24"/>
          <w:u w:val="single"/>
        </w:rPr>
        <w:t>ГОЛОСОВАНИЕ:</w:t>
      </w:r>
    </w:p>
    <w:p w:rsidR="00C559C9" w:rsidRPr="00EC5E5C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EC5E5C" w:rsidRDefault="00594B7F" w:rsidP="00594B7F">
      <w:pPr>
        <w:ind w:right="-5" w:firstLine="709"/>
        <w:jc w:val="both"/>
        <w:rPr>
          <w:sz w:val="24"/>
          <w:szCs w:val="24"/>
        </w:rPr>
      </w:pPr>
      <w:r w:rsidRPr="00EC5E5C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EC5E5C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EC5E5C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EC5E5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C5E5C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EC5E5C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C5E5C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C5E5C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EC5E5C">
        <w:rPr>
          <w:bCs/>
          <w:sz w:val="24"/>
          <w:szCs w:val="24"/>
        </w:rPr>
        <w:t>gz.lot-online.ru</w:t>
      </w:r>
      <w:proofErr w:type="spellEnd"/>
      <w:r w:rsidRPr="00EC5E5C">
        <w:rPr>
          <w:bCs/>
          <w:sz w:val="24"/>
          <w:szCs w:val="24"/>
        </w:rPr>
        <w:t>.</w:t>
      </w:r>
    </w:p>
    <w:p w:rsidR="00C559C9" w:rsidRPr="00EC5E5C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EC5E5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C5E5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C5E5C">
        <w:rPr>
          <w:sz w:val="24"/>
          <w:szCs w:val="24"/>
        </w:rPr>
        <w:t>аукциона</w:t>
      </w:r>
    </w:p>
    <w:p w:rsidR="00C559C9" w:rsidRPr="00EC5E5C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EC5E5C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C5E5C">
        <w:rPr>
          <w:sz w:val="24"/>
          <w:szCs w:val="24"/>
        </w:rPr>
        <w:t>Подписи:</w:t>
      </w:r>
    </w:p>
    <w:p w:rsidR="007773A3" w:rsidRPr="00EC5E5C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EC5E5C" w:rsidTr="00594B7F">
        <w:trPr>
          <w:trHeight w:val="397"/>
        </w:trPr>
        <w:tc>
          <w:tcPr>
            <w:tcW w:w="5637" w:type="dxa"/>
          </w:tcPr>
          <w:p w:rsidR="00594B7F" w:rsidRPr="00EC5E5C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EC5E5C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EC5E5C" w:rsidTr="00594B7F">
        <w:trPr>
          <w:trHeight w:val="397"/>
        </w:trPr>
        <w:tc>
          <w:tcPr>
            <w:tcW w:w="5637" w:type="dxa"/>
          </w:tcPr>
          <w:p w:rsidR="00594B7F" w:rsidRPr="00EC5E5C" w:rsidRDefault="00594B7F" w:rsidP="00594B7F">
            <w:pPr>
              <w:jc w:val="right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_________________________</w:t>
            </w:r>
          </w:p>
          <w:p w:rsidR="00594B7F" w:rsidRPr="00EC5E5C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EC5E5C" w:rsidRDefault="00594B7F" w:rsidP="00594B7F">
            <w:pPr>
              <w:jc w:val="right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_________________________</w:t>
            </w:r>
          </w:p>
          <w:p w:rsidR="00594B7F" w:rsidRPr="00EC5E5C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C5E5C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EC5E5C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EC5E5C" w:rsidTr="000A7158">
        <w:trPr>
          <w:trHeight w:val="397"/>
        </w:trPr>
        <w:tc>
          <w:tcPr>
            <w:tcW w:w="5637" w:type="dxa"/>
          </w:tcPr>
          <w:p w:rsidR="00594B7F" w:rsidRPr="00EC5E5C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C5E5C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EC5E5C" w:rsidTr="007B6F27">
        <w:trPr>
          <w:trHeight w:val="397"/>
        </w:trPr>
        <w:tc>
          <w:tcPr>
            <w:tcW w:w="5637" w:type="dxa"/>
          </w:tcPr>
          <w:p w:rsidR="00594B7F" w:rsidRPr="00EC5E5C" w:rsidRDefault="00594B7F" w:rsidP="00594B7F">
            <w:pPr>
              <w:jc w:val="right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EC5E5C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C5E5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3FB" w:rsidRDefault="00CE53FB">
      <w:r>
        <w:separator/>
      </w:r>
    </w:p>
  </w:endnote>
  <w:endnote w:type="continuationSeparator" w:id="0">
    <w:p w:rsidR="00CE53FB" w:rsidRDefault="00CE5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EC5E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3FB" w:rsidRDefault="00CE53FB">
      <w:r>
        <w:separator/>
      </w:r>
    </w:p>
  </w:footnote>
  <w:footnote w:type="continuationSeparator" w:id="0">
    <w:p w:rsidR="00CE53FB" w:rsidRDefault="00CE5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29"/>
  </w:num>
  <w:num w:numId="5">
    <w:abstractNumId w:val="28"/>
  </w:num>
  <w:num w:numId="6">
    <w:abstractNumId w:val="11"/>
  </w:num>
  <w:num w:numId="7">
    <w:abstractNumId w:val="25"/>
  </w:num>
  <w:num w:numId="8">
    <w:abstractNumId w:val="27"/>
  </w:num>
  <w:num w:numId="9">
    <w:abstractNumId w:val="20"/>
  </w:num>
  <w:num w:numId="10">
    <w:abstractNumId w:val="14"/>
  </w:num>
  <w:num w:numId="11">
    <w:abstractNumId w:val="16"/>
  </w:num>
  <w:num w:numId="12">
    <w:abstractNumId w:val="22"/>
  </w:num>
  <w:num w:numId="13">
    <w:abstractNumId w:val="18"/>
  </w:num>
  <w:num w:numId="14">
    <w:abstractNumId w:val="31"/>
  </w:num>
  <w:num w:numId="15">
    <w:abstractNumId w:val="38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6"/>
  </w:num>
  <w:num w:numId="21">
    <w:abstractNumId w:val="40"/>
  </w:num>
  <w:num w:numId="22">
    <w:abstractNumId w:val="19"/>
  </w:num>
  <w:num w:numId="23">
    <w:abstractNumId w:val="13"/>
  </w:num>
  <w:num w:numId="24">
    <w:abstractNumId w:val="36"/>
  </w:num>
  <w:num w:numId="25">
    <w:abstractNumId w:val="32"/>
  </w:num>
  <w:num w:numId="26">
    <w:abstractNumId w:val="23"/>
  </w:num>
  <w:num w:numId="27">
    <w:abstractNumId w:val="34"/>
  </w:num>
  <w:num w:numId="28">
    <w:abstractNumId w:val="35"/>
  </w:num>
  <w:num w:numId="29">
    <w:abstractNumId w:val="37"/>
  </w:num>
  <w:num w:numId="30">
    <w:abstractNumId w:val="41"/>
  </w:num>
  <w:num w:numId="31">
    <w:abstractNumId w:val="7"/>
  </w:num>
  <w:num w:numId="32">
    <w:abstractNumId w:val="9"/>
  </w:num>
  <w:num w:numId="33">
    <w:abstractNumId w:val="30"/>
  </w:num>
  <w:num w:numId="34">
    <w:abstractNumId w:val="42"/>
  </w:num>
  <w:num w:numId="35">
    <w:abstractNumId w:val="39"/>
  </w:num>
  <w:num w:numId="36">
    <w:abstractNumId w:val="24"/>
  </w:num>
  <w:num w:numId="37">
    <w:abstractNumId w:val="33"/>
  </w:num>
  <w:num w:numId="38">
    <w:abstractNumId w:val="6"/>
  </w:num>
  <w:num w:numId="39">
    <w:abstractNumId w:val="10"/>
  </w:num>
  <w:num w:numId="40">
    <w:abstractNumId w:val="1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53FB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18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73A8FBE-1CBE-4D01-8FCC-D4B2E497F34F?procedure=18104&amp;backurl=L3Byb2NlZHVyZS9wcm90b2NvbC9lZGl0P3Byb2NlZHVyZUlkPTE4MTA0JnR5cGU9RWxlY3Ryb25pY0F1Y3Rpb25SZXF1ZXN0RmluYWxQcm90b2NvbCZiYWNrdXJsPWFIUjBjSE02THk5bmVpNXNiM1F0YjI1c2FXNWxMbkoxTDJWMGNGOW1jbTl1ZEM5d2NtOWpaV1IxY21VdmJHbHpkRDlyWlhsM2IzSmtjejB3TXpNM0puQmxjbk52Ym1Gc1BYUnlkV1VtY0dGblpUMHhKbk52Y25ROU1TWnpiM0owUkdseVpXTjBhVzl1UFVGVFF3PT0=" TargetMode="External"/><Relationship Id="rId17" Type="http://schemas.openxmlformats.org/officeDocument/2006/relationships/hyperlink" Target="https://gz.lot-online.ru/etp_front/organisation/view/F73A8FBE-1CBE-4D01-8FCC-D4B2E497F34F?procedure=18104&amp;backurl=L3Byb2NlZHVyZS9wcm90b2NvbC9lZGl0P3Byb2NlZHVyZUlkPTE4MTA0JnR5cGU9RWxlY3Ryb25pY0F1Y3Rpb25SZXF1ZXN0RmluYWxQcm90b2NvbCZiYWNrdXJsPWFIUjBjSE02THk5bmVpNXNiM1F0YjI1c2FXNWxMbkoxTDJWMGNGOW1jbTl1ZEM5d2NtOWpaV1IxY21VdmJHbHpkRDlyWlhsM2IzSmtjejB3TXpNM0puQmxjbk52Ym1Gc1BYUnlkV1VtY0dGblpUMHhKbk52Y25ROU1TWnpiM0owUkdseVpXTjBhVzl1UFVGVFF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19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7AFEE30-AD69-49E7-761D-4AD22E35865D?procedure=18104&amp;backurl=L3Byb2NlZHVyZS9wcm90b2NvbC9lZGl0P3Byb2NlZHVyZUlkPTE4MTA0JnR5cGU9RWxlY3Ryb25pY0F1Y3Rpb25SZXF1ZXN0RmluYWxQcm90b2NvbCZiYWNrdXJsPWFIUjBjSE02THk5bmVpNXNiM1F0YjI1c2FXNWxMbkoxTDJWMGNGOW1jbTl1ZEM5d2NtOWpaV1IxY21VdmJHbHpkRDlyWlhsM2IzSmtjejB3TXpNM0puQmxjbk52Ym1Gc1BYUnlkV1VtY0dGblpUMHhKbk52Y25ROU1TWnpiM0owUkdseVpXTjBhVzl1UFVGVFF3PT0=" TargetMode="External"/><Relationship Id="rId14" Type="http://schemas.openxmlformats.org/officeDocument/2006/relationships/hyperlink" Target="https://gz.lot-online.ru/etp_front/organisation/view/77AFEE30-AD69-49E7-761D-4AD22E35865D?procedure=18104&amp;backurl=L3Byb2NlZHVyZS9wcm90b2NvbC9lZGl0P3Byb2NlZHVyZUlkPTE4MTA0JnR5cGU9RWxlY3Ryb25pY0F1Y3Rpb25SZXF1ZXN0RmluYWxQcm90b2NvbCZiYWNrdXJsPWFIUjBjSE02THk5bmVpNXNiM1F0YjI1c2FXNWxMbkoxTDJWMGNGOW1jbTl1ZEM5d2NtOWpaV1IxY21VdmJHbHpkRDlyWlhsM2IzSmtjejB3TXpNM0puQmxjbk52Ym1Gc1BYUnlkV1VtY0dGblpUMHhKbk52Y25ROU1TWnpiM0owUkdseVpXTjBhVzl1UFVGVFF3PT0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1242E-4620-4175-B3BC-C3662FC2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1639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2019-12-19T07:52:00Z</cp:lastPrinted>
  <dcterms:created xsi:type="dcterms:W3CDTF">2019-12-19T07:53:00Z</dcterms:created>
  <dcterms:modified xsi:type="dcterms:W3CDTF">2019-12-19T07:53:00Z</dcterms:modified>
</cp:coreProperties>
</file>